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CC7" w:rsidRDefault="00565CC7" w:rsidP="00565CC7">
      <w:pPr>
        <w:spacing w:line="200" w:lineRule="exact"/>
      </w:pPr>
    </w:p>
    <w:p w:rsidR="00565CC7" w:rsidRDefault="00565CC7" w:rsidP="00565CC7">
      <w:pPr>
        <w:spacing w:line="200" w:lineRule="exact"/>
      </w:pPr>
    </w:p>
    <w:p w:rsidR="00565CC7" w:rsidRDefault="00BE1411" w:rsidP="00565CC7">
      <w:pPr>
        <w:spacing w:line="200" w:lineRule="exact"/>
      </w:pPr>
      <w:r>
        <w:rPr>
          <w:noProof/>
        </w:rPr>
        <w:pict>
          <v:shape id="Picture 2" o:spid="_x0000_s1027" type="#_x0000_t75" style="position:absolute;margin-left:65.15pt;margin-top:33.5pt;width:481.55pt;height:97.1pt;z-index:1;visibility:visible;mso-wrap-distance-left:0;mso-wrap-distance-right:0;mso-position-horizontal-relative:page;mso-position-vertical-relative:page" filled="t">
            <v:imagedata r:id="rId8" o:title=""/>
            <w10:wrap type="topAndBottom" anchorx="page" anchory="page"/>
          </v:shape>
        </w:pict>
      </w: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Pr="006D6529" w:rsidRDefault="00565CC7" w:rsidP="00565CC7">
      <w:pPr>
        <w:tabs>
          <w:tab w:val="left" w:pos="5955"/>
        </w:tabs>
        <w:jc w:val="both"/>
        <w:rPr>
          <w:lang w:val="sr-Latn-CS"/>
        </w:rPr>
      </w:pPr>
      <w:r w:rsidRPr="006D6529">
        <w:rPr>
          <w:shd w:val="clear" w:color="auto" w:fill="FFFFFF"/>
        </w:rPr>
        <w:t>Број:</w:t>
      </w:r>
      <w:r w:rsidRPr="006D6529">
        <w:t xml:space="preserve"> </w:t>
      </w:r>
      <w:r w:rsidR="006D6529" w:rsidRPr="006D6529">
        <w:rPr>
          <w:lang w:val="sr-Cyrl-CS"/>
        </w:rPr>
        <w:t>1130</w:t>
      </w:r>
      <w:r w:rsidR="00A950C8">
        <w:rPr>
          <w:lang w:val="sr-Latn-CS"/>
        </w:rPr>
        <w:t>/</w:t>
      </w:r>
      <w:r w:rsidR="00A950C8">
        <w:rPr>
          <w:lang w:val="sr-Cyrl-CS"/>
        </w:rPr>
        <w:t>4</w:t>
      </w:r>
      <w:r w:rsidRPr="006D6529">
        <w:rPr>
          <w:lang w:val="sr-Latn-CS"/>
        </w:rPr>
        <w:tab/>
      </w:r>
    </w:p>
    <w:p w:rsidR="00565CC7" w:rsidRPr="002A2609" w:rsidRDefault="006D6529" w:rsidP="00565CC7">
      <w:pPr>
        <w:jc w:val="both"/>
        <w:rPr>
          <w:lang w:val="sr-Cyrl-CS"/>
        </w:rPr>
      </w:pPr>
      <w:r w:rsidRPr="006D6529">
        <w:t xml:space="preserve">Датум: </w:t>
      </w:r>
      <w:r w:rsidRPr="006D6529">
        <w:rPr>
          <w:lang w:val="sr-Cyrl-CS"/>
        </w:rPr>
        <w:t>06</w:t>
      </w:r>
      <w:r w:rsidR="00565CC7" w:rsidRPr="006D6529">
        <w:t>.</w:t>
      </w:r>
      <w:r w:rsidRPr="006D6529">
        <w:rPr>
          <w:lang w:val="sr-Cyrl-CS"/>
        </w:rPr>
        <w:t>10</w:t>
      </w:r>
      <w:r w:rsidR="00565CC7" w:rsidRPr="006D6529">
        <w:t>.201</w:t>
      </w:r>
      <w:r w:rsidR="00565CC7" w:rsidRPr="006D6529">
        <w:rPr>
          <w:lang w:val="sr-Cyrl-CS"/>
        </w:rPr>
        <w:t>4</w:t>
      </w:r>
      <w:r w:rsidR="00565CC7" w:rsidRPr="006D6529">
        <w:t>.годинe</w:t>
      </w: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Default="00565CC7" w:rsidP="00565CC7">
      <w:pPr>
        <w:spacing w:line="200" w:lineRule="exact"/>
        <w:rPr>
          <w:lang w:val="sr-Cyrl-CS"/>
        </w:rPr>
      </w:pPr>
    </w:p>
    <w:p w:rsidR="00565CC7" w:rsidRPr="00282303" w:rsidRDefault="00565CC7" w:rsidP="00565CC7">
      <w:pPr>
        <w:spacing w:line="200" w:lineRule="exact"/>
        <w:rPr>
          <w:lang w:val="sr-Cyrl-CS"/>
        </w:rPr>
      </w:pPr>
    </w:p>
    <w:p w:rsidR="00565CC7" w:rsidRPr="00282303" w:rsidRDefault="00565CC7" w:rsidP="00565CC7">
      <w:pPr>
        <w:spacing w:line="200" w:lineRule="exact"/>
        <w:rPr>
          <w:lang w:val="sr-Cyrl-CS"/>
        </w:rPr>
      </w:pPr>
    </w:p>
    <w:p w:rsidR="00565CC7" w:rsidRPr="00DB533F" w:rsidRDefault="00565CC7" w:rsidP="00565CC7">
      <w:pPr>
        <w:spacing w:line="200" w:lineRule="exact"/>
        <w:rPr>
          <w:lang w:val="sr-Cyrl-CS"/>
        </w:rPr>
      </w:pPr>
    </w:p>
    <w:p w:rsidR="00565CC7" w:rsidRDefault="00565CC7" w:rsidP="00565CC7">
      <w:pPr>
        <w:spacing w:line="200" w:lineRule="exact"/>
      </w:pPr>
    </w:p>
    <w:p w:rsidR="00565CC7" w:rsidRDefault="00565CC7" w:rsidP="00565CC7">
      <w:pPr>
        <w:spacing w:line="200" w:lineRule="exact"/>
      </w:pPr>
    </w:p>
    <w:p w:rsidR="00565CC7" w:rsidRDefault="00565CC7" w:rsidP="00B26A3A">
      <w:pPr>
        <w:spacing w:before="1" w:line="220" w:lineRule="exact"/>
        <w:jc w:val="center"/>
        <w:rPr>
          <w:sz w:val="22"/>
          <w:szCs w:val="22"/>
        </w:rPr>
      </w:pPr>
    </w:p>
    <w:p w:rsidR="00565CC7" w:rsidRDefault="00565CC7" w:rsidP="00B26A3A">
      <w:pPr>
        <w:ind w:left="3059" w:right="2161"/>
        <w:jc w:val="center"/>
        <w:rPr>
          <w:b/>
          <w:lang w:val="sr-Cyrl-CS"/>
        </w:rPr>
      </w:pPr>
      <w:r>
        <w:rPr>
          <w:b/>
          <w:spacing w:val="1"/>
        </w:rPr>
        <w:t>К</w:t>
      </w:r>
      <w:r>
        <w:rPr>
          <w:b/>
        </w:rPr>
        <w:t>О</w:t>
      </w:r>
      <w:r>
        <w:rPr>
          <w:b/>
          <w:spacing w:val="1"/>
        </w:rPr>
        <w:t>НК</w:t>
      </w:r>
      <w:r>
        <w:rPr>
          <w:b/>
          <w:spacing w:val="-1"/>
        </w:rPr>
        <w:t>У</w:t>
      </w:r>
      <w:r>
        <w:rPr>
          <w:b/>
          <w:spacing w:val="-3"/>
        </w:rPr>
        <w:t>Р</w:t>
      </w:r>
      <w:r>
        <w:rPr>
          <w:b/>
        </w:rPr>
        <w:t>СНА ДО</w:t>
      </w:r>
      <w:r>
        <w:rPr>
          <w:b/>
          <w:spacing w:val="-1"/>
        </w:rPr>
        <w:t>КУМ</w:t>
      </w:r>
      <w:r>
        <w:rPr>
          <w:b/>
        </w:rPr>
        <w:t>ЕН</w:t>
      </w:r>
      <w:r>
        <w:rPr>
          <w:b/>
          <w:spacing w:val="1"/>
        </w:rPr>
        <w:t>Т</w:t>
      </w:r>
      <w:r>
        <w:rPr>
          <w:b/>
        </w:rPr>
        <w:t>АЦИЈ</w:t>
      </w:r>
      <w:r>
        <w:rPr>
          <w:b/>
          <w:lang w:val="sr-Cyrl-CS"/>
        </w:rPr>
        <w:t>А</w:t>
      </w:r>
    </w:p>
    <w:p w:rsidR="00565CC7" w:rsidRPr="0026289B" w:rsidRDefault="00565CC7" w:rsidP="0026289B">
      <w:pPr>
        <w:ind w:left="3059" w:right="2161"/>
        <w:rPr>
          <w:b/>
          <w:i/>
          <w:u w:val="single"/>
          <w:lang w:val="sr-Latn-CS"/>
        </w:rPr>
      </w:pPr>
    </w:p>
    <w:p w:rsidR="00565CC7" w:rsidRPr="00D91709" w:rsidRDefault="00565CC7" w:rsidP="00B26A3A">
      <w:pPr>
        <w:spacing w:before="60"/>
        <w:ind w:left="2523" w:right="1523"/>
        <w:jc w:val="center"/>
        <w:rPr>
          <w:b/>
          <w:lang w:val="sr-Cyrl-CS"/>
        </w:rPr>
      </w:pPr>
      <w:proofErr w:type="gramStart"/>
      <w:r>
        <w:rPr>
          <w:b/>
        </w:rPr>
        <w:t>за</w:t>
      </w:r>
      <w:proofErr w:type="gramEnd"/>
      <w:r>
        <w:rPr>
          <w:b/>
        </w:rPr>
        <w:t xml:space="preserve"> </w:t>
      </w:r>
      <w:r>
        <w:rPr>
          <w:b/>
          <w:spacing w:val="-1"/>
        </w:rPr>
        <w:t>ј</w:t>
      </w:r>
      <w:r>
        <w:rPr>
          <w:b/>
        </w:rPr>
        <w:t>ав</w:t>
      </w:r>
      <w:r>
        <w:rPr>
          <w:b/>
          <w:spacing w:val="1"/>
        </w:rPr>
        <w:t>н</w:t>
      </w:r>
      <w:r>
        <w:rPr>
          <w:b/>
        </w:rPr>
        <w:t xml:space="preserve">у </w:t>
      </w:r>
      <w:r>
        <w:rPr>
          <w:b/>
          <w:spacing w:val="1"/>
        </w:rPr>
        <w:t>н</w:t>
      </w:r>
      <w:r>
        <w:rPr>
          <w:b/>
        </w:rPr>
        <w:t>абав</w:t>
      </w:r>
      <w:r>
        <w:rPr>
          <w:b/>
          <w:spacing w:val="1"/>
        </w:rPr>
        <w:t>к</w:t>
      </w:r>
      <w:r>
        <w:rPr>
          <w:b/>
        </w:rPr>
        <w:t>у</w:t>
      </w:r>
      <w:r>
        <w:rPr>
          <w:b/>
          <w:spacing w:val="1"/>
        </w:rPr>
        <w:t xml:space="preserve"> </w:t>
      </w:r>
      <w:r>
        <w:rPr>
          <w:b/>
          <w:spacing w:val="1"/>
          <w:lang w:val="sr-Cyrl-CS"/>
        </w:rPr>
        <w:t>добра</w:t>
      </w:r>
      <w:r>
        <w:rPr>
          <w:b/>
        </w:rPr>
        <w:t xml:space="preserve"> –</w:t>
      </w:r>
      <w:r>
        <w:rPr>
          <w:b/>
          <w:lang w:val="sr-Cyrl-CS"/>
        </w:rPr>
        <w:t>лабораторијска опрема за образовање и науку -образована по партијама</w:t>
      </w:r>
    </w:p>
    <w:p w:rsidR="00565CC7" w:rsidRDefault="00565CC7" w:rsidP="00B26A3A">
      <w:pPr>
        <w:spacing w:before="60"/>
        <w:ind w:right="1523"/>
        <w:jc w:val="center"/>
        <w:rPr>
          <w:b/>
          <w:lang w:val="sr-Cyrl-CS"/>
        </w:rPr>
      </w:pPr>
    </w:p>
    <w:p w:rsidR="00565CC7" w:rsidRPr="00DB533F" w:rsidRDefault="00565CC7" w:rsidP="00B26A3A">
      <w:pPr>
        <w:spacing w:before="60"/>
        <w:ind w:left="2523" w:right="1523"/>
        <w:jc w:val="center"/>
        <w:rPr>
          <w:lang w:val="sr-Cyrl-CS"/>
        </w:rPr>
      </w:pPr>
      <w:r>
        <w:rPr>
          <w:b/>
          <w:lang w:val="sr-Cyrl-CS"/>
        </w:rPr>
        <w:t>Отворени поступак</w:t>
      </w:r>
    </w:p>
    <w:p w:rsidR="00565CC7" w:rsidRDefault="00565CC7" w:rsidP="00B26A3A">
      <w:pPr>
        <w:spacing w:before="60"/>
        <w:ind w:left="3947" w:right="3289"/>
        <w:jc w:val="center"/>
      </w:pPr>
      <w:r>
        <w:rPr>
          <w:b/>
          <w:spacing w:val="-1"/>
        </w:rPr>
        <w:t>(</w:t>
      </w:r>
      <w:r>
        <w:rPr>
          <w:b/>
        </w:rPr>
        <w:t>ОП</w:t>
      </w:r>
      <w:r>
        <w:rPr>
          <w:b/>
          <w:spacing w:val="1"/>
        </w:rPr>
        <w:t xml:space="preserve"> </w:t>
      </w:r>
      <w:r>
        <w:rPr>
          <w:b/>
        </w:rPr>
        <w:t>б</w:t>
      </w:r>
      <w:r>
        <w:rPr>
          <w:b/>
          <w:spacing w:val="1"/>
        </w:rPr>
        <w:t>р</w:t>
      </w:r>
      <w:r>
        <w:rPr>
          <w:b/>
        </w:rPr>
        <w:t>ој</w:t>
      </w:r>
      <w:r>
        <w:rPr>
          <w:b/>
          <w:spacing w:val="-1"/>
        </w:rPr>
        <w:t xml:space="preserve"> </w:t>
      </w:r>
      <w:r w:rsidR="0026289B">
        <w:rPr>
          <w:b/>
          <w:lang w:val="sr-Latn-CS"/>
        </w:rPr>
        <w:t>26</w:t>
      </w:r>
      <w:r>
        <w:rPr>
          <w:b/>
        </w:rPr>
        <w:t>/1</w:t>
      </w:r>
      <w:r>
        <w:rPr>
          <w:b/>
          <w:spacing w:val="1"/>
          <w:lang w:val="sr-Cyrl-CS"/>
        </w:rPr>
        <w:t>4</w:t>
      </w:r>
      <w:r>
        <w:rPr>
          <w:b/>
        </w:rPr>
        <w:t>)</w:t>
      </w:r>
    </w:p>
    <w:p w:rsidR="00565CC7" w:rsidRDefault="00565CC7" w:rsidP="00565CC7">
      <w:pPr>
        <w:spacing w:line="200" w:lineRule="exact"/>
        <w:jc w:val="center"/>
      </w:pPr>
    </w:p>
    <w:p w:rsidR="00565CC7" w:rsidRDefault="00565CC7" w:rsidP="00565CC7">
      <w:pPr>
        <w:spacing w:line="200" w:lineRule="exact"/>
      </w:pPr>
    </w:p>
    <w:p w:rsidR="00565CC7" w:rsidRDefault="00565CC7" w:rsidP="00565CC7">
      <w:pPr>
        <w:spacing w:line="200" w:lineRule="exact"/>
      </w:pPr>
    </w:p>
    <w:p w:rsidR="00565CC7" w:rsidRPr="00A552BA" w:rsidRDefault="00565CC7" w:rsidP="00565CC7">
      <w:pPr>
        <w:spacing w:line="200" w:lineRule="exact"/>
        <w:rPr>
          <w:lang w:val="sr-Cyrl-CS"/>
        </w:rPr>
      </w:pPr>
    </w:p>
    <w:p w:rsidR="00565CC7" w:rsidRDefault="00565CC7" w:rsidP="00565CC7">
      <w:pPr>
        <w:spacing w:line="200" w:lineRule="exact"/>
      </w:pPr>
    </w:p>
    <w:p w:rsidR="00565CC7" w:rsidRDefault="00565CC7" w:rsidP="00B26A3A">
      <w:pPr>
        <w:spacing w:line="200" w:lineRule="exact"/>
        <w:ind w:left="-851" w:right="-99"/>
      </w:pPr>
    </w:p>
    <w:p w:rsidR="00565CC7" w:rsidRDefault="00565CC7" w:rsidP="00565CC7">
      <w:pPr>
        <w:spacing w:line="200" w:lineRule="exact"/>
      </w:pPr>
    </w:p>
    <w:p w:rsidR="00565CC7" w:rsidRDefault="00565CC7" w:rsidP="00565CC7">
      <w:pPr>
        <w:spacing w:line="200" w:lineRule="exact"/>
      </w:pPr>
    </w:p>
    <w:p w:rsidR="00565CC7" w:rsidRDefault="00565CC7" w:rsidP="00565CC7">
      <w:pPr>
        <w:spacing w:before="5" w:line="240" w:lineRule="exact"/>
      </w:pPr>
    </w:p>
    <w:p w:rsidR="00565CC7" w:rsidRPr="00B26A3A" w:rsidRDefault="00565CC7" w:rsidP="00A552BA">
      <w:pPr>
        <w:ind w:right="2528"/>
        <w:rPr>
          <w:lang w:val="sr-Latn-CS"/>
        </w:rPr>
      </w:pPr>
      <w:r>
        <w:rPr>
          <w:b/>
          <w:u w:val="thick" w:color="000000"/>
        </w:rPr>
        <w:t xml:space="preserve"> </w:t>
      </w:r>
    </w:p>
    <w:p w:rsidR="00565CC7" w:rsidRDefault="00565CC7" w:rsidP="00565CC7">
      <w:pPr>
        <w:rPr>
          <w:lang w:val="sr-Cyrl-CS"/>
        </w:rPr>
      </w:pPr>
    </w:p>
    <w:p w:rsidR="00565CC7" w:rsidRPr="00DB533F" w:rsidRDefault="00565CC7" w:rsidP="00565CC7">
      <w:pPr>
        <w:rPr>
          <w:lang w:val="sr-Cyrl-CS"/>
        </w:rPr>
      </w:pPr>
    </w:p>
    <w:p w:rsidR="00565CC7" w:rsidRPr="00DB533F" w:rsidRDefault="00565CC7" w:rsidP="00565CC7">
      <w:pPr>
        <w:rPr>
          <w:lang w:val="sr-Cyrl-CS"/>
        </w:rPr>
      </w:pPr>
    </w:p>
    <w:p w:rsidR="00565CC7" w:rsidRDefault="00565CC7" w:rsidP="00565CC7">
      <w:pPr>
        <w:rPr>
          <w:lang w:val="sr-Cyrl-CS"/>
        </w:rPr>
      </w:pPr>
    </w:p>
    <w:p w:rsidR="00565CC7" w:rsidRDefault="00565CC7" w:rsidP="00565CC7">
      <w:pPr>
        <w:tabs>
          <w:tab w:val="left" w:pos="2177"/>
        </w:tabs>
        <w:jc w:val="center"/>
        <w:rPr>
          <w:b/>
          <w:u w:val="single"/>
          <w:lang w:val="sr-Latn-CS"/>
        </w:rPr>
      </w:pPr>
      <w:r w:rsidRPr="00B26A3A">
        <w:rPr>
          <w:b/>
          <w:u w:val="single"/>
          <w:lang w:val="sr-Cyrl-CS"/>
        </w:rPr>
        <w:t xml:space="preserve">Београд, </w:t>
      </w:r>
      <w:r w:rsidR="006D6529">
        <w:rPr>
          <w:b/>
          <w:u w:val="single"/>
          <w:lang w:val="sr-Cyrl-CS"/>
        </w:rPr>
        <w:t>октобар</w:t>
      </w:r>
      <w:r w:rsidRPr="00B26A3A">
        <w:rPr>
          <w:b/>
          <w:u w:val="single"/>
          <w:lang w:val="sr-Cyrl-CS"/>
        </w:rPr>
        <w:t xml:space="preserve"> 2014. </w:t>
      </w:r>
      <w:r w:rsidR="0026289B" w:rsidRPr="00B26A3A">
        <w:rPr>
          <w:b/>
          <w:u w:val="single"/>
          <w:lang w:val="sr-Cyrl-CS"/>
        </w:rPr>
        <w:t>Г</w:t>
      </w:r>
      <w:r w:rsidRPr="00B26A3A">
        <w:rPr>
          <w:b/>
          <w:u w:val="single"/>
          <w:lang w:val="sr-Cyrl-CS"/>
        </w:rPr>
        <w:t>одине</w:t>
      </w:r>
    </w:p>
    <w:p w:rsidR="0026289B" w:rsidRDefault="0026289B" w:rsidP="00565CC7">
      <w:pPr>
        <w:tabs>
          <w:tab w:val="left" w:pos="2177"/>
        </w:tabs>
        <w:jc w:val="center"/>
        <w:rPr>
          <w:b/>
          <w:u w:val="single"/>
          <w:lang w:val="sr-Latn-CS"/>
        </w:rPr>
      </w:pPr>
    </w:p>
    <w:p w:rsidR="0026289B" w:rsidRPr="0026289B" w:rsidRDefault="0026289B" w:rsidP="00565CC7">
      <w:pPr>
        <w:tabs>
          <w:tab w:val="left" w:pos="2177"/>
        </w:tabs>
        <w:jc w:val="center"/>
        <w:rPr>
          <w:b/>
          <w:u w:val="single"/>
          <w:lang w:val="sr-Latn-CS"/>
        </w:rPr>
      </w:pPr>
    </w:p>
    <w:p w:rsidR="00565CC7" w:rsidRDefault="00565CC7" w:rsidP="00565CC7">
      <w:pPr>
        <w:rPr>
          <w:lang w:val="sr-Cyrl-CS"/>
        </w:rPr>
      </w:pPr>
    </w:p>
    <w:p w:rsidR="00F40CF4" w:rsidRPr="00F40CF4" w:rsidRDefault="00344D41" w:rsidP="00F40CF4">
      <w:pPr>
        <w:ind w:firstLine="720"/>
        <w:jc w:val="both"/>
        <w:rPr>
          <w:rFonts w:eastAsia="TimesNewRomanPSMT"/>
        </w:rPr>
      </w:pPr>
      <w:proofErr w:type="gramStart"/>
      <w:r>
        <w:rPr>
          <w:rFonts w:eastAsia="TimesNewRomanPSMT"/>
        </w:rPr>
        <w:lastRenderedPageBreak/>
        <w:t>На основу чл.</w:t>
      </w:r>
      <w:proofErr w:type="gramEnd"/>
      <w:r>
        <w:rPr>
          <w:rFonts w:eastAsia="TimesNewRomanPSMT"/>
        </w:rPr>
        <w:t xml:space="preserve"> 3</w:t>
      </w:r>
      <w:r>
        <w:rPr>
          <w:rFonts w:eastAsia="TimesNewRomanPSMT"/>
          <w:lang w:val="sr-Cyrl-CS"/>
        </w:rPr>
        <w:t>2</w:t>
      </w:r>
      <w:r w:rsidR="00F40CF4" w:rsidRPr="00F40CF4">
        <w:rPr>
          <w:rFonts w:eastAsia="TimesNewRomanPSMT"/>
        </w:rPr>
        <w:t xml:space="preserve">. </w:t>
      </w:r>
      <w:proofErr w:type="gramStart"/>
      <w:r w:rsidR="00F40CF4" w:rsidRPr="00F40CF4">
        <w:rPr>
          <w:rFonts w:eastAsia="TimesNewRomanPSMT"/>
        </w:rPr>
        <w:t>и</w:t>
      </w:r>
      <w:proofErr w:type="gramEnd"/>
      <w:r w:rsidR="00F40CF4" w:rsidRPr="00F40CF4">
        <w:rPr>
          <w:rFonts w:eastAsia="TimesNewRomanPSMT"/>
        </w:rPr>
        <w:t xml:space="preserve"> 61. </w:t>
      </w:r>
      <w:proofErr w:type="gramStart"/>
      <w:r w:rsidR="00F40CF4" w:rsidRPr="00F40CF4">
        <w:rPr>
          <w:rFonts w:eastAsia="TimesNewRomanPSMT"/>
        </w:rPr>
        <w:t>Закона о јавним набавкама („Сл. гласник РС” бр. 124/2012, у даљем тексту: Закон), чл.</w:t>
      </w:r>
      <w:proofErr w:type="gramEnd"/>
      <w:r w:rsidR="00F40CF4" w:rsidRPr="00F40CF4">
        <w:rPr>
          <w:rFonts w:eastAsia="TimesNewRomanPSMT"/>
        </w:rPr>
        <w:t xml:space="preserve"> 6. Правилника о обавезним елементима конкурсне документације у поступцима јавних набавки и начину доказивања испуњености услова („Сл. гласник РС” бр. 29/2013), </w:t>
      </w:r>
      <w:r w:rsidR="00F40CF4" w:rsidRPr="00F40CF4">
        <w:t xml:space="preserve">Одлуке о покретању </w:t>
      </w:r>
      <w:r>
        <w:rPr>
          <w:lang w:val="sr-Cyrl-CS"/>
        </w:rPr>
        <w:t xml:space="preserve">отвореног </w:t>
      </w:r>
      <w:r w:rsidR="00F40CF4" w:rsidRPr="00F40CF4">
        <w:t>поступк</w:t>
      </w:r>
      <w:r w:rsidR="00F40CF4">
        <w:t xml:space="preserve">а јавне </w:t>
      </w:r>
      <w:proofErr w:type="gramStart"/>
      <w:r w:rsidR="00F40CF4">
        <w:t>набавке</w:t>
      </w:r>
      <w:r w:rsidR="005D0120">
        <w:rPr>
          <w:lang w:val="sr-Cyrl-CS"/>
        </w:rPr>
        <w:t xml:space="preserve">  добара</w:t>
      </w:r>
      <w:proofErr w:type="gramEnd"/>
      <w:r w:rsidR="005D0120">
        <w:rPr>
          <w:lang w:val="sr-Cyrl-CS"/>
        </w:rPr>
        <w:t xml:space="preserve"> ЈН </w:t>
      </w:r>
      <w:r w:rsidR="005D0120">
        <w:rPr>
          <w:lang w:val="sr-Latn-CS"/>
        </w:rPr>
        <w:t>26</w:t>
      </w:r>
      <w:r>
        <w:rPr>
          <w:lang w:val="sr-Cyrl-CS"/>
        </w:rPr>
        <w:t>/14</w:t>
      </w:r>
      <w:r w:rsidR="00F40CF4">
        <w:t xml:space="preserve"> </w:t>
      </w:r>
      <w:r w:rsidR="00F40CF4" w:rsidRPr="00DC7026">
        <w:t xml:space="preserve">број </w:t>
      </w:r>
      <w:r w:rsidR="006D6529" w:rsidRPr="00A6731A">
        <w:rPr>
          <w:lang w:val="sr-Cyrl-CS"/>
        </w:rPr>
        <w:t>1130</w:t>
      </w:r>
      <w:r w:rsidR="00F40CF4" w:rsidRPr="00A6731A">
        <w:rPr>
          <w:lang w:val="sr-Cyrl-CS"/>
        </w:rPr>
        <w:t>/1</w:t>
      </w:r>
      <w:r w:rsidR="006D6529" w:rsidRPr="00A6731A">
        <w:rPr>
          <w:lang w:val="sr-Cyrl-CS"/>
        </w:rPr>
        <w:t xml:space="preserve"> од 03.10</w:t>
      </w:r>
      <w:r w:rsidRPr="00A6731A">
        <w:rPr>
          <w:lang w:val="sr-Cyrl-CS"/>
        </w:rPr>
        <w:t>.2014</w:t>
      </w:r>
      <w:r w:rsidR="00F40CF4" w:rsidRPr="00A6731A">
        <w:rPr>
          <w:lang w:val="sr-Cyrl-CS"/>
        </w:rPr>
        <w:t>. године</w:t>
      </w:r>
      <w:r w:rsidR="00F40CF4" w:rsidRPr="00A6731A">
        <w:t xml:space="preserve"> и Решења </w:t>
      </w:r>
      <w:r w:rsidR="00F40CF4" w:rsidRPr="00A6731A">
        <w:rPr>
          <w:lang w:val="sr-Cyrl-CS"/>
        </w:rPr>
        <w:t>о</w:t>
      </w:r>
      <w:r w:rsidR="00F40CF4" w:rsidRPr="00A6731A">
        <w:rPr>
          <w:i/>
        </w:rPr>
        <w:t xml:space="preserve"> </w:t>
      </w:r>
      <w:r w:rsidR="00F40CF4" w:rsidRPr="00A6731A">
        <w:t>образовању комисије за јавну набавку</w:t>
      </w:r>
      <w:r w:rsidRPr="00A6731A">
        <w:rPr>
          <w:lang w:val="sr-Cyrl-CS"/>
        </w:rPr>
        <w:t xml:space="preserve"> бр. </w:t>
      </w:r>
      <w:r w:rsidR="006D6529" w:rsidRPr="00A6731A">
        <w:rPr>
          <w:lang w:val="sr-Cyrl-CS"/>
        </w:rPr>
        <w:t>1130/2 од 03.10.2014</w:t>
      </w:r>
      <w:r w:rsidR="00F40CF4" w:rsidRPr="00A6731A">
        <w:rPr>
          <w:lang w:val="sr-Cyrl-CS"/>
        </w:rPr>
        <w:t>.</w:t>
      </w:r>
      <w:r w:rsidR="00F40CF4" w:rsidRPr="00E70EC4">
        <w:rPr>
          <w:lang w:val="sr-Cyrl-CS"/>
        </w:rPr>
        <w:t xml:space="preserve"> године</w:t>
      </w:r>
      <w:r w:rsidR="00F40CF4" w:rsidRPr="00F40CF4">
        <w:t>, припремљена је:</w:t>
      </w:r>
    </w:p>
    <w:p w:rsidR="00F40CF4" w:rsidRPr="00832B79" w:rsidRDefault="00F40CF4" w:rsidP="00832B79">
      <w:pPr>
        <w:jc w:val="both"/>
        <w:rPr>
          <w:rFonts w:eastAsia="TimesNewRomanPSMT"/>
          <w:lang w:val="sr-Cyrl-CS"/>
        </w:rPr>
      </w:pPr>
    </w:p>
    <w:p w:rsidR="00F40CF4" w:rsidRPr="00F40CF4" w:rsidRDefault="00F40CF4" w:rsidP="00F40CF4">
      <w:pPr>
        <w:ind w:firstLine="720"/>
        <w:jc w:val="both"/>
        <w:rPr>
          <w:rFonts w:eastAsia="TimesNewRomanPSMT"/>
        </w:rPr>
      </w:pPr>
    </w:p>
    <w:p w:rsidR="00F40CF4" w:rsidRPr="00F40CF4" w:rsidRDefault="00D50D66" w:rsidP="00F40CF4">
      <w:pPr>
        <w:shd w:val="clear" w:color="auto" w:fill="C6D9F1"/>
        <w:jc w:val="center"/>
        <w:rPr>
          <w:rFonts w:eastAsia="TimesNewRomanPS-BoldMT"/>
          <w:b/>
          <w:bCs/>
          <w:lang w:val="ru-RU"/>
        </w:rPr>
      </w:pPr>
      <w:r>
        <w:rPr>
          <w:rFonts w:eastAsia="TimesNewRomanPS-BoldMT"/>
          <w:b/>
          <w:bCs/>
          <w:lang w:val="sr-Cyrl-CS"/>
        </w:rPr>
        <w:t xml:space="preserve">  </w:t>
      </w:r>
      <w:r w:rsidR="00F40CF4" w:rsidRPr="00F40CF4">
        <w:rPr>
          <w:rFonts w:eastAsia="TimesNewRomanPS-BoldMT"/>
          <w:b/>
          <w:bCs/>
        </w:rPr>
        <w:t>КОНКУРСНА ДОКУМЕНТАЦИЈА</w:t>
      </w:r>
    </w:p>
    <w:p w:rsidR="00F40CF4" w:rsidRPr="00F40CF4" w:rsidRDefault="00F40CF4" w:rsidP="00F40CF4">
      <w:pPr>
        <w:shd w:val="clear" w:color="auto" w:fill="C6D9F1"/>
        <w:jc w:val="center"/>
        <w:rPr>
          <w:rFonts w:eastAsia="TimesNewRomanPS-BoldMT"/>
          <w:b/>
          <w:bCs/>
          <w:lang w:val="ru-RU"/>
        </w:rPr>
      </w:pPr>
    </w:p>
    <w:p w:rsidR="00F40CF4" w:rsidRPr="00344D41" w:rsidRDefault="00344D41" w:rsidP="00F40CF4">
      <w:pPr>
        <w:shd w:val="clear" w:color="auto" w:fill="C6D9F1"/>
        <w:jc w:val="center"/>
        <w:rPr>
          <w:rFonts w:eastAsia="TimesNewRomanPS-BoldMT"/>
          <w:b/>
          <w:bCs/>
          <w:lang w:val="sr-Cyrl-CS"/>
        </w:rPr>
      </w:pPr>
      <w:proofErr w:type="gramStart"/>
      <w:r>
        <w:rPr>
          <w:rFonts w:eastAsia="TimesNewRomanPS-BoldMT"/>
          <w:b/>
          <w:bCs/>
        </w:rPr>
        <w:t>за</w:t>
      </w:r>
      <w:proofErr w:type="gramEnd"/>
      <w:r>
        <w:rPr>
          <w:rFonts w:eastAsia="TimesNewRomanPS-BoldMT"/>
          <w:b/>
          <w:bCs/>
        </w:rPr>
        <w:t xml:space="preserve"> јавну набавку</w:t>
      </w:r>
      <w:r>
        <w:rPr>
          <w:rFonts w:eastAsia="TimesNewRomanPS-BoldMT"/>
          <w:b/>
          <w:bCs/>
          <w:lang w:val="sr-Cyrl-CS"/>
        </w:rPr>
        <w:t xml:space="preserve"> </w:t>
      </w:r>
      <w:r w:rsidR="00471D9B">
        <w:rPr>
          <w:b/>
          <w:lang w:val="sr-Cyrl-CS"/>
        </w:rPr>
        <w:t>лабораторијске опреме</w:t>
      </w:r>
      <w:r w:rsidR="00A50425">
        <w:rPr>
          <w:b/>
          <w:lang w:val="sr-Cyrl-CS"/>
        </w:rPr>
        <w:t xml:space="preserve"> за образовање и науку (</w:t>
      </w:r>
      <w:r w:rsidR="00471D9B">
        <w:rPr>
          <w:b/>
          <w:lang w:val="sr-Cyrl-CS"/>
        </w:rPr>
        <w:t>образована по партијама</w:t>
      </w:r>
      <w:r w:rsidR="00A50425">
        <w:rPr>
          <w:b/>
          <w:lang w:val="sr-Cyrl-CS"/>
        </w:rPr>
        <w:t>)</w:t>
      </w:r>
      <w:r w:rsidR="00471D9B">
        <w:rPr>
          <w:rFonts w:eastAsia="TimesNewRomanPS-BoldMT"/>
          <w:b/>
          <w:bCs/>
          <w:lang w:val="sr-Cyrl-CS"/>
        </w:rPr>
        <w:t xml:space="preserve"> у отвореном</w:t>
      </w:r>
      <w:r w:rsidR="000B77ED">
        <w:rPr>
          <w:rFonts w:eastAsia="TimesNewRomanPS-BoldMT"/>
          <w:b/>
          <w:bCs/>
          <w:lang w:val="sr-Cyrl-CS"/>
        </w:rPr>
        <w:t xml:space="preserve"> поступку </w:t>
      </w:r>
      <w:r>
        <w:rPr>
          <w:rFonts w:eastAsia="TimesNewRomanPS-BoldMT"/>
          <w:b/>
          <w:bCs/>
          <w:lang w:val="sr-Cyrl-CS"/>
        </w:rPr>
        <w:t xml:space="preserve">за потребе </w:t>
      </w:r>
      <w:r w:rsidR="00471D9B">
        <w:rPr>
          <w:rFonts w:eastAsia="TimesNewRomanPS-BoldMT"/>
          <w:b/>
          <w:bCs/>
          <w:lang w:val="sr-Cyrl-CS"/>
        </w:rPr>
        <w:t>Хемијског факултета Универзитета у Београду</w:t>
      </w:r>
    </w:p>
    <w:p w:rsidR="00F40CF4" w:rsidRPr="000B77ED" w:rsidRDefault="00F40CF4" w:rsidP="00F40CF4">
      <w:pPr>
        <w:shd w:val="clear" w:color="auto" w:fill="C6D9F1"/>
        <w:jc w:val="center"/>
        <w:rPr>
          <w:rFonts w:eastAsia="TimesNewRomanPS-BoldMT"/>
          <w:b/>
          <w:bCs/>
          <w:lang w:val="sr-Cyrl-CS"/>
        </w:rPr>
      </w:pPr>
      <w:r>
        <w:rPr>
          <w:rFonts w:eastAsia="TimesNewRomanPS-BoldMT"/>
          <w:b/>
          <w:bCs/>
        </w:rPr>
        <w:t>ЈН</w:t>
      </w:r>
      <w:r w:rsidR="0034052C">
        <w:rPr>
          <w:rFonts w:eastAsia="TimesNewRomanPS-BoldMT"/>
          <w:b/>
          <w:bCs/>
          <w:lang w:val="sr-Cyrl-CS"/>
        </w:rPr>
        <w:t xml:space="preserve"> </w:t>
      </w:r>
      <w:r w:rsidR="0034052C">
        <w:rPr>
          <w:rFonts w:eastAsia="TimesNewRomanPS-BoldMT"/>
          <w:b/>
          <w:bCs/>
          <w:lang w:val="sr-Latn-CS"/>
        </w:rPr>
        <w:t>26</w:t>
      </w:r>
      <w:r w:rsidR="000B77ED">
        <w:rPr>
          <w:rFonts w:eastAsia="TimesNewRomanPS-BoldMT"/>
          <w:b/>
          <w:bCs/>
        </w:rPr>
        <w:t>/</w:t>
      </w:r>
      <w:r w:rsidR="000B77ED">
        <w:rPr>
          <w:rFonts w:eastAsia="TimesNewRomanPS-BoldMT"/>
          <w:b/>
          <w:bCs/>
          <w:lang w:val="sr-Cyrl-CS"/>
        </w:rPr>
        <w:t>14</w:t>
      </w:r>
    </w:p>
    <w:p w:rsidR="00F40CF4" w:rsidRPr="00F40CF4" w:rsidRDefault="00F40CF4" w:rsidP="00F40CF4">
      <w:pPr>
        <w:shd w:val="clear" w:color="auto" w:fill="C6D9F1"/>
        <w:jc w:val="center"/>
        <w:rPr>
          <w:rFonts w:eastAsia="TimesNewRomanPS-BoldMT"/>
          <w:b/>
          <w:bCs/>
        </w:rPr>
      </w:pPr>
    </w:p>
    <w:p w:rsidR="00F40CF4" w:rsidRPr="00CC59D5" w:rsidRDefault="00F40CF4" w:rsidP="00F40CF4">
      <w:pPr>
        <w:jc w:val="both"/>
        <w:rPr>
          <w:rFonts w:eastAsia="TimesNewRomanPS-BoldMT"/>
          <w:b/>
          <w:bCs/>
          <w:color w:val="FF0000"/>
          <w:lang w:val="sr-Cyrl-CS"/>
        </w:rPr>
      </w:pPr>
    </w:p>
    <w:p w:rsidR="00F40CF4" w:rsidRPr="00F40CF4" w:rsidRDefault="00F40CF4" w:rsidP="00F40CF4">
      <w:pPr>
        <w:jc w:val="both"/>
        <w:rPr>
          <w:rFonts w:eastAsia="TimesNewRomanPS-BoldMT"/>
          <w:b/>
          <w:bCs/>
          <w:color w:val="FF0000"/>
        </w:rPr>
      </w:pPr>
    </w:p>
    <w:p w:rsidR="00F40CF4" w:rsidRPr="00CC59D5" w:rsidRDefault="00F40CF4" w:rsidP="00F40CF4">
      <w:pPr>
        <w:jc w:val="both"/>
        <w:rPr>
          <w:rFonts w:eastAsia="TimesNewRomanPSMT"/>
          <w:lang w:val="sr-Cyrl-CS"/>
        </w:rPr>
      </w:pPr>
      <w:r w:rsidRPr="00F40CF4">
        <w:rPr>
          <w:rFonts w:eastAsia="TimesNewRomanPSMT"/>
        </w:rPr>
        <w:t>Конкурсна документација садржи:</w:t>
      </w:r>
    </w:p>
    <w:tbl>
      <w:tblPr>
        <w:tblW w:w="9272" w:type="dxa"/>
        <w:tblInd w:w="-15" w:type="dxa"/>
        <w:tblLayout w:type="fixed"/>
        <w:tblLook w:val="0000"/>
      </w:tblPr>
      <w:tblGrid>
        <w:gridCol w:w="690"/>
        <w:gridCol w:w="7371"/>
        <w:gridCol w:w="1211"/>
      </w:tblGrid>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CC59D5" w:rsidRDefault="00F40CF4" w:rsidP="00B204D3">
            <w:pPr>
              <w:jc w:val="both"/>
              <w:rPr>
                <w:rFonts w:eastAsia="TimesNewRomanPSMT"/>
                <w:i/>
              </w:rPr>
            </w:pPr>
            <w:bookmarkStart w:id="0" w:name="_GoBack"/>
            <w:bookmarkEnd w:id="0"/>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jc w:val="center"/>
              <w:rPr>
                <w:rFonts w:eastAsia="TimesNewRomanPSMT"/>
                <w:b/>
                <w:i/>
              </w:rPr>
            </w:pPr>
            <w:r w:rsidRPr="00F40CF4">
              <w:rPr>
                <w:rFonts w:eastAsia="TimesNewRomanPSMT"/>
                <w:b/>
                <w:i/>
              </w:rPr>
              <w:t>Назив</w:t>
            </w:r>
            <w:r w:rsidRPr="00F40CF4">
              <w:rPr>
                <w:rFonts w:eastAsia="TimesNewRomanPSMT"/>
                <w:b/>
                <w:i/>
                <w:lang w:val="sr-Cyrl-CS"/>
              </w:rPr>
              <w:t xml:space="preserve"> поглавља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40CF4" w:rsidRDefault="00F40CF4" w:rsidP="00B204D3">
            <w:pPr>
              <w:jc w:val="center"/>
              <w:rPr>
                <w:bCs/>
                <w:iCs/>
              </w:rPr>
            </w:pPr>
            <w:r w:rsidRPr="00F40CF4">
              <w:rPr>
                <w:rFonts w:eastAsia="TimesNewRomanPSMT"/>
                <w:b/>
                <w:i/>
              </w:rPr>
              <w:t>Страна</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r w:rsidRPr="00F40CF4">
              <w:rPr>
                <w:bCs/>
                <w:iCs/>
              </w:rPr>
              <w:t>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Општи подаци о јавној набавци</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EA3227" w:rsidRDefault="0083682E" w:rsidP="00B204D3">
            <w:pPr>
              <w:snapToGrid w:val="0"/>
              <w:jc w:val="center"/>
              <w:rPr>
                <w:bCs/>
                <w:iCs/>
                <w:lang w:val="sr-Cyrl-CS"/>
              </w:rPr>
            </w:pPr>
            <w:r w:rsidRPr="00EA3227">
              <w:rPr>
                <w:rFonts w:eastAsia="TimesNewRomanPSMT"/>
                <w:lang w:val="sr-Cyrl-CS"/>
              </w:rPr>
              <w:t>3</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r w:rsidRPr="00F40CF4">
              <w:rPr>
                <w:bCs/>
                <w:iCs/>
              </w:rPr>
              <w:t>II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Подаци о предмету јавне набавке</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EA3227" w:rsidRDefault="0083682E" w:rsidP="00B204D3">
            <w:pPr>
              <w:snapToGrid w:val="0"/>
              <w:jc w:val="center"/>
              <w:rPr>
                <w:rFonts w:eastAsia="TimesNewRomanPSMT"/>
                <w:lang w:val="sr-Cyrl-CS"/>
              </w:rPr>
            </w:pPr>
            <w:r w:rsidRPr="00EA3227">
              <w:rPr>
                <w:rFonts w:eastAsia="TimesNewRomanPSMT"/>
                <w:lang w:val="sr-Cyrl-CS"/>
              </w:rPr>
              <w:t>3</w:t>
            </w:r>
            <w:r w:rsidR="00C46F9B" w:rsidRPr="00EA3227">
              <w:rPr>
                <w:rFonts w:eastAsia="TimesNewRomanPSMT"/>
                <w:lang w:val="sr-Cyrl-CS"/>
              </w:rPr>
              <w:t>-4</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r w:rsidRPr="00F40CF4">
              <w:rPr>
                <w:rFonts w:eastAsia="TimesNewRomanPSMT"/>
              </w:rPr>
              <w:t>III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 xml:space="preserve">Врста, техничке карактеристике, квалитет, количина и опис добара, радова или услуга, </w:t>
            </w:r>
            <w:r w:rsidR="00CC59D5">
              <w:rPr>
                <w:rFonts w:eastAsia="TimesNewRomanPSMT"/>
                <w:lang w:val="sr-Cyrl-CS"/>
              </w:rPr>
              <w:t xml:space="preserve">захтеви за квалитетом, </w:t>
            </w:r>
            <w:r w:rsidRPr="00F40CF4">
              <w:rPr>
                <w:rFonts w:eastAsia="TimesNewRomanPSMT"/>
              </w:rPr>
              <w:t>начин спровођења контроле и обезбеђења гаранције квалитета, рок извршења, место извршења или исп</w:t>
            </w:r>
            <w:r w:rsidRPr="00F40CF4">
              <w:rPr>
                <w:rFonts w:eastAsia="TimesNewRomanPSMT"/>
                <w:lang w:val="sr-Cyrl-CS"/>
              </w:rPr>
              <w:t>о</w:t>
            </w:r>
            <w:r w:rsidRPr="00F40CF4">
              <w:rPr>
                <w:rFonts w:eastAsia="TimesNewRomanPSMT"/>
              </w:rPr>
              <w:t>руке добара, евентуалне додатне услуге и сл.</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77A98" w:rsidRDefault="00F40CF4" w:rsidP="00B204D3">
            <w:pPr>
              <w:snapToGrid w:val="0"/>
              <w:jc w:val="center"/>
              <w:rPr>
                <w:rFonts w:eastAsia="TimesNewRomanPSMT"/>
              </w:rPr>
            </w:pPr>
          </w:p>
          <w:p w:rsidR="00F40CF4" w:rsidRPr="00F77A98" w:rsidRDefault="00F40CF4" w:rsidP="00B204D3">
            <w:pPr>
              <w:snapToGrid w:val="0"/>
              <w:jc w:val="center"/>
              <w:rPr>
                <w:rFonts w:eastAsia="TimesNewRomanPSMT"/>
              </w:rPr>
            </w:pPr>
          </w:p>
          <w:p w:rsidR="00F40CF4" w:rsidRPr="00F77A98" w:rsidRDefault="00F40CF4" w:rsidP="00B204D3">
            <w:pPr>
              <w:snapToGrid w:val="0"/>
              <w:jc w:val="center"/>
              <w:rPr>
                <w:rFonts w:eastAsia="TimesNewRomanPSMT"/>
              </w:rPr>
            </w:pPr>
          </w:p>
          <w:p w:rsidR="00F40CF4" w:rsidRPr="00F77A98" w:rsidRDefault="00F40CF4" w:rsidP="00B204D3">
            <w:pPr>
              <w:snapToGrid w:val="0"/>
              <w:jc w:val="center"/>
              <w:rPr>
                <w:rFonts w:eastAsia="TimesNewRomanPSMT"/>
              </w:rPr>
            </w:pPr>
          </w:p>
          <w:p w:rsidR="00F40CF4" w:rsidRPr="00F77A98" w:rsidRDefault="0083682E" w:rsidP="00B204D3">
            <w:pPr>
              <w:snapToGrid w:val="0"/>
              <w:jc w:val="center"/>
              <w:rPr>
                <w:rFonts w:eastAsia="TimesNewRomanPSMT"/>
                <w:lang w:val="sr-Cyrl-CS"/>
              </w:rPr>
            </w:pPr>
            <w:r w:rsidRPr="00F77A98">
              <w:rPr>
                <w:rFonts w:eastAsia="TimesNewRomanPSMT"/>
              </w:rPr>
              <w:t>4-1</w:t>
            </w:r>
            <w:r w:rsidR="00EA3227" w:rsidRPr="00F77A98">
              <w:rPr>
                <w:rFonts w:eastAsia="TimesNewRomanPSMT"/>
                <w:lang w:val="sr-Cyrl-CS"/>
              </w:rPr>
              <w:t>0</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rPr>
            </w:pPr>
          </w:p>
          <w:p w:rsidR="00F40CF4" w:rsidRPr="00F40CF4" w:rsidRDefault="00F40CF4" w:rsidP="006D5FD8">
            <w:pPr>
              <w:snapToGrid w:val="0"/>
              <w:jc w:val="center"/>
              <w:rPr>
                <w:rFonts w:eastAsia="TimesNewRomanPSMT"/>
                <w:lang w:val="sr-Latn-CS"/>
              </w:rPr>
            </w:pPr>
            <w:r>
              <w:rPr>
                <w:rFonts w:eastAsia="TimesNewRomanPSMT"/>
                <w:lang w:val="sr-Latn-CS"/>
              </w:rPr>
              <w:t>IV</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lang w:val="ru-RU"/>
              </w:rPr>
            </w:pPr>
            <w:r w:rsidRPr="00F40CF4">
              <w:rPr>
                <w:rFonts w:eastAsia="TimesNewRomanPSMT"/>
              </w:rPr>
              <w:t xml:space="preserve">Услови за учешће у поступку јавне набавке из чл. 75. </w:t>
            </w:r>
            <w:proofErr w:type="gramStart"/>
            <w:r w:rsidRPr="00F40CF4">
              <w:rPr>
                <w:rFonts w:eastAsia="TimesNewRomanPSMT"/>
              </w:rPr>
              <w:t>и</w:t>
            </w:r>
            <w:proofErr w:type="gramEnd"/>
            <w:r w:rsidRPr="00F40CF4">
              <w:rPr>
                <w:rFonts w:eastAsia="TimesNewRomanPSMT"/>
              </w:rPr>
              <w:t xml:space="preserve"> 76. Закона и упутство како се доказује испуњеност тих услова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77A98" w:rsidRDefault="00F40CF4" w:rsidP="00B204D3">
            <w:pPr>
              <w:snapToGrid w:val="0"/>
              <w:jc w:val="center"/>
              <w:rPr>
                <w:rFonts w:eastAsia="TimesNewRomanPSMT"/>
              </w:rPr>
            </w:pPr>
          </w:p>
          <w:p w:rsidR="00F40CF4" w:rsidRPr="00F77A98" w:rsidRDefault="00F40CF4" w:rsidP="00B204D3">
            <w:pPr>
              <w:snapToGrid w:val="0"/>
              <w:jc w:val="center"/>
              <w:rPr>
                <w:rFonts w:eastAsia="TimesNewRomanPSMT"/>
              </w:rPr>
            </w:pPr>
          </w:p>
          <w:p w:rsidR="00F40CF4" w:rsidRPr="00F77A98" w:rsidRDefault="00EA3227" w:rsidP="00B204D3">
            <w:pPr>
              <w:snapToGrid w:val="0"/>
              <w:jc w:val="center"/>
              <w:rPr>
                <w:rFonts w:eastAsia="TimesNewRomanPSMT"/>
                <w:lang w:val="sr-Cyrl-CS"/>
              </w:rPr>
            </w:pPr>
            <w:r w:rsidRPr="00F77A98">
              <w:rPr>
                <w:rFonts w:eastAsia="TimesNewRomanPSMT"/>
                <w:lang w:val="sr-Cyrl-CS"/>
              </w:rPr>
              <w:t>11-14</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D6583" w:rsidRDefault="00F40CF4" w:rsidP="006D5FD8">
            <w:pPr>
              <w:snapToGrid w:val="0"/>
              <w:jc w:val="center"/>
              <w:rPr>
                <w:rFonts w:eastAsia="TimesNewRomanPSMT"/>
                <w:lang w:val="sr-Cyrl-CS"/>
              </w:rPr>
            </w:pPr>
            <w:r w:rsidRPr="00F40CF4">
              <w:rPr>
                <w:rFonts w:eastAsia="TimesNewRomanPSMT"/>
              </w:rPr>
              <w:t>V</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Упутство понуђачима како да сачине понуду</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77A98" w:rsidRDefault="00EA3227" w:rsidP="00B204D3">
            <w:pPr>
              <w:snapToGrid w:val="0"/>
              <w:jc w:val="center"/>
              <w:rPr>
                <w:rFonts w:eastAsia="TimesNewRomanPSMT"/>
                <w:lang w:val="sr-Cyrl-CS"/>
              </w:rPr>
            </w:pPr>
            <w:r w:rsidRPr="00F77A98">
              <w:rPr>
                <w:rFonts w:eastAsia="TimesNewRomanPSMT"/>
                <w:lang w:val="sr-Cyrl-CS"/>
              </w:rPr>
              <w:t>15-24</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D6583" w:rsidRDefault="00F40CF4" w:rsidP="006D5FD8">
            <w:pPr>
              <w:snapToGrid w:val="0"/>
              <w:jc w:val="center"/>
              <w:rPr>
                <w:rFonts w:eastAsia="TimesNewRomanPSMT"/>
                <w:lang w:val="sr-Cyrl-CS"/>
              </w:rPr>
            </w:pPr>
            <w:r w:rsidRPr="00F40CF4">
              <w:rPr>
                <w:rFonts w:eastAsia="TimesNewRomanPSMT"/>
              </w:rPr>
              <w:t>VI</w:t>
            </w:r>
          </w:p>
        </w:tc>
        <w:tc>
          <w:tcPr>
            <w:tcW w:w="7371" w:type="dxa"/>
            <w:tcBorders>
              <w:top w:val="single" w:sz="4" w:space="0" w:color="000000"/>
              <w:left w:val="single" w:sz="4" w:space="0" w:color="000000"/>
              <w:bottom w:val="single" w:sz="4" w:space="0" w:color="000000"/>
            </w:tcBorders>
            <w:shd w:val="clear" w:color="auto" w:fill="auto"/>
          </w:tcPr>
          <w:p w:rsidR="00F40CF4" w:rsidRPr="00CC59D5" w:rsidRDefault="00F40CF4" w:rsidP="00B204D3">
            <w:pPr>
              <w:snapToGrid w:val="0"/>
              <w:jc w:val="both"/>
              <w:rPr>
                <w:rFonts w:eastAsia="TimesNewRomanPSMT"/>
                <w:lang w:val="sr-Cyrl-CS"/>
              </w:rPr>
            </w:pPr>
            <w:r w:rsidRPr="00F40CF4">
              <w:rPr>
                <w:rFonts w:eastAsia="TimesNewRomanPSMT"/>
              </w:rPr>
              <w:t>Образац понуде</w:t>
            </w:r>
            <w:r w:rsidR="0083682E">
              <w:rPr>
                <w:rFonts w:eastAsia="TimesNewRomanPSMT"/>
                <w:lang w:val="sr-Cyrl-CS"/>
              </w:rPr>
              <w:t xml:space="preserve"> и Образац структуре цене</w:t>
            </w:r>
            <w:r w:rsidR="00CC59D5">
              <w:rPr>
                <w:rFonts w:eastAsia="TimesNewRomanPSMT"/>
                <w:lang w:val="sr-Cyrl-CS"/>
              </w:rPr>
              <w:t xml:space="preserve"> (по партијама)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77A98" w:rsidRDefault="00EA3227" w:rsidP="00B204D3">
            <w:pPr>
              <w:snapToGrid w:val="0"/>
              <w:jc w:val="center"/>
              <w:rPr>
                <w:rFonts w:eastAsia="TimesNewRomanPSMT"/>
                <w:lang w:val="sr-Cyrl-CS"/>
              </w:rPr>
            </w:pPr>
            <w:r w:rsidRPr="00F77A98">
              <w:rPr>
                <w:rFonts w:eastAsia="TimesNewRomanPSMT"/>
                <w:lang w:val="sr-Cyrl-CS"/>
              </w:rPr>
              <w:t>25-44</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6D5FD8" w:rsidRDefault="00F40CF4" w:rsidP="006D5FD8">
            <w:pPr>
              <w:snapToGrid w:val="0"/>
              <w:jc w:val="center"/>
              <w:rPr>
                <w:rFonts w:eastAsia="TimesNewRomanPSMT"/>
                <w:lang w:val="sr-Cyrl-CS"/>
              </w:rPr>
            </w:pPr>
            <w:r w:rsidRPr="00F40CF4">
              <w:rPr>
                <w:rFonts w:eastAsia="TimesNewRomanPSMT"/>
              </w:rPr>
              <w:t>VII</w:t>
            </w:r>
          </w:p>
        </w:tc>
        <w:tc>
          <w:tcPr>
            <w:tcW w:w="7371" w:type="dxa"/>
            <w:tcBorders>
              <w:top w:val="single" w:sz="4" w:space="0" w:color="000000"/>
              <w:left w:val="single" w:sz="4" w:space="0" w:color="000000"/>
              <w:bottom w:val="single" w:sz="4" w:space="0" w:color="000000"/>
            </w:tcBorders>
            <w:shd w:val="clear" w:color="auto" w:fill="auto"/>
          </w:tcPr>
          <w:p w:rsidR="00F40CF4" w:rsidRPr="00CC59D5" w:rsidRDefault="00F40CF4" w:rsidP="00B204D3">
            <w:pPr>
              <w:snapToGrid w:val="0"/>
              <w:jc w:val="both"/>
              <w:rPr>
                <w:rFonts w:eastAsia="TimesNewRomanPSMT"/>
                <w:lang w:val="sr-Cyrl-CS"/>
              </w:rPr>
            </w:pPr>
            <w:r w:rsidRPr="00F40CF4">
              <w:rPr>
                <w:rFonts w:eastAsia="TimesNewRomanPSMT"/>
              </w:rPr>
              <w:t>Модел уговора</w:t>
            </w:r>
            <w:r w:rsidR="00CC59D5">
              <w:rPr>
                <w:rFonts w:eastAsia="TimesNewRomanPSMT"/>
                <w:lang w:val="sr-Cyrl-CS"/>
              </w:rPr>
              <w:t xml:space="preserve"> (по партијама)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77A98" w:rsidRDefault="00EA3227" w:rsidP="00B204D3">
            <w:pPr>
              <w:snapToGrid w:val="0"/>
              <w:jc w:val="center"/>
              <w:rPr>
                <w:rFonts w:eastAsia="TimesNewRomanPSMT"/>
                <w:lang w:val="sr-Cyrl-CS"/>
              </w:rPr>
            </w:pPr>
            <w:r w:rsidRPr="00F77A98">
              <w:rPr>
                <w:rFonts w:eastAsia="TimesNewRomanPSMT"/>
                <w:lang w:val="sr-Cyrl-CS"/>
              </w:rPr>
              <w:t>45-52</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6D5FD8" w:rsidRDefault="006D5FD8" w:rsidP="006D5FD8">
            <w:pPr>
              <w:snapToGrid w:val="0"/>
              <w:jc w:val="center"/>
              <w:rPr>
                <w:rFonts w:eastAsia="TimesNewRomanPSMT"/>
                <w:lang w:val="sr-Latn-CS"/>
              </w:rPr>
            </w:pPr>
            <w:r>
              <w:rPr>
                <w:rFonts w:eastAsia="TimesNewRomanPSMT"/>
              </w:rPr>
              <w:t>VIII</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Образац трошкова припреме понуде</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77A98" w:rsidRDefault="00EA3227" w:rsidP="00B204D3">
            <w:pPr>
              <w:snapToGrid w:val="0"/>
              <w:jc w:val="center"/>
              <w:rPr>
                <w:rFonts w:eastAsia="TimesNewRomanPSMT"/>
                <w:lang w:val="sr-Cyrl-CS"/>
              </w:rPr>
            </w:pPr>
            <w:r w:rsidRPr="00F77A98">
              <w:rPr>
                <w:rFonts w:eastAsia="TimesNewRomanPSMT"/>
                <w:lang w:val="sr-Cyrl-CS"/>
              </w:rPr>
              <w:t>53</w:t>
            </w:r>
          </w:p>
        </w:tc>
      </w:tr>
      <w:tr w:rsidR="00F40CF4" w:rsidRPr="00F40CF4" w:rsidTr="00CC59D5">
        <w:tc>
          <w:tcPr>
            <w:tcW w:w="690" w:type="dxa"/>
            <w:tcBorders>
              <w:top w:val="single" w:sz="4" w:space="0" w:color="000000"/>
              <w:left w:val="single" w:sz="4" w:space="0" w:color="000000"/>
              <w:bottom w:val="single" w:sz="4" w:space="0" w:color="000000"/>
            </w:tcBorders>
            <w:shd w:val="clear" w:color="auto" w:fill="auto"/>
          </w:tcPr>
          <w:p w:rsidR="00F40CF4" w:rsidRPr="00F40CF4" w:rsidRDefault="006D5FD8" w:rsidP="006D5FD8">
            <w:pPr>
              <w:snapToGrid w:val="0"/>
              <w:jc w:val="center"/>
              <w:rPr>
                <w:rFonts w:eastAsia="TimesNewRomanPSMT"/>
              </w:rPr>
            </w:pPr>
            <w:r>
              <w:rPr>
                <w:rFonts w:eastAsia="TimesNewRomanPSMT"/>
              </w:rPr>
              <w:t>IX</w:t>
            </w:r>
          </w:p>
        </w:tc>
        <w:tc>
          <w:tcPr>
            <w:tcW w:w="7371" w:type="dxa"/>
            <w:tcBorders>
              <w:top w:val="single" w:sz="4" w:space="0" w:color="000000"/>
              <w:left w:val="single" w:sz="4" w:space="0" w:color="000000"/>
              <w:bottom w:val="single" w:sz="4" w:space="0" w:color="000000"/>
            </w:tcBorders>
            <w:shd w:val="clear" w:color="auto" w:fill="auto"/>
          </w:tcPr>
          <w:p w:rsidR="00F40CF4" w:rsidRPr="00F40CF4" w:rsidRDefault="00F40CF4" w:rsidP="00B204D3">
            <w:pPr>
              <w:snapToGrid w:val="0"/>
              <w:jc w:val="both"/>
              <w:rPr>
                <w:rFonts w:eastAsia="TimesNewRomanPSMT"/>
              </w:rPr>
            </w:pPr>
            <w:r w:rsidRPr="00F40CF4">
              <w:rPr>
                <w:rFonts w:eastAsia="TimesNewRomanPSMT"/>
              </w:rPr>
              <w:t>Образац изјаве о независној понуди</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F40CF4" w:rsidRPr="00F77A98" w:rsidRDefault="00EA3227" w:rsidP="00B204D3">
            <w:pPr>
              <w:snapToGrid w:val="0"/>
              <w:jc w:val="center"/>
              <w:rPr>
                <w:rFonts w:eastAsia="TimesNewRomanPSMT"/>
                <w:lang w:val="sr-Cyrl-CS"/>
              </w:rPr>
            </w:pPr>
            <w:r w:rsidRPr="00F77A98">
              <w:rPr>
                <w:rFonts w:eastAsia="TimesNewRomanPSMT"/>
                <w:lang w:val="sr-Cyrl-CS"/>
              </w:rPr>
              <w:t>54</w:t>
            </w:r>
          </w:p>
        </w:tc>
      </w:tr>
      <w:tr w:rsidR="00CC59D5" w:rsidRPr="00F40CF4" w:rsidTr="00CC59D5">
        <w:tc>
          <w:tcPr>
            <w:tcW w:w="690" w:type="dxa"/>
            <w:tcBorders>
              <w:top w:val="single" w:sz="4" w:space="0" w:color="000000"/>
              <w:left w:val="single" w:sz="4" w:space="0" w:color="000000"/>
              <w:bottom w:val="single" w:sz="4" w:space="0" w:color="000000"/>
            </w:tcBorders>
            <w:shd w:val="clear" w:color="auto" w:fill="auto"/>
          </w:tcPr>
          <w:p w:rsidR="00CC59D5" w:rsidRPr="00CC59D5" w:rsidRDefault="006D5FD8" w:rsidP="006D5FD8">
            <w:pPr>
              <w:snapToGrid w:val="0"/>
              <w:jc w:val="center"/>
              <w:rPr>
                <w:rFonts w:eastAsia="TimesNewRomanPSMT"/>
                <w:lang w:val="sr-Latn-CS"/>
              </w:rPr>
            </w:pPr>
            <w:r>
              <w:rPr>
                <w:rFonts w:eastAsia="TimesNewRomanPSMT"/>
                <w:lang w:val="sr-Latn-CS"/>
              </w:rPr>
              <w:t>X</w:t>
            </w:r>
          </w:p>
        </w:tc>
        <w:tc>
          <w:tcPr>
            <w:tcW w:w="7371" w:type="dxa"/>
            <w:tcBorders>
              <w:top w:val="single" w:sz="4" w:space="0" w:color="000000"/>
              <w:left w:val="single" w:sz="4" w:space="0" w:color="000000"/>
              <w:bottom w:val="single" w:sz="4" w:space="0" w:color="000000"/>
            </w:tcBorders>
            <w:shd w:val="clear" w:color="auto" w:fill="auto"/>
          </w:tcPr>
          <w:p w:rsidR="00CC59D5" w:rsidRPr="00CC59D5" w:rsidRDefault="0083682E" w:rsidP="00B204D3">
            <w:pPr>
              <w:snapToGrid w:val="0"/>
              <w:jc w:val="both"/>
              <w:rPr>
                <w:rFonts w:eastAsia="TimesNewRomanPSMT"/>
                <w:lang w:val="sr-Cyrl-CS"/>
              </w:rPr>
            </w:pPr>
            <w:r>
              <w:rPr>
                <w:rFonts w:eastAsia="TimesNewRomanPSMT"/>
                <w:lang w:val="sr-Cyrl-CS"/>
              </w:rPr>
              <w:t>Изјава понуђача да је поштовао обавезе из чл.75.став2. ЗНЈ</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CC59D5" w:rsidRPr="00F77A98" w:rsidRDefault="00EA3227" w:rsidP="00B204D3">
            <w:pPr>
              <w:snapToGrid w:val="0"/>
              <w:jc w:val="center"/>
              <w:rPr>
                <w:rFonts w:eastAsia="TimesNewRomanPSMT"/>
                <w:lang w:val="sr-Cyrl-CS"/>
              </w:rPr>
            </w:pPr>
            <w:r w:rsidRPr="00F77A98">
              <w:rPr>
                <w:rFonts w:eastAsia="TimesNewRomanPSMT"/>
                <w:lang w:val="sr-Cyrl-CS"/>
              </w:rPr>
              <w:t>55</w:t>
            </w:r>
          </w:p>
        </w:tc>
      </w:tr>
      <w:tr w:rsidR="00CC59D5" w:rsidRPr="00F40CF4" w:rsidTr="00CC59D5">
        <w:tc>
          <w:tcPr>
            <w:tcW w:w="690" w:type="dxa"/>
            <w:tcBorders>
              <w:top w:val="single" w:sz="4" w:space="0" w:color="000000"/>
              <w:left w:val="single" w:sz="4" w:space="0" w:color="000000"/>
              <w:bottom w:val="single" w:sz="4" w:space="0" w:color="000000"/>
            </w:tcBorders>
            <w:shd w:val="clear" w:color="auto" w:fill="auto"/>
          </w:tcPr>
          <w:p w:rsidR="00CC59D5" w:rsidRPr="00CC59D5" w:rsidRDefault="00CC59D5" w:rsidP="006D5FD8">
            <w:pPr>
              <w:snapToGrid w:val="0"/>
              <w:jc w:val="center"/>
              <w:rPr>
                <w:rFonts w:eastAsia="TimesNewRomanPSMT"/>
                <w:lang w:val="sr-Latn-CS"/>
              </w:rPr>
            </w:pPr>
            <w:r>
              <w:rPr>
                <w:rFonts w:eastAsia="TimesNewRomanPSMT"/>
                <w:lang w:val="sr-Latn-CS"/>
              </w:rPr>
              <w:t>XI</w:t>
            </w:r>
          </w:p>
        </w:tc>
        <w:tc>
          <w:tcPr>
            <w:tcW w:w="7371" w:type="dxa"/>
            <w:tcBorders>
              <w:top w:val="single" w:sz="4" w:space="0" w:color="000000"/>
              <w:left w:val="single" w:sz="4" w:space="0" w:color="000000"/>
              <w:bottom w:val="single" w:sz="4" w:space="0" w:color="000000"/>
            </w:tcBorders>
            <w:shd w:val="clear" w:color="auto" w:fill="auto"/>
          </w:tcPr>
          <w:p w:rsidR="00CC59D5" w:rsidRDefault="0083682E" w:rsidP="00B204D3">
            <w:pPr>
              <w:snapToGrid w:val="0"/>
              <w:jc w:val="both"/>
              <w:rPr>
                <w:rFonts w:eastAsia="TimesNewRomanPSMT"/>
                <w:lang w:val="sr-Cyrl-CS"/>
              </w:rPr>
            </w:pPr>
            <w:r>
              <w:rPr>
                <w:rFonts w:eastAsia="TimesNewRomanPSMT"/>
                <w:lang w:val="sr-Cyrl-CS"/>
              </w:rPr>
              <w:t xml:space="preserve">Споразум </w:t>
            </w:r>
            <w:r w:rsidR="006B11DB">
              <w:rPr>
                <w:rFonts w:eastAsia="TimesNewRomanPSMT"/>
                <w:lang w:val="sr-Cyrl-CS"/>
              </w:rPr>
              <w:t>понуђача из групе понуђача</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CC59D5" w:rsidRPr="00F77A98" w:rsidRDefault="00EA3227" w:rsidP="00B204D3">
            <w:pPr>
              <w:snapToGrid w:val="0"/>
              <w:jc w:val="center"/>
              <w:rPr>
                <w:rFonts w:eastAsia="TimesNewRomanPSMT"/>
                <w:lang w:val="sr-Cyrl-CS"/>
              </w:rPr>
            </w:pPr>
            <w:r w:rsidRPr="00F77A98">
              <w:rPr>
                <w:rFonts w:eastAsia="TimesNewRomanPSMT"/>
                <w:lang w:val="sr-Cyrl-CS"/>
              </w:rPr>
              <w:t>56-57</w:t>
            </w:r>
          </w:p>
        </w:tc>
      </w:tr>
    </w:tbl>
    <w:p w:rsidR="00123FB1" w:rsidRDefault="00123FB1">
      <w:pPr>
        <w:rPr>
          <w:lang w:val="sr-Cyrl-CS"/>
        </w:rPr>
      </w:pPr>
    </w:p>
    <w:p w:rsidR="00832B79" w:rsidRDefault="00832B79">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2B390A" w:rsidRDefault="002B390A">
      <w:pPr>
        <w:rPr>
          <w:lang w:val="sr-Cyrl-CS"/>
        </w:rPr>
      </w:pPr>
    </w:p>
    <w:p w:rsidR="00DF28A6" w:rsidRPr="00832B79" w:rsidRDefault="00DF28A6">
      <w:pPr>
        <w:rPr>
          <w:lang w:val="sr-Cyrl-CS"/>
        </w:rPr>
      </w:pPr>
    </w:p>
    <w:p w:rsidR="006F1932" w:rsidRDefault="00123FB1" w:rsidP="00F512B1">
      <w:pPr>
        <w:shd w:val="clear" w:color="auto" w:fill="C6D9F1"/>
        <w:jc w:val="center"/>
        <w:rPr>
          <w:b/>
          <w:bCs/>
          <w:i/>
          <w:iCs/>
          <w:lang w:val="sr-Cyrl-CS"/>
        </w:rPr>
      </w:pPr>
      <w:proofErr w:type="gramStart"/>
      <w:r w:rsidRPr="00123FB1">
        <w:rPr>
          <w:b/>
          <w:bCs/>
          <w:i/>
          <w:iCs/>
        </w:rPr>
        <w:t>I  ОПШТИ</w:t>
      </w:r>
      <w:proofErr w:type="gramEnd"/>
      <w:r w:rsidRPr="00123FB1">
        <w:rPr>
          <w:b/>
          <w:bCs/>
          <w:i/>
          <w:iCs/>
        </w:rPr>
        <w:t xml:space="preserve"> ПОДАЦИ О ЈАВНОЈ НАБАВЦИ</w:t>
      </w:r>
    </w:p>
    <w:p w:rsidR="00F512B1" w:rsidRPr="00F512B1" w:rsidRDefault="00F512B1" w:rsidP="00F512B1">
      <w:pPr>
        <w:shd w:val="clear" w:color="auto" w:fill="C6D9F1"/>
        <w:jc w:val="center"/>
        <w:rPr>
          <w:b/>
          <w:bCs/>
          <w:i/>
          <w:iCs/>
          <w:lang w:val="sr-Cyrl-CS"/>
        </w:rPr>
      </w:pPr>
    </w:p>
    <w:p w:rsidR="00F512B1" w:rsidRDefault="00F512B1" w:rsidP="00123FB1">
      <w:pPr>
        <w:jc w:val="both"/>
        <w:rPr>
          <w:b/>
          <w:bCs/>
          <w:lang w:val="sr-Cyrl-CS"/>
        </w:rPr>
      </w:pPr>
    </w:p>
    <w:p w:rsidR="00123FB1" w:rsidRPr="00123FB1" w:rsidRDefault="00123FB1" w:rsidP="00123FB1">
      <w:pPr>
        <w:jc w:val="both"/>
      </w:pPr>
      <w:r w:rsidRPr="00123FB1">
        <w:rPr>
          <w:b/>
          <w:bCs/>
        </w:rPr>
        <w:t>1. Подаци о наручиоцу</w:t>
      </w:r>
    </w:p>
    <w:p w:rsidR="00361F0D" w:rsidRDefault="00361F0D" w:rsidP="00764A96">
      <w:pPr>
        <w:spacing w:line="260" w:lineRule="exact"/>
        <w:ind w:left="284"/>
      </w:pPr>
      <w:r>
        <w:t>Н</w:t>
      </w:r>
      <w:r>
        <w:rPr>
          <w:spacing w:val="-1"/>
        </w:rPr>
        <w:t>а</w:t>
      </w:r>
      <w:r>
        <w:rPr>
          <w:spacing w:val="2"/>
        </w:rPr>
        <w:t>р</w:t>
      </w:r>
      <w:r>
        <w:rPr>
          <w:spacing w:val="-7"/>
        </w:rPr>
        <w:t>у</w:t>
      </w:r>
      <w:r>
        <w:rPr>
          <w:spacing w:val="-1"/>
        </w:rPr>
        <w:t>ч</w:t>
      </w:r>
      <w:r>
        <w:rPr>
          <w:spacing w:val="1"/>
        </w:rPr>
        <w:t>и</w:t>
      </w:r>
      <w:r>
        <w:t>л</w:t>
      </w:r>
      <w:r>
        <w:rPr>
          <w:spacing w:val="-1"/>
        </w:rPr>
        <w:t>а</w:t>
      </w:r>
      <w:r>
        <w:rPr>
          <w:spacing w:val="1"/>
        </w:rPr>
        <w:t>ц</w:t>
      </w:r>
      <w:r>
        <w:t xml:space="preserve">: </w:t>
      </w:r>
      <w:r w:rsidRPr="00726161">
        <w:rPr>
          <w:lang w:val="sr-Cyrl-CS"/>
        </w:rPr>
        <w:t xml:space="preserve">Универзитет у Београду – </w:t>
      </w:r>
      <w:r w:rsidRPr="00BB375A">
        <w:rPr>
          <w:lang w:val="sr-Cyrl-CS"/>
        </w:rPr>
        <w:t>Хемијски факултет</w:t>
      </w:r>
    </w:p>
    <w:p w:rsidR="00361F0D" w:rsidRDefault="00361F0D" w:rsidP="00764A96">
      <w:pPr>
        <w:ind w:left="284"/>
      </w:pPr>
      <w:r>
        <w:t>Адр</w:t>
      </w:r>
      <w:r>
        <w:rPr>
          <w:spacing w:val="-1"/>
        </w:rPr>
        <w:t>еса</w:t>
      </w:r>
      <w:r>
        <w:t>:</w:t>
      </w:r>
      <w:r>
        <w:rPr>
          <w:spacing w:val="5"/>
        </w:rPr>
        <w:t xml:space="preserve"> </w:t>
      </w:r>
      <w:r w:rsidRPr="00726161">
        <w:rPr>
          <w:lang w:val="sr-Cyrl-CS"/>
        </w:rPr>
        <w:t>Студентски трг 12-16</w:t>
      </w:r>
      <w:r w:rsidRPr="00726161">
        <w:t xml:space="preserve"> 11000 </w:t>
      </w:r>
      <w:r w:rsidRPr="00726161">
        <w:rPr>
          <w:spacing w:val="-1"/>
        </w:rPr>
        <w:t>Бе</w:t>
      </w:r>
      <w:r w:rsidRPr="00726161">
        <w:t>ог</w:t>
      </w:r>
      <w:r w:rsidRPr="00726161">
        <w:rPr>
          <w:spacing w:val="2"/>
        </w:rPr>
        <w:t>р</w:t>
      </w:r>
      <w:r w:rsidRPr="00726161">
        <w:rPr>
          <w:spacing w:val="-1"/>
        </w:rPr>
        <w:t>а</w:t>
      </w:r>
      <w:r w:rsidRPr="00726161">
        <w:rPr>
          <w:spacing w:val="3"/>
        </w:rPr>
        <w:t>д</w:t>
      </w:r>
    </w:p>
    <w:p w:rsidR="00361F0D" w:rsidRDefault="00361F0D" w:rsidP="00764A96">
      <w:pPr>
        <w:ind w:left="284"/>
        <w:rPr>
          <w:lang w:val="sr-Cyrl-CS"/>
        </w:rPr>
      </w:pPr>
      <w:r>
        <w:t>П</w:t>
      </w:r>
      <w:r>
        <w:rPr>
          <w:spacing w:val="-1"/>
        </w:rPr>
        <w:t>И</w:t>
      </w:r>
      <w:r>
        <w:t>Б</w:t>
      </w:r>
      <w:r>
        <w:rPr>
          <w:spacing w:val="-1"/>
        </w:rPr>
        <w:t xml:space="preserve"> </w:t>
      </w:r>
      <w:r w:rsidRPr="00726161">
        <w:t>101823040</w:t>
      </w:r>
    </w:p>
    <w:p w:rsidR="00361F0D" w:rsidRDefault="00361F0D" w:rsidP="00764A96">
      <w:pPr>
        <w:ind w:left="284"/>
      </w:pPr>
      <w:r>
        <w:t>Мат</w:t>
      </w:r>
      <w:r>
        <w:rPr>
          <w:spacing w:val="1"/>
        </w:rPr>
        <w:t>и</w:t>
      </w:r>
      <w:r>
        <w:rPr>
          <w:spacing w:val="-1"/>
        </w:rPr>
        <w:t>ч</w:t>
      </w:r>
      <w:r>
        <w:rPr>
          <w:spacing w:val="1"/>
        </w:rPr>
        <w:t>н</w:t>
      </w:r>
      <w:r>
        <w:t>и</w:t>
      </w:r>
      <w:r>
        <w:rPr>
          <w:spacing w:val="1"/>
        </w:rPr>
        <w:t xml:space="preserve"> </w:t>
      </w:r>
      <w:r>
        <w:t>број</w:t>
      </w:r>
      <w:r>
        <w:rPr>
          <w:spacing w:val="1"/>
        </w:rPr>
        <w:t xml:space="preserve"> </w:t>
      </w:r>
      <w:r w:rsidRPr="00726161">
        <w:t>07053681</w:t>
      </w:r>
    </w:p>
    <w:p w:rsidR="00E44975" w:rsidRDefault="00361F0D" w:rsidP="00764A96">
      <w:pPr>
        <w:ind w:left="284"/>
        <w:jc w:val="both"/>
        <w:rPr>
          <w:lang w:val="sr-Cyrl-CS"/>
        </w:rPr>
      </w:pPr>
      <w:r>
        <w:rPr>
          <w:position w:val="-1"/>
        </w:rPr>
        <w:t>Инт</w:t>
      </w:r>
      <w:r>
        <w:rPr>
          <w:spacing w:val="-1"/>
          <w:position w:val="-1"/>
        </w:rPr>
        <w:t>е</w:t>
      </w:r>
      <w:r>
        <w:rPr>
          <w:position w:val="-1"/>
        </w:rPr>
        <w:t>р</w:t>
      </w:r>
      <w:r>
        <w:rPr>
          <w:spacing w:val="1"/>
          <w:position w:val="-1"/>
        </w:rPr>
        <w:t>н</w:t>
      </w:r>
      <w:r>
        <w:rPr>
          <w:spacing w:val="-1"/>
          <w:position w:val="-1"/>
        </w:rPr>
        <w:t>е</w:t>
      </w:r>
      <w:r>
        <w:rPr>
          <w:position w:val="-1"/>
        </w:rPr>
        <w:t xml:space="preserve">т </w:t>
      </w:r>
      <w:r>
        <w:rPr>
          <w:spacing w:val="-1"/>
          <w:position w:val="-1"/>
        </w:rPr>
        <w:t>с</w:t>
      </w:r>
      <w:r>
        <w:rPr>
          <w:position w:val="-1"/>
        </w:rPr>
        <w:t>тр</w:t>
      </w:r>
      <w:r>
        <w:rPr>
          <w:spacing w:val="-1"/>
          <w:position w:val="-1"/>
        </w:rPr>
        <w:t>а</w:t>
      </w:r>
      <w:r>
        <w:rPr>
          <w:spacing w:val="1"/>
          <w:position w:val="-1"/>
        </w:rPr>
        <w:t>н</w:t>
      </w:r>
      <w:r>
        <w:rPr>
          <w:spacing w:val="-1"/>
          <w:position w:val="-1"/>
        </w:rPr>
        <w:t>и</w:t>
      </w:r>
      <w:r>
        <w:rPr>
          <w:spacing w:val="1"/>
          <w:position w:val="-1"/>
        </w:rPr>
        <w:t>ц</w:t>
      </w:r>
      <w:r>
        <w:rPr>
          <w:position w:val="-1"/>
        </w:rPr>
        <w:t>а</w:t>
      </w:r>
      <w:r>
        <w:rPr>
          <w:spacing w:val="-1"/>
          <w:position w:val="-1"/>
        </w:rPr>
        <w:t xml:space="preserve"> </w:t>
      </w:r>
      <w:r>
        <w:rPr>
          <w:spacing w:val="1"/>
          <w:position w:val="-1"/>
        </w:rPr>
        <w:t>н</w:t>
      </w:r>
      <w:r>
        <w:rPr>
          <w:spacing w:val="-1"/>
          <w:position w:val="-1"/>
        </w:rPr>
        <w:t>а</w:t>
      </w:r>
      <w:r>
        <w:rPr>
          <w:position w:val="-1"/>
        </w:rPr>
        <w:t>р</w:t>
      </w:r>
      <w:r>
        <w:rPr>
          <w:spacing w:val="-5"/>
          <w:position w:val="-1"/>
        </w:rPr>
        <w:t>у</w:t>
      </w:r>
      <w:r>
        <w:rPr>
          <w:spacing w:val="1"/>
          <w:position w:val="-1"/>
        </w:rPr>
        <w:t>чи</w:t>
      </w:r>
      <w:r>
        <w:rPr>
          <w:position w:val="-1"/>
        </w:rPr>
        <w:t>о</w:t>
      </w:r>
      <w:r>
        <w:rPr>
          <w:spacing w:val="1"/>
          <w:position w:val="-1"/>
        </w:rPr>
        <w:t>ц</w:t>
      </w:r>
      <w:r>
        <w:rPr>
          <w:spacing w:val="-1"/>
          <w:position w:val="-1"/>
        </w:rPr>
        <w:t>а</w:t>
      </w:r>
      <w:r>
        <w:rPr>
          <w:position w:val="-1"/>
        </w:rPr>
        <w:t xml:space="preserve">: </w:t>
      </w:r>
      <w:hyperlink r:id="rId9" w:history="1">
        <w:r w:rsidRPr="00947B15">
          <w:rPr>
            <w:rStyle w:val="Hyperlink"/>
          </w:rPr>
          <w:t>www.</w:t>
        </w:r>
        <w:r w:rsidRPr="00947B15">
          <w:rPr>
            <w:rStyle w:val="Hyperlink"/>
            <w:lang w:val="sr-Latn-CS"/>
          </w:rPr>
          <w:t>chem</w:t>
        </w:r>
        <w:r w:rsidRPr="00947B15">
          <w:rPr>
            <w:rStyle w:val="Hyperlink"/>
          </w:rPr>
          <w:t>.bg.ac.rs</w:t>
        </w:r>
      </w:hyperlink>
    </w:p>
    <w:p w:rsidR="00361F0D" w:rsidRPr="00361F0D" w:rsidRDefault="00361F0D" w:rsidP="00361F0D">
      <w:pPr>
        <w:jc w:val="both"/>
        <w:rPr>
          <w:lang w:val="sr-Cyrl-CS"/>
        </w:rPr>
      </w:pPr>
    </w:p>
    <w:p w:rsidR="00123FB1" w:rsidRPr="00123FB1" w:rsidRDefault="00123FB1" w:rsidP="00123FB1">
      <w:pPr>
        <w:jc w:val="both"/>
      </w:pPr>
      <w:r w:rsidRPr="00123FB1">
        <w:rPr>
          <w:b/>
          <w:bCs/>
        </w:rPr>
        <w:t>2. Врста поступка јавне набавке</w:t>
      </w:r>
    </w:p>
    <w:p w:rsidR="00123FB1" w:rsidRDefault="00123FB1" w:rsidP="00764A96">
      <w:pPr>
        <w:ind w:left="284"/>
        <w:jc w:val="both"/>
        <w:rPr>
          <w:lang w:val="sr-Cyrl-CS"/>
        </w:rPr>
      </w:pPr>
      <w:proofErr w:type="gramStart"/>
      <w:r w:rsidRPr="00123FB1">
        <w:t>Предметна јавн</w:t>
      </w:r>
      <w:r w:rsidR="008C28D7">
        <w:t>а набавка се спроводи у</w:t>
      </w:r>
      <w:r w:rsidR="008C28D7">
        <w:rPr>
          <w:lang w:val="sr-Cyrl-CS"/>
        </w:rPr>
        <w:t xml:space="preserve"> отвореном поступку у </w:t>
      </w:r>
      <w:r w:rsidRPr="00123FB1">
        <w:t>складу са Законом и подзаконским актима којима се уређују јавне набавке.</w:t>
      </w:r>
      <w:proofErr w:type="gramEnd"/>
    </w:p>
    <w:p w:rsidR="00E44975" w:rsidRPr="00E44975" w:rsidRDefault="00E44975" w:rsidP="00123FB1">
      <w:pPr>
        <w:jc w:val="both"/>
        <w:rPr>
          <w:lang w:val="sr-Cyrl-CS"/>
        </w:rPr>
      </w:pPr>
    </w:p>
    <w:p w:rsidR="00123FB1" w:rsidRPr="00123FB1" w:rsidRDefault="00123FB1" w:rsidP="00123FB1">
      <w:pPr>
        <w:jc w:val="both"/>
      </w:pPr>
      <w:r w:rsidRPr="00123FB1">
        <w:rPr>
          <w:b/>
          <w:bCs/>
        </w:rPr>
        <w:t>3. Предмет јавне набавке</w:t>
      </w:r>
    </w:p>
    <w:p w:rsidR="00361F0D" w:rsidRPr="00361F0D" w:rsidRDefault="00123FB1" w:rsidP="00764A96">
      <w:pPr>
        <w:ind w:left="284"/>
        <w:rPr>
          <w:rFonts w:eastAsia="TimesNewRomanPS-BoldMT"/>
          <w:bCs/>
          <w:lang w:val="sr-Cyrl-CS"/>
        </w:rPr>
      </w:pPr>
      <w:r w:rsidRPr="00123FB1">
        <w:t xml:space="preserve">Предмет јавне набавке </w:t>
      </w:r>
      <w:r w:rsidR="0034052C">
        <w:rPr>
          <w:lang w:val="sr-Cyrl-CS"/>
        </w:rPr>
        <w:t xml:space="preserve">ЈН </w:t>
      </w:r>
      <w:r w:rsidR="0034052C">
        <w:rPr>
          <w:lang w:val="sr-Latn-CS"/>
        </w:rPr>
        <w:t>26</w:t>
      </w:r>
      <w:r w:rsidR="008C28D7">
        <w:rPr>
          <w:lang w:val="sr-Cyrl-CS"/>
        </w:rPr>
        <w:t>/14</w:t>
      </w:r>
      <w:r w:rsidR="006A61A9">
        <w:rPr>
          <w:lang w:val="sr-Cyrl-CS"/>
        </w:rPr>
        <w:t xml:space="preserve"> набавка</w:t>
      </w:r>
      <w:r w:rsidR="006F1932">
        <w:rPr>
          <w:i/>
          <w:lang w:val="sr-Cyrl-CS"/>
        </w:rPr>
        <w:t xml:space="preserve"> </w:t>
      </w:r>
      <w:r w:rsidR="008C28D7">
        <w:rPr>
          <w:lang w:val="sr-Cyrl-CS"/>
        </w:rPr>
        <w:t xml:space="preserve">лабораторијске </w:t>
      </w:r>
      <w:r w:rsidR="003C5880">
        <w:rPr>
          <w:lang w:val="sr-Latn-CS"/>
        </w:rPr>
        <w:t>o</w:t>
      </w:r>
      <w:r w:rsidR="003C5880">
        <w:rPr>
          <w:lang w:val="sr-Cyrl-CS"/>
        </w:rPr>
        <w:t xml:space="preserve">преме </w:t>
      </w:r>
      <w:r w:rsidR="00361F0D" w:rsidRPr="00361F0D">
        <w:rPr>
          <w:lang w:val="sr-Cyrl-CS"/>
        </w:rPr>
        <w:t>за образовање и науку (образована по партијама)</w:t>
      </w:r>
      <w:r w:rsidR="00361F0D" w:rsidRPr="00361F0D">
        <w:rPr>
          <w:rFonts w:eastAsia="TimesNewRomanPS-BoldMT"/>
          <w:bCs/>
          <w:lang w:val="sr-Cyrl-CS"/>
        </w:rPr>
        <w:t xml:space="preserve"> за потребе Хемијског факултета Универзитета у Београду</w:t>
      </w:r>
    </w:p>
    <w:p w:rsidR="00E44975" w:rsidRPr="00832B79" w:rsidRDefault="00E44975" w:rsidP="00123FB1">
      <w:pPr>
        <w:jc w:val="both"/>
        <w:rPr>
          <w:b/>
          <w:lang w:val="sr-Cyrl-CS"/>
        </w:rPr>
      </w:pPr>
    </w:p>
    <w:p w:rsidR="00764A96" w:rsidRDefault="00764A96" w:rsidP="00764A96">
      <w:pPr>
        <w:spacing w:before="24"/>
      </w:pPr>
      <w:r>
        <w:rPr>
          <w:b/>
          <w:lang w:val="sr-Cyrl-CS"/>
        </w:rPr>
        <w:t xml:space="preserve"> </w:t>
      </w:r>
      <w:r>
        <w:rPr>
          <w:b/>
        </w:rPr>
        <w:t>4. Ц</w:t>
      </w:r>
      <w:r>
        <w:rPr>
          <w:b/>
          <w:spacing w:val="1"/>
        </w:rPr>
        <w:t>и</w:t>
      </w:r>
      <w:r>
        <w:rPr>
          <w:b/>
        </w:rPr>
        <w:t xml:space="preserve">љ </w:t>
      </w:r>
      <w:r>
        <w:rPr>
          <w:b/>
          <w:spacing w:val="1"/>
        </w:rPr>
        <w:t>п</w:t>
      </w:r>
      <w:r>
        <w:rPr>
          <w:b/>
          <w:spacing w:val="-2"/>
        </w:rPr>
        <w:t>о</w:t>
      </w:r>
      <w:r>
        <w:rPr>
          <w:b/>
          <w:spacing w:val="-1"/>
        </w:rPr>
        <w:t>с</w:t>
      </w:r>
      <w:r>
        <w:rPr>
          <w:b/>
          <w:spacing w:val="7"/>
        </w:rPr>
        <w:t>т</w:t>
      </w:r>
      <w:r>
        <w:rPr>
          <w:b/>
          <w:spacing w:val="-5"/>
        </w:rPr>
        <w:t>у</w:t>
      </w:r>
      <w:r>
        <w:rPr>
          <w:b/>
          <w:spacing w:val="1"/>
        </w:rPr>
        <w:t>пка</w:t>
      </w:r>
    </w:p>
    <w:p w:rsidR="00764A96" w:rsidRDefault="00764A96" w:rsidP="00764A96">
      <w:pPr>
        <w:spacing w:line="260" w:lineRule="exact"/>
        <w:ind w:left="680"/>
      </w:pPr>
      <w:proofErr w:type="gramStart"/>
      <w:r>
        <w:t>По</w:t>
      </w:r>
      <w:r>
        <w:rPr>
          <w:spacing w:val="-1"/>
        </w:rPr>
        <w:t>с</w:t>
      </w:r>
      <w:r>
        <w:rPr>
          <w:spacing w:val="8"/>
        </w:rPr>
        <w:t>т</w:t>
      </w:r>
      <w:r>
        <w:rPr>
          <w:spacing w:val="-7"/>
        </w:rPr>
        <w:t>у</w:t>
      </w:r>
      <w:r>
        <w:rPr>
          <w:spacing w:val="1"/>
        </w:rPr>
        <w:t>п</w:t>
      </w:r>
      <w:r>
        <w:rPr>
          <w:spacing w:val="-1"/>
        </w:rPr>
        <w:t>а</w:t>
      </w:r>
      <w:r>
        <w:t>к</w:t>
      </w:r>
      <w:r>
        <w:rPr>
          <w:spacing w:val="1"/>
        </w:rPr>
        <w:t xml:space="preserve"> </w:t>
      </w:r>
      <w:r>
        <w:rPr>
          <w:spacing w:val="3"/>
        </w:rPr>
        <w:t>ј</w:t>
      </w:r>
      <w:r>
        <w:rPr>
          <w:spacing w:val="-1"/>
        </w:rPr>
        <w:t>а</w:t>
      </w:r>
      <w:r>
        <w:t>вне</w:t>
      </w:r>
      <w:r>
        <w:rPr>
          <w:spacing w:val="-1"/>
        </w:rPr>
        <w:t xml:space="preserve"> </w:t>
      </w:r>
      <w:r>
        <w:rPr>
          <w:spacing w:val="1"/>
        </w:rPr>
        <w:t>н</w:t>
      </w:r>
      <w:r>
        <w:rPr>
          <w:spacing w:val="-1"/>
        </w:rPr>
        <w:t>а</w:t>
      </w:r>
      <w:r>
        <w:rPr>
          <w:spacing w:val="-2"/>
        </w:rPr>
        <w:t>б</w:t>
      </w:r>
      <w:r>
        <w:rPr>
          <w:spacing w:val="-1"/>
        </w:rPr>
        <w:t>а</w:t>
      </w:r>
      <w:r>
        <w:rPr>
          <w:spacing w:val="-2"/>
        </w:rPr>
        <w:t>в</w:t>
      </w:r>
      <w:r>
        <w:rPr>
          <w:spacing w:val="3"/>
        </w:rPr>
        <w:t>к</w:t>
      </w:r>
      <w:r>
        <w:t>е</w:t>
      </w:r>
      <w:r>
        <w:rPr>
          <w:spacing w:val="1"/>
        </w:rPr>
        <w:t xml:space="preserve"> </w:t>
      </w:r>
      <w:r>
        <w:rPr>
          <w:spacing w:val="-1"/>
        </w:rPr>
        <w:t>с</w:t>
      </w:r>
      <w:r>
        <w:t>е</w:t>
      </w:r>
      <w:r>
        <w:rPr>
          <w:spacing w:val="1"/>
        </w:rPr>
        <w:t xml:space="preserve"> </w:t>
      </w:r>
      <w:r>
        <w:rPr>
          <w:spacing w:val="-1"/>
        </w:rPr>
        <w:t>сп</w:t>
      </w:r>
      <w:r>
        <w:rPr>
          <w:spacing w:val="2"/>
        </w:rPr>
        <w:t>р</w:t>
      </w:r>
      <w:r>
        <w:t>о</w:t>
      </w:r>
      <w:r>
        <w:rPr>
          <w:spacing w:val="-3"/>
        </w:rPr>
        <w:t>в</w:t>
      </w:r>
      <w:r>
        <w:rPr>
          <w:spacing w:val="-5"/>
        </w:rPr>
        <w:t>о</w:t>
      </w:r>
      <w:r>
        <w:t>ди</w:t>
      </w:r>
      <w:r>
        <w:rPr>
          <w:spacing w:val="1"/>
        </w:rPr>
        <w:t xml:space="preserve"> </w:t>
      </w:r>
      <w:r>
        <w:t>р</w:t>
      </w:r>
      <w:r>
        <w:rPr>
          <w:spacing w:val="-1"/>
        </w:rPr>
        <w:t>а</w:t>
      </w:r>
      <w:r>
        <w:t>ди</w:t>
      </w:r>
      <w:r>
        <w:rPr>
          <w:spacing w:val="1"/>
        </w:rPr>
        <w:t xml:space="preserve"> з</w:t>
      </w:r>
      <w:r>
        <w:rPr>
          <w:spacing w:val="-1"/>
        </w:rPr>
        <w:t>а</w:t>
      </w:r>
      <w:r>
        <w:rPr>
          <w:spacing w:val="1"/>
        </w:rPr>
        <w:t>к</w:t>
      </w:r>
      <w:r>
        <w:rPr>
          <w:spacing w:val="-1"/>
        </w:rPr>
        <w:t>љ</w:t>
      </w:r>
      <w:r>
        <w:rPr>
          <w:spacing w:val="-7"/>
        </w:rPr>
        <w:t>у</w:t>
      </w:r>
      <w:r>
        <w:rPr>
          <w:spacing w:val="1"/>
        </w:rPr>
        <w:t>чењ</w:t>
      </w:r>
      <w:r>
        <w:t>а</w:t>
      </w:r>
      <w:r>
        <w:rPr>
          <w:spacing w:val="5"/>
        </w:rPr>
        <w:t xml:space="preserve"> </w:t>
      </w:r>
      <w:r>
        <w:rPr>
          <w:spacing w:val="-7"/>
        </w:rPr>
        <w:t>у</w:t>
      </w:r>
      <w:r>
        <w:rPr>
          <w:spacing w:val="-5"/>
        </w:rPr>
        <w:t>г</w:t>
      </w:r>
      <w:r>
        <w:t>о</w:t>
      </w:r>
      <w:r>
        <w:rPr>
          <w:spacing w:val="-3"/>
        </w:rPr>
        <w:t>в</w:t>
      </w:r>
      <w:r>
        <w:rPr>
          <w:spacing w:val="2"/>
        </w:rPr>
        <w:t>о</w:t>
      </w:r>
      <w:r>
        <w:t>ра</w:t>
      </w:r>
      <w:r>
        <w:rPr>
          <w:spacing w:val="-1"/>
        </w:rPr>
        <w:t xml:space="preserve"> </w:t>
      </w:r>
      <w:r>
        <w:t>о ј</w:t>
      </w:r>
      <w:r>
        <w:rPr>
          <w:spacing w:val="-1"/>
        </w:rPr>
        <w:t>а</w:t>
      </w:r>
      <w:r>
        <w:t>вној</w:t>
      </w:r>
      <w:r>
        <w:rPr>
          <w:spacing w:val="3"/>
        </w:rPr>
        <w:t xml:space="preserve"> </w:t>
      </w:r>
      <w:r>
        <w:rPr>
          <w:spacing w:val="1"/>
        </w:rPr>
        <w:t>н</w:t>
      </w:r>
      <w:r>
        <w:t>а</w:t>
      </w:r>
      <w:r>
        <w:rPr>
          <w:spacing w:val="-7"/>
        </w:rPr>
        <w:t>б</w:t>
      </w:r>
      <w:r>
        <w:rPr>
          <w:spacing w:val="-1"/>
        </w:rPr>
        <w:t>а</w:t>
      </w:r>
      <w:r>
        <w:t>в</w:t>
      </w:r>
      <w:r>
        <w:rPr>
          <w:spacing w:val="1"/>
        </w:rPr>
        <w:t>ци.</w:t>
      </w:r>
      <w:proofErr w:type="gramEnd"/>
    </w:p>
    <w:p w:rsidR="00764A96" w:rsidRDefault="00764A96" w:rsidP="00764A96">
      <w:pPr>
        <w:spacing w:before="1" w:line="280" w:lineRule="exact"/>
        <w:rPr>
          <w:sz w:val="28"/>
          <w:szCs w:val="28"/>
        </w:rPr>
      </w:pPr>
    </w:p>
    <w:p w:rsidR="00764A96" w:rsidRDefault="00764A96" w:rsidP="00764A96">
      <w:r>
        <w:rPr>
          <w:b/>
        </w:rPr>
        <w:t xml:space="preserve">5. </w:t>
      </w:r>
      <w:r>
        <w:rPr>
          <w:b/>
          <w:spacing w:val="-2"/>
        </w:rPr>
        <w:t>Р</w:t>
      </w:r>
      <w:r>
        <w:rPr>
          <w:b/>
          <w:spacing w:val="1"/>
        </w:rPr>
        <w:t>е</w:t>
      </w:r>
      <w:r>
        <w:rPr>
          <w:b/>
          <w:spacing w:val="-5"/>
        </w:rPr>
        <w:t>з</w:t>
      </w:r>
      <w:r>
        <w:rPr>
          <w:b/>
          <w:spacing w:val="-1"/>
        </w:rPr>
        <w:t>ер</w:t>
      </w:r>
      <w:r>
        <w:rPr>
          <w:b/>
        </w:rPr>
        <w:t>в</w:t>
      </w:r>
      <w:r>
        <w:rPr>
          <w:b/>
          <w:spacing w:val="1"/>
        </w:rPr>
        <w:t>и</w:t>
      </w:r>
      <w:r>
        <w:rPr>
          <w:b/>
          <w:spacing w:val="-1"/>
        </w:rPr>
        <w:t>с</w:t>
      </w:r>
      <w:r>
        <w:rPr>
          <w:b/>
        </w:rPr>
        <w:t>а</w:t>
      </w:r>
      <w:r>
        <w:rPr>
          <w:b/>
          <w:spacing w:val="1"/>
        </w:rPr>
        <w:t>н</w:t>
      </w:r>
      <w:r>
        <w:rPr>
          <w:b/>
        </w:rPr>
        <w:t xml:space="preserve">а </w:t>
      </w:r>
      <w:r>
        <w:rPr>
          <w:b/>
          <w:spacing w:val="-1"/>
        </w:rPr>
        <w:t>ј</w:t>
      </w:r>
      <w:r>
        <w:rPr>
          <w:b/>
        </w:rPr>
        <w:t>а</w:t>
      </w:r>
      <w:r>
        <w:rPr>
          <w:b/>
          <w:spacing w:val="-2"/>
        </w:rPr>
        <w:t>в</w:t>
      </w:r>
      <w:r>
        <w:rPr>
          <w:b/>
          <w:spacing w:val="1"/>
        </w:rPr>
        <w:t>н</w:t>
      </w:r>
      <w:r>
        <w:rPr>
          <w:b/>
        </w:rPr>
        <w:t xml:space="preserve">а </w:t>
      </w:r>
      <w:r>
        <w:rPr>
          <w:b/>
          <w:spacing w:val="-1"/>
        </w:rPr>
        <w:t>н</w:t>
      </w:r>
      <w:r>
        <w:rPr>
          <w:b/>
        </w:rPr>
        <w:t>аб</w:t>
      </w:r>
      <w:r>
        <w:rPr>
          <w:b/>
          <w:spacing w:val="1"/>
        </w:rPr>
        <w:t>а</w:t>
      </w:r>
      <w:r>
        <w:rPr>
          <w:b/>
        </w:rPr>
        <w:t>в</w:t>
      </w:r>
      <w:r>
        <w:rPr>
          <w:b/>
          <w:spacing w:val="1"/>
        </w:rPr>
        <w:t>к</w:t>
      </w:r>
      <w:r>
        <w:rPr>
          <w:b/>
        </w:rPr>
        <w:t>а</w:t>
      </w:r>
    </w:p>
    <w:p w:rsidR="00764A96" w:rsidRDefault="00764A96" w:rsidP="00764A96">
      <w:pPr>
        <w:spacing w:line="260" w:lineRule="exact"/>
        <w:ind w:left="680"/>
      </w:pPr>
      <w:proofErr w:type="gramStart"/>
      <w:r>
        <w:t>Н</w:t>
      </w:r>
      <w:r>
        <w:rPr>
          <w:spacing w:val="1"/>
        </w:rPr>
        <w:t>и</w:t>
      </w:r>
      <w:r>
        <w:t>је</w:t>
      </w:r>
      <w:r>
        <w:rPr>
          <w:spacing w:val="2"/>
        </w:rPr>
        <w:t xml:space="preserve"> </w:t>
      </w:r>
      <w:r>
        <w:t>у</w:t>
      </w:r>
      <w:r>
        <w:rPr>
          <w:spacing w:val="-7"/>
        </w:rPr>
        <w:t xml:space="preserve"> </w:t>
      </w:r>
      <w:r>
        <w:rPr>
          <w:spacing w:val="1"/>
        </w:rPr>
        <w:t>пит</w:t>
      </w:r>
      <w:r>
        <w:rPr>
          <w:spacing w:val="-1"/>
        </w:rPr>
        <w:t>а</w:t>
      </w:r>
      <w:r>
        <w:rPr>
          <w:spacing w:val="4"/>
        </w:rPr>
        <w:t>њ</w:t>
      </w:r>
      <w:r>
        <w:t>у</w:t>
      </w:r>
      <w:r>
        <w:rPr>
          <w:spacing w:val="-7"/>
        </w:rPr>
        <w:t xml:space="preserve"> </w:t>
      </w:r>
      <w:r>
        <w:t>р</w:t>
      </w:r>
      <w:r>
        <w:rPr>
          <w:spacing w:val="-1"/>
        </w:rPr>
        <w:t>е</w:t>
      </w:r>
      <w:r>
        <w:rPr>
          <w:spacing w:val="1"/>
        </w:rPr>
        <w:t>з</w:t>
      </w:r>
      <w:r>
        <w:rPr>
          <w:spacing w:val="-1"/>
        </w:rPr>
        <w:t>е</w:t>
      </w:r>
      <w:r>
        <w:t>рв</w:t>
      </w:r>
      <w:r>
        <w:rPr>
          <w:spacing w:val="1"/>
        </w:rPr>
        <w:t>ис</w:t>
      </w:r>
      <w:r>
        <w:t>а</w:t>
      </w:r>
      <w:r>
        <w:rPr>
          <w:spacing w:val="-1"/>
        </w:rPr>
        <w:t>н</w:t>
      </w:r>
      <w:r>
        <w:t>а</w:t>
      </w:r>
      <w:r>
        <w:rPr>
          <w:spacing w:val="-3"/>
        </w:rPr>
        <w:t xml:space="preserve"> </w:t>
      </w:r>
      <w:r>
        <w:rPr>
          <w:spacing w:val="3"/>
        </w:rPr>
        <w:t>ј</w:t>
      </w:r>
      <w:r>
        <w:rPr>
          <w:spacing w:val="-1"/>
        </w:rPr>
        <w:t>а</w:t>
      </w:r>
      <w:r>
        <w:t>в</w:t>
      </w:r>
      <w:r>
        <w:rPr>
          <w:spacing w:val="1"/>
        </w:rPr>
        <w:t>н</w:t>
      </w:r>
      <w:r>
        <w:t>а</w:t>
      </w:r>
      <w:r>
        <w:rPr>
          <w:spacing w:val="-1"/>
        </w:rPr>
        <w:t xml:space="preserve"> на</w:t>
      </w:r>
      <w:r>
        <w:t>б</w:t>
      </w:r>
      <w:r>
        <w:rPr>
          <w:spacing w:val="-1"/>
        </w:rPr>
        <w:t>а</w:t>
      </w:r>
      <w:r>
        <w:t>в</w:t>
      </w:r>
      <w:r>
        <w:rPr>
          <w:spacing w:val="-1"/>
        </w:rPr>
        <w:t>ка.</w:t>
      </w:r>
      <w:proofErr w:type="gramEnd"/>
    </w:p>
    <w:p w:rsidR="00764A96" w:rsidRDefault="00764A96" w:rsidP="00764A96">
      <w:pPr>
        <w:spacing w:before="2" w:line="100" w:lineRule="exact"/>
        <w:rPr>
          <w:sz w:val="11"/>
          <w:szCs w:val="11"/>
        </w:rPr>
      </w:pPr>
    </w:p>
    <w:p w:rsidR="00764A96" w:rsidRDefault="00764A96" w:rsidP="00764A96">
      <w:pPr>
        <w:spacing w:line="200" w:lineRule="exact"/>
      </w:pPr>
    </w:p>
    <w:p w:rsidR="00764A96" w:rsidRDefault="00764A96" w:rsidP="00764A96">
      <w:proofErr w:type="gramStart"/>
      <w:r>
        <w:rPr>
          <w:b/>
        </w:rPr>
        <w:t>6 .</w:t>
      </w:r>
      <w:proofErr w:type="gramEnd"/>
      <w:r>
        <w:rPr>
          <w:b/>
        </w:rPr>
        <w:t xml:space="preserve"> </w:t>
      </w:r>
      <w:r>
        <w:rPr>
          <w:b/>
          <w:spacing w:val="1"/>
        </w:rPr>
        <w:t>Е</w:t>
      </w:r>
      <w:r>
        <w:rPr>
          <w:b/>
          <w:spacing w:val="-3"/>
        </w:rPr>
        <w:t>л</w:t>
      </w:r>
      <w:r>
        <w:rPr>
          <w:b/>
          <w:spacing w:val="-1"/>
        </w:rPr>
        <w:t>ек</w:t>
      </w:r>
      <w:r>
        <w:rPr>
          <w:b/>
          <w:spacing w:val="2"/>
        </w:rPr>
        <w:t>т</w:t>
      </w:r>
      <w:r>
        <w:rPr>
          <w:b/>
          <w:spacing w:val="1"/>
        </w:rPr>
        <w:t>р</w:t>
      </w:r>
      <w:r>
        <w:rPr>
          <w:b/>
          <w:spacing w:val="-2"/>
        </w:rPr>
        <w:t>о</w:t>
      </w:r>
      <w:r>
        <w:rPr>
          <w:b/>
          <w:spacing w:val="1"/>
        </w:rPr>
        <w:t>н</w:t>
      </w:r>
      <w:r>
        <w:rPr>
          <w:b/>
          <w:spacing w:val="-1"/>
        </w:rPr>
        <w:t>с</w:t>
      </w:r>
      <w:r>
        <w:rPr>
          <w:b/>
          <w:spacing w:val="1"/>
        </w:rPr>
        <w:t>к</w:t>
      </w:r>
      <w:r>
        <w:rPr>
          <w:b/>
        </w:rPr>
        <w:t>а л</w:t>
      </w:r>
      <w:r>
        <w:rPr>
          <w:b/>
          <w:spacing w:val="-2"/>
        </w:rPr>
        <w:t>и</w:t>
      </w:r>
      <w:r>
        <w:rPr>
          <w:b/>
          <w:spacing w:val="1"/>
        </w:rPr>
        <w:t>ц</w:t>
      </w:r>
      <w:r>
        <w:rPr>
          <w:b/>
          <w:spacing w:val="-1"/>
        </w:rPr>
        <w:t>и</w:t>
      </w:r>
      <w:r>
        <w:rPr>
          <w:b/>
        </w:rPr>
        <w:t>та</w:t>
      </w:r>
      <w:r>
        <w:rPr>
          <w:b/>
          <w:spacing w:val="2"/>
        </w:rPr>
        <w:t>ц</w:t>
      </w:r>
      <w:r>
        <w:rPr>
          <w:b/>
          <w:spacing w:val="-1"/>
        </w:rPr>
        <w:t>и</w:t>
      </w:r>
      <w:r>
        <w:rPr>
          <w:b/>
          <w:spacing w:val="-3"/>
        </w:rPr>
        <w:t>ј</w:t>
      </w:r>
      <w:r>
        <w:rPr>
          <w:b/>
        </w:rPr>
        <w:t>а</w:t>
      </w:r>
    </w:p>
    <w:p w:rsidR="00764A96" w:rsidRDefault="00764A96" w:rsidP="00764A96">
      <w:pPr>
        <w:spacing w:line="260" w:lineRule="exact"/>
        <w:ind w:left="680"/>
      </w:pPr>
      <w:proofErr w:type="gramStart"/>
      <w:r>
        <w:t>Не</w:t>
      </w:r>
      <w:r>
        <w:rPr>
          <w:spacing w:val="-1"/>
        </w:rPr>
        <w:t xml:space="preserve"> с</w:t>
      </w:r>
      <w:r>
        <w:rPr>
          <w:spacing w:val="1"/>
        </w:rPr>
        <w:t>п</w:t>
      </w:r>
      <w:r>
        <w:t>ро</w:t>
      </w:r>
      <w:r>
        <w:rPr>
          <w:spacing w:val="-3"/>
        </w:rPr>
        <w:t>в</w:t>
      </w:r>
      <w:r>
        <w:t>оди</w:t>
      </w:r>
      <w:r>
        <w:rPr>
          <w:spacing w:val="1"/>
        </w:rPr>
        <w:t xml:space="preserve"> </w:t>
      </w:r>
      <w:r>
        <w:rPr>
          <w:spacing w:val="-3"/>
        </w:rPr>
        <w:t>с</w:t>
      </w:r>
      <w:r>
        <w:t>е</w:t>
      </w:r>
      <w:r>
        <w:rPr>
          <w:spacing w:val="-1"/>
        </w:rPr>
        <w:t xml:space="preserve"> е</w:t>
      </w:r>
      <w:r>
        <w:t>л</w:t>
      </w:r>
      <w:r>
        <w:rPr>
          <w:spacing w:val="-1"/>
        </w:rPr>
        <w:t>е</w:t>
      </w:r>
      <w:r>
        <w:rPr>
          <w:spacing w:val="1"/>
        </w:rPr>
        <w:t>к</w:t>
      </w:r>
      <w:r>
        <w:t>тр</w:t>
      </w:r>
      <w:r>
        <w:rPr>
          <w:spacing w:val="1"/>
        </w:rPr>
        <w:t>о</w:t>
      </w:r>
      <w:r>
        <w:rPr>
          <w:spacing w:val="-1"/>
        </w:rPr>
        <w:t>н</w:t>
      </w:r>
      <w:r>
        <w:rPr>
          <w:spacing w:val="-3"/>
        </w:rPr>
        <w:t>с</w:t>
      </w:r>
      <w:r>
        <w:rPr>
          <w:spacing w:val="1"/>
        </w:rPr>
        <w:t>к</w:t>
      </w:r>
      <w:r>
        <w:t>а</w:t>
      </w:r>
      <w:r>
        <w:rPr>
          <w:spacing w:val="-1"/>
        </w:rPr>
        <w:t xml:space="preserve"> </w:t>
      </w:r>
      <w:r>
        <w:t>л</w:t>
      </w:r>
      <w:r>
        <w:rPr>
          <w:spacing w:val="1"/>
        </w:rPr>
        <w:t>и</w:t>
      </w:r>
      <w:r>
        <w:rPr>
          <w:spacing w:val="-1"/>
        </w:rPr>
        <w:t>ц</w:t>
      </w:r>
      <w:r>
        <w:rPr>
          <w:spacing w:val="1"/>
        </w:rPr>
        <w:t>и</w:t>
      </w:r>
      <w:r>
        <w:t>т</w:t>
      </w:r>
      <w:r>
        <w:rPr>
          <w:spacing w:val="-3"/>
        </w:rPr>
        <w:t>а</w:t>
      </w:r>
      <w:r>
        <w:rPr>
          <w:spacing w:val="1"/>
        </w:rPr>
        <w:t>ц</w:t>
      </w:r>
      <w:r>
        <w:rPr>
          <w:spacing w:val="-4"/>
        </w:rPr>
        <w:t>и</w:t>
      </w:r>
      <w:r>
        <w:t>ј</w:t>
      </w:r>
      <w:r>
        <w:rPr>
          <w:spacing w:val="-1"/>
        </w:rPr>
        <w:t>а</w:t>
      </w:r>
      <w:r>
        <w:t>.</w:t>
      </w:r>
      <w:proofErr w:type="gramEnd"/>
    </w:p>
    <w:p w:rsidR="00764A96" w:rsidRDefault="00764A96" w:rsidP="00764A96">
      <w:pPr>
        <w:spacing w:before="16" w:line="260" w:lineRule="exact"/>
        <w:rPr>
          <w:sz w:val="26"/>
          <w:szCs w:val="26"/>
        </w:rPr>
      </w:pPr>
    </w:p>
    <w:p w:rsidR="00764A96" w:rsidRDefault="00764A96" w:rsidP="00764A96">
      <w:r>
        <w:rPr>
          <w:b/>
        </w:rPr>
        <w:t>7</w:t>
      </w:r>
      <w:r>
        <w:t xml:space="preserve">. </w:t>
      </w:r>
      <w:r>
        <w:rPr>
          <w:b/>
          <w:spacing w:val="1"/>
        </w:rPr>
        <w:t>К</w:t>
      </w:r>
      <w:r>
        <w:rPr>
          <w:b/>
          <w:spacing w:val="-2"/>
        </w:rPr>
        <w:t>о</w:t>
      </w:r>
      <w:r>
        <w:rPr>
          <w:b/>
          <w:spacing w:val="-1"/>
        </w:rPr>
        <w:t>н</w:t>
      </w:r>
      <w:r>
        <w:rPr>
          <w:b/>
          <w:spacing w:val="2"/>
        </w:rPr>
        <w:t>т</w:t>
      </w:r>
      <w:r>
        <w:rPr>
          <w:b/>
        </w:rPr>
        <w:t>ак</w:t>
      </w:r>
      <w:r>
        <w:rPr>
          <w:b/>
          <w:spacing w:val="1"/>
        </w:rPr>
        <w:t xml:space="preserve"> </w:t>
      </w:r>
      <w:r>
        <w:rPr>
          <w:b/>
        </w:rPr>
        <w:t>ли</w:t>
      </w:r>
      <w:r>
        <w:rPr>
          <w:b/>
          <w:spacing w:val="1"/>
        </w:rPr>
        <w:t>ц</w:t>
      </w:r>
      <w:r>
        <w:rPr>
          <w:b/>
        </w:rPr>
        <w:t>е</w:t>
      </w:r>
      <w:r>
        <w:rPr>
          <w:b/>
          <w:spacing w:val="1"/>
        </w:rPr>
        <w:t xml:space="preserve"> </w:t>
      </w:r>
      <w:r>
        <w:rPr>
          <w:b/>
        </w:rPr>
        <w:t>и</w:t>
      </w:r>
      <w:r>
        <w:rPr>
          <w:b/>
          <w:spacing w:val="3"/>
        </w:rPr>
        <w:t xml:space="preserve"> </w:t>
      </w:r>
      <w:r>
        <w:rPr>
          <w:b/>
          <w:spacing w:val="1"/>
        </w:rPr>
        <w:t>с</w:t>
      </w:r>
      <w:r>
        <w:rPr>
          <w:b/>
        </w:rPr>
        <w:t>л</w:t>
      </w:r>
      <w:r>
        <w:rPr>
          <w:b/>
          <w:spacing w:val="2"/>
        </w:rPr>
        <w:t>у</w:t>
      </w:r>
      <w:r>
        <w:rPr>
          <w:b/>
          <w:spacing w:val="1"/>
        </w:rPr>
        <w:t>ж</w:t>
      </w:r>
      <w:r>
        <w:rPr>
          <w:b/>
        </w:rPr>
        <w:t>ба</w:t>
      </w:r>
    </w:p>
    <w:p w:rsidR="00764A96" w:rsidRPr="00726161" w:rsidRDefault="00764A96" w:rsidP="00764A96">
      <w:pPr>
        <w:ind w:firstLine="690"/>
        <w:rPr>
          <w:lang w:val="ru-RU"/>
        </w:rPr>
      </w:pPr>
      <w:r w:rsidRPr="00726161">
        <w:rPr>
          <w:lang w:val="ru-RU"/>
        </w:rPr>
        <w:t xml:space="preserve">Љиљана Секулић, </w:t>
      </w:r>
      <w:hyperlink r:id="rId10" w:history="1">
        <w:r w:rsidRPr="00726161">
          <w:rPr>
            <w:rStyle w:val="Hyperlink"/>
          </w:rPr>
          <w:t>ljilja@chem.bg.ac.rs</w:t>
        </w:r>
      </w:hyperlink>
      <w:r w:rsidRPr="00726161">
        <w:t xml:space="preserve"> </w:t>
      </w:r>
      <w:r w:rsidRPr="00726161">
        <w:rPr>
          <w:lang w:val="ru-RU"/>
        </w:rPr>
        <w:t>телефон 011/3336</w:t>
      </w:r>
      <w:r w:rsidRPr="00726161">
        <w:t xml:space="preserve">803. </w:t>
      </w:r>
    </w:p>
    <w:p w:rsidR="00764A96" w:rsidRDefault="00764A96" w:rsidP="00764A96">
      <w:pPr>
        <w:spacing w:before="1" w:line="280" w:lineRule="exact"/>
        <w:rPr>
          <w:sz w:val="28"/>
          <w:szCs w:val="28"/>
        </w:rPr>
      </w:pPr>
    </w:p>
    <w:p w:rsidR="00764A96" w:rsidRDefault="00764A96" w:rsidP="00764A96">
      <w:r>
        <w:rPr>
          <w:b/>
        </w:rPr>
        <w:t xml:space="preserve">8. </w:t>
      </w:r>
      <w:r>
        <w:rPr>
          <w:b/>
          <w:spacing w:val="-3"/>
        </w:rPr>
        <w:t>Р</w:t>
      </w:r>
      <w:r>
        <w:rPr>
          <w:b/>
        </w:rPr>
        <w:t>ок</w:t>
      </w:r>
      <w:r>
        <w:rPr>
          <w:b/>
          <w:spacing w:val="1"/>
        </w:rPr>
        <w:t xml:space="preserve"> </w:t>
      </w:r>
      <w:r>
        <w:rPr>
          <w:b/>
        </w:rPr>
        <w:t xml:space="preserve">у </w:t>
      </w:r>
      <w:r>
        <w:rPr>
          <w:b/>
          <w:spacing w:val="1"/>
        </w:rPr>
        <w:t>к</w:t>
      </w:r>
      <w:r>
        <w:rPr>
          <w:b/>
        </w:rPr>
        <w:t>о</w:t>
      </w:r>
      <w:r>
        <w:rPr>
          <w:b/>
          <w:spacing w:val="-1"/>
        </w:rPr>
        <w:t>је</w:t>
      </w:r>
      <w:r>
        <w:rPr>
          <w:b/>
        </w:rPr>
        <w:t>м ће</w:t>
      </w:r>
      <w:r>
        <w:rPr>
          <w:b/>
          <w:spacing w:val="-1"/>
        </w:rPr>
        <w:t xml:space="preserve"> </w:t>
      </w:r>
      <w:r>
        <w:rPr>
          <w:b/>
          <w:spacing w:val="1"/>
        </w:rPr>
        <w:t>н</w:t>
      </w:r>
      <w:r>
        <w:rPr>
          <w:b/>
        </w:rPr>
        <w:t>а</w:t>
      </w:r>
      <w:r>
        <w:rPr>
          <w:b/>
          <w:spacing w:val="1"/>
        </w:rPr>
        <w:t>р</w:t>
      </w:r>
      <w:r>
        <w:rPr>
          <w:b/>
        </w:rPr>
        <w:t>у</w:t>
      </w:r>
      <w:r>
        <w:rPr>
          <w:b/>
          <w:spacing w:val="-1"/>
        </w:rPr>
        <w:t>ч</w:t>
      </w:r>
      <w:r>
        <w:rPr>
          <w:b/>
          <w:spacing w:val="1"/>
        </w:rPr>
        <w:t>и</w:t>
      </w:r>
      <w:r>
        <w:rPr>
          <w:b/>
        </w:rPr>
        <w:t xml:space="preserve">лац </w:t>
      </w:r>
      <w:r>
        <w:rPr>
          <w:b/>
          <w:spacing w:val="1"/>
        </w:rPr>
        <w:t>д</w:t>
      </w:r>
      <w:r>
        <w:rPr>
          <w:b/>
        </w:rPr>
        <w:t>о</w:t>
      </w:r>
      <w:r>
        <w:rPr>
          <w:b/>
          <w:spacing w:val="1"/>
        </w:rPr>
        <w:t>н</w:t>
      </w:r>
      <w:r>
        <w:rPr>
          <w:b/>
          <w:spacing w:val="-3"/>
        </w:rPr>
        <w:t>е</w:t>
      </w:r>
      <w:r>
        <w:rPr>
          <w:b/>
          <w:spacing w:val="2"/>
        </w:rPr>
        <w:t>т</w:t>
      </w:r>
      <w:r>
        <w:rPr>
          <w:b/>
        </w:rPr>
        <w:t>и</w:t>
      </w:r>
      <w:r>
        <w:rPr>
          <w:b/>
          <w:spacing w:val="1"/>
        </w:rPr>
        <w:t xml:space="preserve"> </w:t>
      </w:r>
      <w:r>
        <w:rPr>
          <w:b/>
        </w:rPr>
        <w:t>о</w:t>
      </w:r>
      <w:r>
        <w:rPr>
          <w:b/>
          <w:spacing w:val="1"/>
        </w:rPr>
        <w:t>д</w:t>
      </w:r>
      <w:r>
        <w:rPr>
          <w:b/>
        </w:rPr>
        <w:t>л</w:t>
      </w:r>
      <w:r>
        <w:rPr>
          <w:b/>
          <w:spacing w:val="-3"/>
        </w:rPr>
        <w:t>у</w:t>
      </w:r>
      <w:r>
        <w:rPr>
          <w:b/>
          <w:spacing w:val="1"/>
        </w:rPr>
        <w:t>к</w:t>
      </w:r>
      <w:r>
        <w:rPr>
          <w:b/>
        </w:rPr>
        <w:t>у</w:t>
      </w:r>
      <w:r>
        <w:rPr>
          <w:b/>
          <w:spacing w:val="-2"/>
        </w:rPr>
        <w:t xml:space="preserve"> </w:t>
      </w:r>
      <w:r>
        <w:rPr>
          <w:b/>
        </w:rPr>
        <w:t xml:space="preserve">о </w:t>
      </w:r>
      <w:r>
        <w:rPr>
          <w:b/>
          <w:spacing w:val="1"/>
        </w:rPr>
        <w:t>д</w:t>
      </w:r>
      <w:r>
        <w:rPr>
          <w:b/>
        </w:rPr>
        <w:t>о</w:t>
      </w:r>
      <w:r>
        <w:rPr>
          <w:b/>
          <w:spacing w:val="1"/>
        </w:rPr>
        <w:t>д</w:t>
      </w:r>
      <w:r>
        <w:rPr>
          <w:b/>
          <w:spacing w:val="-1"/>
        </w:rPr>
        <w:t>е</w:t>
      </w:r>
      <w:r>
        <w:rPr>
          <w:b/>
        </w:rPr>
        <w:t>ли у</w:t>
      </w:r>
      <w:r>
        <w:rPr>
          <w:b/>
          <w:spacing w:val="-1"/>
        </w:rPr>
        <w:t>г</w:t>
      </w:r>
      <w:r>
        <w:rPr>
          <w:b/>
        </w:rPr>
        <w:t>ово</w:t>
      </w:r>
      <w:r>
        <w:rPr>
          <w:b/>
          <w:spacing w:val="1"/>
        </w:rPr>
        <w:t>р</w:t>
      </w:r>
      <w:r>
        <w:rPr>
          <w:b/>
        </w:rPr>
        <w:t>а</w:t>
      </w:r>
    </w:p>
    <w:p w:rsidR="00764A96" w:rsidRDefault="00764A96" w:rsidP="00764A96">
      <w:pPr>
        <w:spacing w:line="260" w:lineRule="exact"/>
        <w:ind w:left="680"/>
      </w:pPr>
      <w:proofErr w:type="gramStart"/>
      <w:r>
        <w:t>Од</w:t>
      </w:r>
      <w:r>
        <w:rPr>
          <w:spacing w:val="2"/>
        </w:rPr>
        <w:t>л</w:t>
      </w:r>
      <w:r>
        <w:rPr>
          <w:spacing w:val="-5"/>
        </w:rPr>
        <w:t>у</w:t>
      </w:r>
      <w:r>
        <w:rPr>
          <w:spacing w:val="6"/>
        </w:rPr>
        <w:t>к</w:t>
      </w:r>
      <w:r>
        <w:t>у</w:t>
      </w:r>
      <w:r>
        <w:rPr>
          <w:spacing w:val="26"/>
        </w:rPr>
        <w:t xml:space="preserve"> </w:t>
      </w:r>
      <w:r>
        <w:t>о</w:t>
      </w:r>
      <w:r>
        <w:rPr>
          <w:spacing w:val="31"/>
        </w:rPr>
        <w:t xml:space="preserve"> </w:t>
      </w:r>
      <w:r>
        <w:t>до</w:t>
      </w:r>
      <w:r>
        <w:rPr>
          <w:spacing w:val="3"/>
        </w:rPr>
        <w:t>д</w:t>
      </w:r>
      <w:r>
        <w:rPr>
          <w:spacing w:val="-1"/>
        </w:rPr>
        <w:t>е</w:t>
      </w:r>
      <w:r>
        <w:t>ли</w:t>
      </w:r>
      <w:r>
        <w:rPr>
          <w:spacing w:val="35"/>
        </w:rPr>
        <w:t xml:space="preserve"> </w:t>
      </w:r>
      <w:r>
        <w:rPr>
          <w:spacing w:val="-5"/>
        </w:rPr>
        <w:t>у</w:t>
      </w:r>
      <w:r>
        <w:t>г</w:t>
      </w:r>
      <w:r>
        <w:rPr>
          <w:spacing w:val="2"/>
        </w:rPr>
        <w:t>ов</w:t>
      </w:r>
      <w:r>
        <w:t>ор</w:t>
      </w:r>
      <w:r>
        <w:rPr>
          <w:spacing w:val="-1"/>
        </w:rPr>
        <w:t>а</w:t>
      </w:r>
      <w:r>
        <w:t>,</w:t>
      </w:r>
      <w:r>
        <w:rPr>
          <w:spacing w:val="31"/>
        </w:rPr>
        <w:t xml:space="preserve"> </w:t>
      </w:r>
      <w:r>
        <w:rPr>
          <w:spacing w:val="1"/>
        </w:rPr>
        <w:t>н</w:t>
      </w:r>
      <w:r>
        <w:rPr>
          <w:spacing w:val="-1"/>
        </w:rPr>
        <w:t>а</w:t>
      </w:r>
      <w:r>
        <w:rPr>
          <w:spacing w:val="5"/>
        </w:rPr>
        <w:t>р</w:t>
      </w:r>
      <w:r>
        <w:rPr>
          <w:spacing w:val="-5"/>
        </w:rPr>
        <w:t>у</w:t>
      </w:r>
      <w:r>
        <w:rPr>
          <w:spacing w:val="-1"/>
        </w:rPr>
        <w:t>ч</w:t>
      </w:r>
      <w:r>
        <w:rPr>
          <w:spacing w:val="1"/>
        </w:rPr>
        <w:t>и</w:t>
      </w:r>
      <w:r>
        <w:t>л</w:t>
      </w:r>
      <w:r>
        <w:rPr>
          <w:spacing w:val="-1"/>
        </w:rPr>
        <w:t>а</w:t>
      </w:r>
      <w:r>
        <w:t>ц</w:t>
      </w:r>
      <w:r>
        <w:rPr>
          <w:spacing w:val="32"/>
        </w:rPr>
        <w:t xml:space="preserve"> </w:t>
      </w:r>
      <w:r>
        <w:t>ће</w:t>
      </w:r>
      <w:r>
        <w:rPr>
          <w:spacing w:val="32"/>
        </w:rPr>
        <w:t xml:space="preserve"> </w:t>
      </w:r>
      <w:r>
        <w:t>до</w:t>
      </w:r>
      <w:r>
        <w:rPr>
          <w:spacing w:val="1"/>
        </w:rPr>
        <w:t>н</w:t>
      </w:r>
      <w:r>
        <w:rPr>
          <w:spacing w:val="-1"/>
        </w:rPr>
        <w:t>е</w:t>
      </w:r>
      <w:r>
        <w:t>ти</w:t>
      </w:r>
      <w:r>
        <w:rPr>
          <w:spacing w:val="34"/>
        </w:rPr>
        <w:t xml:space="preserve"> </w:t>
      </w:r>
      <w:r>
        <w:t>у</w:t>
      </w:r>
      <w:r>
        <w:rPr>
          <w:spacing w:val="26"/>
        </w:rPr>
        <w:t xml:space="preserve"> </w:t>
      </w:r>
      <w:r>
        <w:t>ро</w:t>
      </w:r>
      <w:r>
        <w:rPr>
          <w:spacing w:val="6"/>
        </w:rPr>
        <w:t>к</w:t>
      </w:r>
      <w:r>
        <w:t>у</w:t>
      </w:r>
      <w:r>
        <w:rPr>
          <w:spacing w:val="33"/>
        </w:rPr>
        <w:t xml:space="preserve"> </w:t>
      </w:r>
      <w:r>
        <w:t>до</w:t>
      </w:r>
      <w:r>
        <w:rPr>
          <w:spacing w:val="34"/>
        </w:rPr>
        <w:t xml:space="preserve"> </w:t>
      </w:r>
      <w:r>
        <w:t>20</w:t>
      </w:r>
      <w:r>
        <w:rPr>
          <w:spacing w:val="31"/>
        </w:rPr>
        <w:t xml:space="preserve"> </w:t>
      </w:r>
      <w:r>
        <w:t>(д</w:t>
      </w:r>
      <w:r>
        <w:rPr>
          <w:spacing w:val="1"/>
        </w:rPr>
        <w:t>в</w:t>
      </w:r>
      <w:r>
        <w:rPr>
          <w:spacing w:val="-1"/>
        </w:rPr>
        <w:t>а</w:t>
      </w:r>
      <w:r>
        <w:rPr>
          <w:spacing w:val="2"/>
        </w:rPr>
        <w:t>д</w:t>
      </w:r>
      <w:r>
        <w:rPr>
          <w:spacing w:val="-1"/>
        </w:rPr>
        <w:t>е</w:t>
      </w:r>
      <w:r>
        <w:t>с</w:t>
      </w:r>
      <w:r>
        <w:rPr>
          <w:spacing w:val="-1"/>
        </w:rPr>
        <w:t>е</w:t>
      </w:r>
      <w:r>
        <w:rPr>
          <w:spacing w:val="1"/>
        </w:rPr>
        <w:t>т</w:t>
      </w:r>
      <w:r>
        <w:t>)</w:t>
      </w:r>
      <w:r>
        <w:rPr>
          <w:spacing w:val="32"/>
        </w:rPr>
        <w:t xml:space="preserve"> </w:t>
      </w:r>
      <w:r>
        <w:t>д</w:t>
      </w:r>
      <w:r>
        <w:rPr>
          <w:spacing w:val="-1"/>
        </w:rPr>
        <w:t>а</w:t>
      </w:r>
      <w:r>
        <w:rPr>
          <w:spacing w:val="1"/>
        </w:rPr>
        <w:t>н</w:t>
      </w:r>
      <w:r>
        <w:t>а</w:t>
      </w:r>
      <w:r>
        <w:rPr>
          <w:spacing w:val="30"/>
        </w:rPr>
        <w:t xml:space="preserve"> </w:t>
      </w:r>
      <w:r>
        <w:t>од</w:t>
      </w:r>
      <w:r>
        <w:rPr>
          <w:spacing w:val="31"/>
        </w:rPr>
        <w:t xml:space="preserve"> </w:t>
      </w:r>
      <w:r>
        <w:rPr>
          <w:spacing w:val="4"/>
        </w:rPr>
        <w:t>д</w:t>
      </w:r>
      <w:r>
        <w:rPr>
          <w:spacing w:val="-1"/>
        </w:rPr>
        <w:t>а</w:t>
      </w:r>
      <w:r>
        <w:rPr>
          <w:spacing w:val="1"/>
        </w:rPr>
        <w:t>н</w:t>
      </w:r>
      <w:r>
        <w:t>а</w:t>
      </w:r>
      <w:r>
        <w:rPr>
          <w:lang w:val="sr-Cyrl-CS"/>
        </w:rPr>
        <w:t xml:space="preserve"> </w:t>
      </w:r>
      <w:r>
        <w:t>ја</w:t>
      </w:r>
      <w:r>
        <w:rPr>
          <w:spacing w:val="-1"/>
        </w:rPr>
        <w:t>в</w:t>
      </w:r>
      <w:r>
        <w:rPr>
          <w:spacing w:val="1"/>
        </w:rPr>
        <w:t>н</w:t>
      </w:r>
      <w:r>
        <w:t>ог отв</w:t>
      </w:r>
      <w:r>
        <w:rPr>
          <w:spacing w:val="-1"/>
        </w:rPr>
        <w:t>а</w:t>
      </w:r>
      <w:r>
        <w:t>р</w:t>
      </w:r>
      <w:r>
        <w:rPr>
          <w:spacing w:val="-1"/>
        </w:rPr>
        <w:t>а</w:t>
      </w:r>
      <w:r>
        <w:t>ња</w:t>
      </w:r>
      <w:r>
        <w:rPr>
          <w:spacing w:val="-2"/>
        </w:rPr>
        <w:t xml:space="preserve"> </w:t>
      </w:r>
      <w:r>
        <w:rPr>
          <w:spacing w:val="1"/>
        </w:rPr>
        <w:t>п</w:t>
      </w:r>
      <w:r>
        <w:t>о</w:t>
      </w:r>
      <w:r>
        <w:rPr>
          <w:spacing w:val="3"/>
        </w:rPr>
        <w:t>н</w:t>
      </w:r>
      <w:r>
        <w:rPr>
          <w:spacing w:val="-5"/>
        </w:rPr>
        <w:t>у</w:t>
      </w:r>
      <w:r>
        <w:rPr>
          <w:spacing w:val="2"/>
        </w:rPr>
        <w:t>д</w:t>
      </w:r>
      <w:r>
        <w:rPr>
          <w:spacing w:val="1"/>
        </w:rPr>
        <w:t>а</w:t>
      </w:r>
      <w:r>
        <w:t>.</w:t>
      </w:r>
      <w:proofErr w:type="gramEnd"/>
    </w:p>
    <w:p w:rsidR="00396ADF" w:rsidRDefault="00396ADF" w:rsidP="008D4C6D">
      <w:pPr>
        <w:jc w:val="both"/>
        <w:rPr>
          <w:lang w:val="sr-Cyrl-CS"/>
        </w:rPr>
      </w:pPr>
    </w:p>
    <w:p w:rsidR="00F512B1" w:rsidRDefault="00F512B1">
      <w:pPr>
        <w:rPr>
          <w:lang w:val="sr-Cyrl-CS"/>
        </w:rPr>
      </w:pPr>
    </w:p>
    <w:p w:rsidR="004B0B24" w:rsidRDefault="004B0B24" w:rsidP="008609DA">
      <w:pPr>
        <w:shd w:val="clear" w:color="auto" w:fill="C6D9F1"/>
        <w:jc w:val="center"/>
        <w:rPr>
          <w:b/>
          <w:bCs/>
          <w:i/>
          <w:iCs/>
          <w:lang w:val="sr-Cyrl-CS"/>
        </w:rPr>
      </w:pPr>
      <w:proofErr w:type="gramStart"/>
      <w:r w:rsidRPr="004B0B24">
        <w:rPr>
          <w:b/>
          <w:bCs/>
          <w:i/>
          <w:iCs/>
        </w:rPr>
        <w:t>II  ПОДАЦИ</w:t>
      </w:r>
      <w:proofErr w:type="gramEnd"/>
      <w:r w:rsidRPr="004B0B24">
        <w:rPr>
          <w:b/>
          <w:bCs/>
          <w:i/>
          <w:iCs/>
        </w:rPr>
        <w:t xml:space="preserve"> О ПРЕДМЕТУ ЈАВНЕ НАБАВКЕ</w:t>
      </w:r>
    </w:p>
    <w:p w:rsidR="00F512B1" w:rsidRPr="00F512B1" w:rsidRDefault="00F512B1" w:rsidP="008609DA">
      <w:pPr>
        <w:shd w:val="clear" w:color="auto" w:fill="C6D9F1"/>
        <w:jc w:val="center"/>
        <w:rPr>
          <w:b/>
          <w:bCs/>
          <w:i/>
          <w:iCs/>
          <w:lang w:val="sr-Cyrl-CS"/>
        </w:rPr>
      </w:pPr>
    </w:p>
    <w:p w:rsidR="004B0B24" w:rsidRPr="00295E22" w:rsidRDefault="004B0B24" w:rsidP="004B0B24">
      <w:pPr>
        <w:jc w:val="both"/>
        <w:rPr>
          <w:b/>
          <w:bCs/>
          <w:i/>
          <w:iCs/>
        </w:rPr>
      </w:pPr>
    </w:p>
    <w:p w:rsidR="004B0B24" w:rsidRPr="00832B79" w:rsidRDefault="004B0B24" w:rsidP="003E2750">
      <w:pPr>
        <w:numPr>
          <w:ilvl w:val="0"/>
          <w:numId w:val="1"/>
        </w:numPr>
        <w:jc w:val="both"/>
        <w:rPr>
          <w:b/>
          <w:bCs/>
          <w:lang w:val="sr-Cyrl-CS"/>
        </w:rPr>
      </w:pPr>
      <w:r w:rsidRPr="004B0B24">
        <w:rPr>
          <w:b/>
          <w:bCs/>
        </w:rPr>
        <w:t>Предмет јавне набавке</w:t>
      </w:r>
    </w:p>
    <w:p w:rsidR="004E5945" w:rsidRPr="004E5945" w:rsidRDefault="004E5945" w:rsidP="00A950C8">
      <w:pPr>
        <w:spacing w:line="260" w:lineRule="exact"/>
        <w:ind w:left="360"/>
        <w:rPr>
          <w:lang w:val="sr-Cyrl-CS"/>
        </w:rPr>
      </w:pPr>
      <w:r>
        <w:rPr>
          <w:u w:val="single" w:color="000000"/>
        </w:rPr>
        <w:t>Опис пр</w:t>
      </w:r>
      <w:r>
        <w:rPr>
          <w:spacing w:val="-1"/>
          <w:u w:val="single" w:color="000000"/>
        </w:rPr>
        <w:t>е</w:t>
      </w:r>
      <w:r>
        <w:rPr>
          <w:u w:val="single" w:color="000000"/>
        </w:rPr>
        <w:t>дм</w:t>
      </w:r>
      <w:r>
        <w:rPr>
          <w:spacing w:val="-1"/>
          <w:u w:val="single" w:color="000000"/>
        </w:rPr>
        <w:t>е</w:t>
      </w:r>
      <w:r>
        <w:rPr>
          <w:u w:val="single" w:color="000000"/>
          <w:lang w:val="sr-Cyrl-CS"/>
        </w:rPr>
        <w:t>т</w:t>
      </w:r>
      <w:r>
        <w:rPr>
          <w:u w:val="single" w:color="000000"/>
        </w:rPr>
        <w:t>а н</w:t>
      </w:r>
      <w:r>
        <w:rPr>
          <w:spacing w:val="-1"/>
          <w:u w:val="single" w:color="000000"/>
        </w:rPr>
        <w:t>а</w:t>
      </w:r>
      <w:r>
        <w:rPr>
          <w:u w:val="single" w:color="000000"/>
        </w:rPr>
        <w:t>б</w:t>
      </w:r>
      <w:r>
        <w:rPr>
          <w:spacing w:val="-1"/>
          <w:u w:val="single" w:color="000000"/>
        </w:rPr>
        <w:t>а</w:t>
      </w:r>
      <w:r>
        <w:rPr>
          <w:u w:val="single" w:color="000000"/>
        </w:rPr>
        <w:t>вк</w:t>
      </w:r>
      <w:r>
        <w:rPr>
          <w:spacing w:val="-1"/>
          <w:u w:val="single" w:color="000000"/>
        </w:rPr>
        <w:t>е</w:t>
      </w:r>
      <w:r>
        <w:rPr>
          <w:u w:val="single" w:color="000000"/>
        </w:rPr>
        <w:t xml:space="preserve">: </w:t>
      </w:r>
      <w:r w:rsidRPr="005307A3">
        <w:t>Пр</w:t>
      </w:r>
      <w:r w:rsidRPr="005307A3">
        <w:rPr>
          <w:spacing w:val="-1"/>
        </w:rPr>
        <w:t>е</w:t>
      </w:r>
      <w:r w:rsidRPr="005307A3">
        <w:t>дм</w:t>
      </w:r>
      <w:r w:rsidRPr="005307A3">
        <w:rPr>
          <w:spacing w:val="-1"/>
        </w:rPr>
        <w:t>е</w:t>
      </w:r>
      <w:r w:rsidRPr="005307A3">
        <w:t>т ја</w:t>
      </w:r>
      <w:r w:rsidRPr="005307A3">
        <w:rPr>
          <w:spacing w:val="-1"/>
        </w:rPr>
        <w:t>в</w:t>
      </w:r>
      <w:r w:rsidRPr="005307A3">
        <w:rPr>
          <w:spacing w:val="1"/>
        </w:rPr>
        <w:t>н</w:t>
      </w:r>
      <w:r w:rsidRPr="005307A3">
        <w:t>е</w:t>
      </w:r>
      <w:r w:rsidRPr="005307A3">
        <w:rPr>
          <w:spacing w:val="-1"/>
        </w:rPr>
        <w:t xml:space="preserve"> </w:t>
      </w:r>
      <w:proofErr w:type="gramStart"/>
      <w:r w:rsidRPr="005307A3">
        <w:rPr>
          <w:spacing w:val="1"/>
        </w:rPr>
        <w:t>н</w:t>
      </w:r>
      <w:r w:rsidRPr="005307A3">
        <w:rPr>
          <w:spacing w:val="-1"/>
        </w:rPr>
        <w:t>а</w:t>
      </w:r>
      <w:r w:rsidRPr="005307A3">
        <w:t>б</w:t>
      </w:r>
      <w:r w:rsidRPr="005307A3">
        <w:rPr>
          <w:spacing w:val="1"/>
        </w:rPr>
        <w:t>а</w:t>
      </w:r>
      <w:r w:rsidRPr="005307A3">
        <w:t>вке</w:t>
      </w:r>
      <w:r w:rsidRPr="005307A3">
        <w:rPr>
          <w:spacing w:val="3"/>
        </w:rPr>
        <w:t xml:space="preserve"> </w:t>
      </w:r>
      <w:r w:rsidRPr="005307A3">
        <w:rPr>
          <w:spacing w:val="-1"/>
        </w:rPr>
        <w:t xml:space="preserve"> </w:t>
      </w:r>
      <w:r w:rsidRPr="005307A3">
        <w:t>број</w:t>
      </w:r>
      <w:proofErr w:type="gramEnd"/>
      <w:r w:rsidRPr="005307A3">
        <w:t xml:space="preserve"> </w:t>
      </w:r>
      <w:r w:rsidR="0034052C">
        <w:rPr>
          <w:lang w:val="sr-Latn-CS"/>
        </w:rPr>
        <w:t>26</w:t>
      </w:r>
      <w:r w:rsidRPr="005307A3">
        <w:rPr>
          <w:spacing w:val="1"/>
        </w:rPr>
        <w:t>/</w:t>
      </w:r>
      <w:r w:rsidRPr="005307A3">
        <w:t>1</w:t>
      </w:r>
      <w:r w:rsidRPr="005307A3">
        <w:rPr>
          <w:lang w:val="sr-Cyrl-CS"/>
        </w:rPr>
        <w:t>4</w:t>
      </w:r>
      <w:r w:rsidRPr="005307A3">
        <w:t xml:space="preserve">, </w:t>
      </w:r>
      <w:r w:rsidRPr="005307A3">
        <w:rPr>
          <w:spacing w:val="1"/>
        </w:rPr>
        <w:t>с</w:t>
      </w:r>
      <w:r w:rsidRPr="005307A3">
        <w:t>у</w:t>
      </w:r>
      <w:r w:rsidRPr="005307A3">
        <w:rPr>
          <w:spacing w:val="-5"/>
        </w:rPr>
        <w:t xml:space="preserve"> </w:t>
      </w:r>
      <w:r w:rsidRPr="00C6195B">
        <w:rPr>
          <w:spacing w:val="1"/>
          <w:lang w:val="sr-Cyrl-CS"/>
        </w:rPr>
        <w:t>добра</w:t>
      </w:r>
      <w:r w:rsidRPr="00C6195B">
        <w:t xml:space="preserve"> –</w:t>
      </w:r>
      <w:r w:rsidRPr="00C6195B">
        <w:rPr>
          <w:lang w:val="sr-Cyrl-CS"/>
        </w:rPr>
        <w:t>лабораторијска опрема за образовање и науку</w:t>
      </w:r>
      <w:r>
        <w:rPr>
          <w:lang w:val="sr-Cyrl-CS"/>
        </w:rPr>
        <w:t>.</w:t>
      </w:r>
    </w:p>
    <w:p w:rsidR="004E5945" w:rsidRPr="00E47E08" w:rsidRDefault="004E5945" w:rsidP="004E5945">
      <w:pPr>
        <w:spacing w:line="260" w:lineRule="exact"/>
        <w:ind w:left="360"/>
        <w:rPr>
          <w:lang w:val="sr-Cyrl-CS"/>
        </w:rPr>
      </w:pPr>
      <w:r>
        <w:t xml:space="preserve"> Н</w:t>
      </w:r>
      <w:r>
        <w:rPr>
          <w:spacing w:val="-1"/>
        </w:rPr>
        <w:t>а</w:t>
      </w:r>
      <w:r>
        <w:rPr>
          <w:spacing w:val="1"/>
        </w:rPr>
        <w:t>зи</w:t>
      </w:r>
      <w:r>
        <w:t>в и о</w:t>
      </w:r>
      <w:r>
        <w:rPr>
          <w:spacing w:val="-1"/>
        </w:rPr>
        <w:t>з</w:t>
      </w:r>
      <w:r>
        <w:rPr>
          <w:spacing w:val="1"/>
        </w:rPr>
        <w:t>н</w:t>
      </w:r>
      <w:r>
        <w:rPr>
          <w:spacing w:val="-1"/>
        </w:rPr>
        <w:t>а</w:t>
      </w:r>
      <w:r>
        <w:rPr>
          <w:spacing w:val="1"/>
        </w:rPr>
        <w:t>к</w:t>
      </w:r>
      <w:r>
        <w:t>а</w:t>
      </w:r>
      <w:r>
        <w:rPr>
          <w:spacing w:val="-1"/>
        </w:rPr>
        <w:t xml:space="preserve"> </w:t>
      </w:r>
      <w:r>
        <w:rPr>
          <w:spacing w:val="1"/>
        </w:rPr>
        <w:t>и</w:t>
      </w:r>
      <w:r>
        <w:t>з</w:t>
      </w:r>
      <w:r>
        <w:rPr>
          <w:spacing w:val="1"/>
        </w:rPr>
        <w:t xml:space="preserve"> </w:t>
      </w:r>
      <w:r>
        <w:t>о</w:t>
      </w:r>
      <w:r>
        <w:rPr>
          <w:spacing w:val="1"/>
        </w:rPr>
        <w:t>п</w:t>
      </w:r>
      <w:r>
        <w:rPr>
          <w:spacing w:val="-2"/>
        </w:rPr>
        <w:t>ш</w:t>
      </w:r>
      <w:r>
        <w:t>т</w:t>
      </w:r>
      <w:r>
        <w:rPr>
          <w:spacing w:val="-1"/>
        </w:rPr>
        <w:t>е</w:t>
      </w:r>
      <w:r>
        <w:t>г</w:t>
      </w:r>
      <w:r>
        <w:rPr>
          <w:spacing w:val="3"/>
        </w:rPr>
        <w:t xml:space="preserve"> </w:t>
      </w:r>
      <w:r>
        <w:t>р</w:t>
      </w:r>
      <w:r>
        <w:rPr>
          <w:spacing w:val="-1"/>
        </w:rPr>
        <w:t>еч</w:t>
      </w:r>
      <w:r>
        <w:rPr>
          <w:spacing w:val="1"/>
        </w:rPr>
        <w:t>ник</w:t>
      </w:r>
      <w:r>
        <w:t>а</w:t>
      </w:r>
      <w:r>
        <w:rPr>
          <w:spacing w:val="59"/>
        </w:rPr>
        <w:t xml:space="preserve"> </w:t>
      </w:r>
      <w:r>
        <w:rPr>
          <w:spacing w:val="-1"/>
        </w:rPr>
        <w:t>на</w:t>
      </w:r>
      <w:r>
        <w:t>б</w:t>
      </w:r>
      <w:r>
        <w:rPr>
          <w:spacing w:val="-1"/>
        </w:rPr>
        <w:t>а</w:t>
      </w:r>
      <w:r>
        <w:t>вк</w:t>
      </w:r>
      <w:r>
        <w:rPr>
          <w:spacing w:val="1"/>
        </w:rPr>
        <w:t>е</w:t>
      </w:r>
      <w:r>
        <w:t xml:space="preserve">: </w:t>
      </w:r>
    </w:p>
    <w:p w:rsidR="004E5945" w:rsidRDefault="004E5945" w:rsidP="004E5945">
      <w:pPr>
        <w:spacing w:line="260" w:lineRule="exact"/>
        <w:ind w:left="360"/>
        <w:rPr>
          <w:lang w:val="sr-Cyrl-CS"/>
        </w:rPr>
      </w:pPr>
      <w:r>
        <w:rPr>
          <w:lang w:val="sr-Cyrl-CS"/>
        </w:rPr>
        <w:t>38000000- лабораторијска, оптичка и прецизна опрема(осим наочара)</w:t>
      </w:r>
    </w:p>
    <w:p w:rsidR="004B0B24" w:rsidRDefault="004B0B24" w:rsidP="004B0B24">
      <w:pPr>
        <w:jc w:val="both"/>
        <w:rPr>
          <w:lang w:val="sr-Cyrl-CS"/>
        </w:rPr>
      </w:pPr>
    </w:p>
    <w:p w:rsidR="00E44975" w:rsidRPr="00F512B1" w:rsidRDefault="00E44975" w:rsidP="004B0B24">
      <w:pPr>
        <w:jc w:val="both"/>
        <w:rPr>
          <w:lang w:val="sr-Cyrl-CS"/>
        </w:rPr>
      </w:pPr>
    </w:p>
    <w:p w:rsidR="004B0B24" w:rsidRPr="003C5880" w:rsidRDefault="004B0B24" w:rsidP="003E2750">
      <w:pPr>
        <w:numPr>
          <w:ilvl w:val="0"/>
          <w:numId w:val="1"/>
        </w:numPr>
        <w:jc w:val="both"/>
        <w:rPr>
          <w:b/>
          <w:bCs/>
          <w:lang w:val="sr-Cyrl-CS"/>
        </w:rPr>
      </w:pPr>
      <w:r w:rsidRPr="003C5880">
        <w:rPr>
          <w:b/>
          <w:bCs/>
          <w:lang w:val="sr-Cyrl-CS"/>
        </w:rPr>
        <w:lastRenderedPageBreak/>
        <w:t>Партије</w:t>
      </w:r>
      <w:r w:rsidR="00F512B1" w:rsidRPr="003C5880">
        <w:rPr>
          <w:b/>
          <w:bCs/>
          <w:lang w:val="sr-Cyrl-CS"/>
        </w:rPr>
        <w:t xml:space="preserve">: </w:t>
      </w:r>
      <w:r w:rsidRPr="003C5880">
        <w:rPr>
          <w:lang w:val="sr-Cyrl-CS"/>
        </w:rPr>
        <w:t>Предмет јавне наб</w:t>
      </w:r>
      <w:r w:rsidR="00295E22" w:rsidRPr="003C5880">
        <w:rPr>
          <w:lang w:val="sr-Cyrl-CS"/>
        </w:rPr>
        <w:t xml:space="preserve">авке обликован је у </w:t>
      </w:r>
      <w:r w:rsidR="00CB3F06">
        <w:rPr>
          <w:b/>
          <w:lang w:val="sr-Cyrl-CS"/>
        </w:rPr>
        <w:t>четири партије</w:t>
      </w:r>
      <w:r w:rsidR="00832B79" w:rsidRPr="003C5880">
        <w:rPr>
          <w:lang w:val="sr-Cyrl-CS"/>
        </w:rPr>
        <w:t>:</w:t>
      </w:r>
    </w:p>
    <w:p w:rsidR="00832B79" w:rsidRPr="002631E9" w:rsidRDefault="00832B79" w:rsidP="00FE6895">
      <w:pPr>
        <w:numPr>
          <w:ilvl w:val="0"/>
          <w:numId w:val="12"/>
        </w:numPr>
        <w:jc w:val="both"/>
        <w:rPr>
          <w:lang w:val="sr-Cyrl-CS"/>
        </w:rPr>
      </w:pPr>
      <w:r w:rsidRPr="002631E9">
        <w:rPr>
          <w:b/>
          <w:lang w:val="sr-Cyrl-CS"/>
        </w:rPr>
        <w:t>Партија 1</w:t>
      </w:r>
      <w:r w:rsidRPr="002631E9">
        <w:rPr>
          <w:lang w:val="sr-Cyrl-CS"/>
        </w:rPr>
        <w:t xml:space="preserve">- </w:t>
      </w:r>
      <w:r w:rsidR="00CB3F06" w:rsidRPr="002631E9">
        <w:rPr>
          <w:lang w:val="sr-Cyrl-CS"/>
        </w:rPr>
        <w:t>Лабораторијска универзална центрифуга тип 1</w:t>
      </w:r>
      <w:r w:rsidRPr="002631E9">
        <w:rPr>
          <w:lang w:val="sr-Cyrl-CS"/>
        </w:rPr>
        <w:t>;</w:t>
      </w:r>
    </w:p>
    <w:p w:rsidR="00832B79" w:rsidRPr="002631E9" w:rsidRDefault="00C6306B" w:rsidP="00FE6895">
      <w:pPr>
        <w:numPr>
          <w:ilvl w:val="0"/>
          <w:numId w:val="12"/>
        </w:numPr>
        <w:tabs>
          <w:tab w:val="left" w:pos="284"/>
          <w:tab w:val="left" w:pos="1276"/>
        </w:tabs>
        <w:jc w:val="both"/>
        <w:rPr>
          <w:lang w:val="sr-Cyrl-CS"/>
        </w:rPr>
      </w:pPr>
      <w:r w:rsidRPr="002631E9">
        <w:rPr>
          <w:b/>
          <w:lang w:val="sr-Cyrl-CS"/>
        </w:rPr>
        <w:t xml:space="preserve"> </w:t>
      </w:r>
      <w:r w:rsidR="00832B79" w:rsidRPr="002631E9">
        <w:rPr>
          <w:b/>
          <w:lang w:val="sr-Cyrl-CS"/>
        </w:rPr>
        <w:t>Партија</w:t>
      </w:r>
      <w:r w:rsidR="00F512B1" w:rsidRPr="002631E9">
        <w:rPr>
          <w:b/>
          <w:lang w:val="sr-Cyrl-CS"/>
        </w:rPr>
        <w:t xml:space="preserve"> </w:t>
      </w:r>
      <w:r w:rsidRPr="002631E9">
        <w:rPr>
          <w:b/>
          <w:lang w:val="sr-Cyrl-CS"/>
        </w:rPr>
        <w:t>2</w:t>
      </w:r>
      <w:r w:rsidR="00832B79" w:rsidRPr="002631E9">
        <w:rPr>
          <w:lang w:val="sr-Cyrl-CS"/>
        </w:rPr>
        <w:t xml:space="preserve"> </w:t>
      </w:r>
      <w:r w:rsidR="00CB3F06" w:rsidRPr="002631E9">
        <w:rPr>
          <w:lang w:val="sr-Cyrl-CS"/>
        </w:rPr>
        <w:t>–</w:t>
      </w:r>
      <w:r w:rsidR="00C32503" w:rsidRPr="002631E9">
        <w:rPr>
          <w:lang w:val="sr-Cyrl-CS"/>
        </w:rPr>
        <w:t xml:space="preserve"> </w:t>
      </w:r>
      <w:r w:rsidR="00CB3F06" w:rsidRPr="002631E9">
        <w:rPr>
          <w:lang w:val="sr-Cyrl-CS"/>
        </w:rPr>
        <w:t>Лабораторијска ротациона мућкалица</w:t>
      </w:r>
      <w:r w:rsidR="00832B79" w:rsidRPr="002631E9">
        <w:rPr>
          <w:lang w:val="sr-Cyrl-CS"/>
        </w:rPr>
        <w:t>;</w:t>
      </w:r>
      <w:r w:rsidR="00BD26E0" w:rsidRPr="002631E9">
        <w:rPr>
          <w:lang w:val="sr-Cyrl-CS"/>
        </w:rPr>
        <w:t xml:space="preserve"> </w:t>
      </w:r>
    </w:p>
    <w:p w:rsidR="00832B79" w:rsidRPr="002631E9" w:rsidRDefault="00FA5F1C" w:rsidP="00FE6895">
      <w:pPr>
        <w:numPr>
          <w:ilvl w:val="0"/>
          <w:numId w:val="12"/>
        </w:numPr>
        <w:jc w:val="both"/>
        <w:rPr>
          <w:lang w:val="sr-Cyrl-CS"/>
        </w:rPr>
      </w:pPr>
      <w:r>
        <w:rPr>
          <w:b/>
          <w:lang w:val="sr-Cyrl-CS"/>
        </w:rPr>
        <w:t xml:space="preserve">Партија </w:t>
      </w:r>
      <w:r w:rsidR="00C6306B" w:rsidRPr="002631E9">
        <w:rPr>
          <w:b/>
          <w:lang w:val="sr-Cyrl-CS"/>
        </w:rPr>
        <w:t>3</w:t>
      </w:r>
      <w:r w:rsidR="00BD26E0" w:rsidRPr="002631E9">
        <w:rPr>
          <w:lang w:val="sr-Cyrl-CS"/>
        </w:rPr>
        <w:t xml:space="preserve"> </w:t>
      </w:r>
      <w:r w:rsidR="00CB3F06" w:rsidRPr="002631E9">
        <w:rPr>
          <w:lang w:val="sr-Cyrl-CS"/>
        </w:rPr>
        <w:t>–</w:t>
      </w:r>
      <w:r w:rsidR="00BD26E0" w:rsidRPr="002631E9">
        <w:rPr>
          <w:lang w:val="sr-Cyrl-CS"/>
        </w:rPr>
        <w:t xml:space="preserve"> </w:t>
      </w:r>
      <w:r w:rsidR="00A6731A">
        <w:rPr>
          <w:lang w:val="sr-Cyrl-CS"/>
        </w:rPr>
        <w:t>Систем за узорковање органских једињења</w:t>
      </w:r>
      <w:r w:rsidR="00832B79" w:rsidRPr="002631E9">
        <w:rPr>
          <w:lang w:val="sr-Cyrl-CS"/>
        </w:rPr>
        <w:t>;</w:t>
      </w:r>
    </w:p>
    <w:p w:rsidR="00F512B1" w:rsidRPr="002631E9" w:rsidRDefault="00832B79" w:rsidP="00FE6895">
      <w:pPr>
        <w:numPr>
          <w:ilvl w:val="0"/>
          <w:numId w:val="12"/>
        </w:numPr>
        <w:jc w:val="both"/>
        <w:rPr>
          <w:lang w:val="sr-Cyrl-CS"/>
        </w:rPr>
      </w:pPr>
      <w:r w:rsidRPr="002631E9">
        <w:rPr>
          <w:b/>
          <w:lang w:val="sr-Cyrl-CS"/>
        </w:rPr>
        <w:t xml:space="preserve">Партија </w:t>
      </w:r>
      <w:r w:rsidR="00C6306B" w:rsidRPr="002631E9">
        <w:rPr>
          <w:b/>
          <w:lang w:val="sr-Cyrl-CS"/>
        </w:rPr>
        <w:t>4</w:t>
      </w:r>
      <w:r w:rsidRPr="002631E9">
        <w:rPr>
          <w:lang w:val="sr-Cyrl-CS"/>
        </w:rPr>
        <w:t xml:space="preserve"> </w:t>
      </w:r>
      <w:r w:rsidR="008700AF" w:rsidRPr="002631E9">
        <w:rPr>
          <w:lang w:val="sr-Cyrl-CS"/>
        </w:rPr>
        <w:t xml:space="preserve">- </w:t>
      </w:r>
      <w:r w:rsidR="00CB3F06" w:rsidRPr="002631E9">
        <w:rPr>
          <w:lang w:val="sr-Cyrl-CS"/>
        </w:rPr>
        <w:t>Лабораторијска универзална центрифуга тип 2</w:t>
      </w:r>
    </w:p>
    <w:p w:rsidR="00F330C4" w:rsidRPr="003C5880" w:rsidRDefault="00F330C4" w:rsidP="00F330C4">
      <w:pPr>
        <w:ind w:left="360"/>
        <w:jc w:val="both"/>
        <w:rPr>
          <w:lang w:val="sr-Cyrl-CS"/>
        </w:rPr>
      </w:pPr>
    </w:p>
    <w:p w:rsidR="004B0B24" w:rsidRPr="00F512B1" w:rsidRDefault="00C0305A" w:rsidP="00FE6895">
      <w:pPr>
        <w:numPr>
          <w:ilvl w:val="0"/>
          <w:numId w:val="10"/>
        </w:numPr>
        <w:tabs>
          <w:tab w:val="left" w:pos="284"/>
        </w:tabs>
        <w:ind w:left="284"/>
        <w:jc w:val="both"/>
        <w:rPr>
          <w:b/>
          <w:lang w:val="sr-Cyrl-CS"/>
        </w:rPr>
      </w:pPr>
      <w:r w:rsidRPr="00C0305A">
        <w:rPr>
          <w:b/>
          <w:lang w:val="sr-Cyrl-CS"/>
        </w:rPr>
        <w:t>Критеријум за доделу уговора:</w:t>
      </w:r>
      <w:r w:rsidR="008609DA">
        <w:rPr>
          <w:b/>
          <w:lang w:val="sr-Cyrl-CS"/>
        </w:rPr>
        <w:t xml:space="preserve">  </w:t>
      </w:r>
      <w:r w:rsidRPr="008609DA">
        <w:rPr>
          <w:bCs/>
          <w:iCs/>
          <w:lang w:val="sr-Cyrl-CS"/>
        </w:rPr>
        <w:t>Најнижа понуђена цена</w:t>
      </w:r>
    </w:p>
    <w:p w:rsidR="00F512B1" w:rsidRDefault="00F512B1" w:rsidP="00F512B1">
      <w:pPr>
        <w:jc w:val="both"/>
        <w:rPr>
          <w:b/>
          <w:i/>
          <w:sz w:val="22"/>
          <w:szCs w:val="22"/>
          <w:u w:val="single"/>
          <w:lang w:val="sr-Cyrl-CS"/>
        </w:rPr>
      </w:pPr>
    </w:p>
    <w:p w:rsidR="00F512B1" w:rsidRDefault="00F512B1" w:rsidP="00F512B1">
      <w:pPr>
        <w:jc w:val="both"/>
        <w:rPr>
          <w:b/>
          <w:i/>
          <w:sz w:val="22"/>
          <w:szCs w:val="22"/>
          <w:u w:val="single"/>
          <w:lang w:val="sr-Cyrl-CS"/>
        </w:rPr>
      </w:pPr>
    </w:p>
    <w:p w:rsidR="00DF28A6" w:rsidRDefault="00DF28A6" w:rsidP="00F512B1">
      <w:pPr>
        <w:jc w:val="both"/>
        <w:rPr>
          <w:b/>
          <w:i/>
          <w:sz w:val="22"/>
          <w:szCs w:val="22"/>
          <w:u w:val="single"/>
          <w:lang w:val="sr-Cyrl-CS"/>
        </w:rPr>
      </w:pPr>
    </w:p>
    <w:p w:rsidR="00F512B1" w:rsidRPr="00F512B1" w:rsidRDefault="00F512B1" w:rsidP="00F512B1">
      <w:pPr>
        <w:jc w:val="both"/>
        <w:rPr>
          <w:sz w:val="22"/>
          <w:szCs w:val="22"/>
          <w:lang w:val="sr-Cyrl-CS"/>
        </w:rPr>
      </w:pPr>
    </w:p>
    <w:p w:rsidR="004B0B24" w:rsidRPr="004B0B24" w:rsidRDefault="004B0B24" w:rsidP="004B0B24">
      <w:pPr>
        <w:shd w:val="clear" w:color="auto" w:fill="C6D9F1"/>
        <w:jc w:val="center"/>
        <w:rPr>
          <w:b/>
          <w:bCs/>
          <w:i/>
          <w:iCs/>
          <w:lang w:val="ru-RU"/>
        </w:rPr>
      </w:pPr>
      <w:proofErr w:type="gramStart"/>
      <w:r w:rsidRPr="004B0B24">
        <w:rPr>
          <w:b/>
          <w:bCs/>
          <w:i/>
          <w:iCs/>
        </w:rPr>
        <w:t>III  ВРСТА</w:t>
      </w:r>
      <w:proofErr w:type="gramEnd"/>
      <w:r w:rsidRPr="004B0B24">
        <w:rPr>
          <w:b/>
          <w:bCs/>
          <w:i/>
          <w:iCs/>
        </w:rPr>
        <w:t xml:space="preserve">, ТЕХНИЧКЕ КАРАКТЕРИСТИКЕ, КВАЛИТЕТ, КОЛИЧИНА </w:t>
      </w:r>
      <w:r>
        <w:rPr>
          <w:b/>
          <w:bCs/>
          <w:i/>
          <w:iCs/>
        </w:rPr>
        <w:t>И ОПИС ДОБАРА</w:t>
      </w:r>
      <w:r w:rsidR="0004040C">
        <w:rPr>
          <w:b/>
          <w:bCs/>
          <w:i/>
          <w:iCs/>
        </w:rPr>
        <w:t xml:space="preserve">, РOK ИСПОРУКЕ ДОБАРА, </w:t>
      </w:r>
      <w:r w:rsidRPr="004B0B24">
        <w:rPr>
          <w:b/>
          <w:bCs/>
          <w:i/>
          <w:iCs/>
        </w:rPr>
        <w:t xml:space="preserve"> ДОДАТНЕ УСЛУГЕ </w:t>
      </w:r>
    </w:p>
    <w:p w:rsidR="00396ADF" w:rsidRPr="004B0B24" w:rsidRDefault="00396ADF">
      <w:pPr>
        <w:rPr>
          <w:lang w:val="sr-Cyrl-CS"/>
        </w:rPr>
      </w:pPr>
    </w:p>
    <w:p w:rsidR="00396ADF" w:rsidRPr="004B0B24" w:rsidRDefault="00396ADF">
      <w:pPr>
        <w:rPr>
          <w:lang w:val="sr-Cyrl-CS"/>
        </w:rPr>
      </w:pPr>
    </w:p>
    <w:p w:rsidR="00211719" w:rsidRPr="00F512B1" w:rsidRDefault="00543A04" w:rsidP="00D052AC">
      <w:pPr>
        <w:numPr>
          <w:ilvl w:val="0"/>
          <w:numId w:val="2"/>
        </w:numPr>
        <w:shd w:val="clear" w:color="auto" w:fill="C6D9F1"/>
        <w:tabs>
          <w:tab w:val="left" w:pos="284"/>
        </w:tabs>
        <w:ind w:left="0" w:firstLine="0"/>
        <w:jc w:val="center"/>
        <w:rPr>
          <w:b/>
        </w:rPr>
      </w:pPr>
      <w:r>
        <w:rPr>
          <w:b/>
          <w:lang w:val="sr-Cyrl-CS"/>
        </w:rPr>
        <w:t>ВРСТА И НАМЕНА ЛАБОРАТОРИЈСКЕ ОПРЕМЕ</w:t>
      </w:r>
    </w:p>
    <w:p w:rsidR="00F512B1" w:rsidRDefault="0004040C" w:rsidP="00F512B1">
      <w:pPr>
        <w:tabs>
          <w:tab w:val="left" w:pos="284"/>
        </w:tabs>
        <w:jc w:val="both"/>
        <w:rPr>
          <w:lang w:val="sr-Cyrl-CS"/>
        </w:rPr>
      </w:pPr>
      <w:r>
        <w:rPr>
          <w:lang w:val="sr-Cyrl-CS"/>
        </w:rPr>
        <w:tab/>
      </w:r>
    </w:p>
    <w:tbl>
      <w:tblPr>
        <w:tblW w:w="9355" w:type="dxa"/>
        <w:tblBorders>
          <w:top w:val="double" w:sz="4" w:space="0" w:color="auto"/>
          <w:left w:val="double" w:sz="4" w:space="0" w:color="auto"/>
          <w:bottom w:val="double" w:sz="4" w:space="0" w:color="auto"/>
          <w:right w:val="double" w:sz="4" w:space="0" w:color="auto"/>
          <w:insideH w:val="single" w:sz="12" w:space="0" w:color="C0C0C0"/>
          <w:insideV w:val="single" w:sz="12" w:space="0" w:color="C0C0C0"/>
        </w:tblBorders>
        <w:tblLayout w:type="fixed"/>
        <w:tblLook w:val="04A0"/>
      </w:tblPr>
      <w:tblGrid>
        <w:gridCol w:w="709"/>
        <w:gridCol w:w="6945"/>
        <w:gridCol w:w="851"/>
        <w:gridCol w:w="850"/>
      </w:tblGrid>
      <w:tr w:rsidR="00F512B1" w:rsidRPr="00211FAC" w:rsidTr="00543A04">
        <w:trPr>
          <w:trHeight w:val="864"/>
        </w:trPr>
        <w:tc>
          <w:tcPr>
            <w:tcW w:w="709" w:type="dxa"/>
          </w:tcPr>
          <w:p w:rsidR="00F512B1" w:rsidRPr="00036BD7" w:rsidRDefault="00E44975" w:rsidP="00E44975">
            <w:pPr>
              <w:spacing w:line="276" w:lineRule="auto"/>
              <w:rPr>
                <w:sz w:val="22"/>
                <w:szCs w:val="22"/>
                <w:lang w:val="sr-Cyrl-CS"/>
              </w:rPr>
            </w:pPr>
            <w:r w:rsidRPr="00036BD7">
              <w:rPr>
                <w:sz w:val="22"/>
                <w:szCs w:val="22"/>
                <w:lang w:val="sr-Cyrl-CS"/>
              </w:rPr>
              <w:t>Р.бр.</w:t>
            </w:r>
            <w:r w:rsidR="00F512B1" w:rsidRPr="00036BD7">
              <w:rPr>
                <w:sz w:val="22"/>
                <w:szCs w:val="22"/>
                <w:lang w:val="sr-Cyrl-CS"/>
              </w:rPr>
              <w:t>партије</w:t>
            </w:r>
          </w:p>
          <w:p w:rsidR="00F512B1" w:rsidRPr="00036BD7" w:rsidRDefault="00F512B1" w:rsidP="00E44975">
            <w:pPr>
              <w:spacing w:line="276" w:lineRule="auto"/>
              <w:rPr>
                <w:sz w:val="22"/>
                <w:szCs w:val="22"/>
                <w:lang w:val="sr-Cyrl-CS"/>
              </w:rPr>
            </w:pPr>
          </w:p>
        </w:tc>
        <w:tc>
          <w:tcPr>
            <w:tcW w:w="6945" w:type="dxa"/>
          </w:tcPr>
          <w:p w:rsidR="00F512B1" w:rsidRPr="00036BD7" w:rsidRDefault="00F512B1" w:rsidP="00992902">
            <w:pPr>
              <w:spacing w:line="276" w:lineRule="auto"/>
              <w:ind w:left="42"/>
              <w:jc w:val="center"/>
              <w:rPr>
                <w:sz w:val="22"/>
                <w:szCs w:val="22"/>
                <w:lang w:val="sr-Cyrl-CS"/>
              </w:rPr>
            </w:pPr>
          </w:p>
          <w:p w:rsidR="00F512B1" w:rsidRPr="00036BD7" w:rsidRDefault="00F512B1" w:rsidP="00992902">
            <w:pPr>
              <w:spacing w:line="276" w:lineRule="auto"/>
              <w:jc w:val="center"/>
              <w:rPr>
                <w:sz w:val="22"/>
                <w:szCs w:val="22"/>
                <w:lang w:val="sr-Cyrl-CS"/>
              </w:rPr>
            </w:pPr>
            <w:r w:rsidRPr="00036BD7">
              <w:rPr>
                <w:sz w:val="22"/>
                <w:szCs w:val="22"/>
                <w:lang w:val="sr-Cyrl-CS"/>
              </w:rPr>
              <w:t>Назив добра које је предмет набавке</w:t>
            </w:r>
          </w:p>
        </w:tc>
        <w:tc>
          <w:tcPr>
            <w:tcW w:w="851" w:type="dxa"/>
          </w:tcPr>
          <w:p w:rsidR="00F512B1" w:rsidRPr="00EB3431" w:rsidRDefault="00F512B1" w:rsidP="00E44975">
            <w:pPr>
              <w:jc w:val="right"/>
              <w:rPr>
                <w:sz w:val="22"/>
                <w:szCs w:val="22"/>
                <w:lang w:val="sr-Cyrl-CS"/>
              </w:rPr>
            </w:pPr>
          </w:p>
          <w:p w:rsidR="00F512B1" w:rsidRPr="00EB3431" w:rsidRDefault="00E44975" w:rsidP="00E44975">
            <w:pPr>
              <w:spacing w:line="276" w:lineRule="auto"/>
              <w:jc w:val="right"/>
              <w:rPr>
                <w:sz w:val="22"/>
                <w:szCs w:val="22"/>
                <w:lang w:val="sr-Cyrl-CS"/>
              </w:rPr>
            </w:pPr>
            <w:r w:rsidRPr="00EB3431">
              <w:rPr>
                <w:sz w:val="22"/>
                <w:szCs w:val="22"/>
                <w:lang w:val="sr-Cyrl-CS"/>
              </w:rPr>
              <w:t xml:space="preserve">Јед. </w:t>
            </w:r>
            <w:r w:rsidR="00F512B1" w:rsidRPr="00EB3431">
              <w:rPr>
                <w:sz w:val="22"/>
                <w:szCs w:val="22"/>
                <w:lang w:val="sr-Cyrl-CS"/>
              </w:rPr>
              <w:t>мере</w:t>
            </w:r>
          </w:p>
        </w:tc>
        <w:tc>
          <w:tcPr>
            <w:tcW w:w="850" w:type="dxa"/>
          </w:tcPr>
          <w:p w:rsidR="00F512B1" w:rsidRPr="00036BD7" w:rsidRDefault="00F512B1" w:rsidP="00E44975">
            <w:pPr>
              <w:jc w:val="center"/>
              <w:rPr>
                <w:sz w:val="22"/>
                <w:szCs w:val="22"/>
                <w:lang w:val="sr-Cyrl-CS"/>
              </w:rPr>
            </w:pPr>
          </w:p>
          <w:p w:rsidR="00F512B1" w:rsidRPr="00036BD7" w:rsidRDefault="00E44975" w:rsidP="00E44975">
            <w:pPr>
              <w:spacing w:line="276" w:lineRule="auto"/>
              <w:jc w:val="center"/>
              <w:rPr>
                <w:sz w:val="22"/>
                <w:szCs w:val="22"/>
                <w:lang w:val="sr-Cyrl-CS"/>
              </w:rPr>
            </w:pPr>
            <w:r w:rsidRPr="00036BD7">
              <w:rPr>
                <w:sz w:val="22"/>
                <w:szCs w:val="22"/>
                <w:lang w:val="sr-Cyrl-CS"/>
              </w:rPr>
              <w:t>Кол.</w:t>
            </w:r>
          </w:p>
        </w:tc>
      </w:tr>
      <w:tr w:rsidR="00233E3A" w:rsidRPr="00211FAC" w:rsidTr="008C3832">
        <w:trPr>
          <w:trHeight w:val="610"/>
        </w:trPr>
        <w:tc>
          <w:tcPr>
            <w:tcW w:w="709" w:type="dxa"/>
            <w:vAlign w:val="center"/>
          </w:tcPr>
          <w:p w:rsidR="00233E3A" w:rsidRPr="00036BD7" w:rsidRDefault="00233E3A" w:rsidP="008C3832">
            <w:pPr>
              <w:spacing w:line="276" w:lineRule="auto"/>
              <w:jc w:val="center"/>
              <w:rPr>
                <w:sz w:val="22"/>
                <w:szCs w:val="22"/>
                <w:lang w:val="sr-Cyrl-CS"/>
              </w:rPr>
            </w:pPr>
          </w:p>
          <w:p w:rsidR="00233E3A" w:rsidRPr="00036BD7" w:rsidRDefault="00FA5F1C" w:rsidP="008C3832">
            <w:pPr>
              <w:spacing w:line="276" w:lineRule="auto"/>
              <w:jc w:val="center"/>
              <w:rPr>
                <w:sz w:val="22"/>
                <w:szCs w:val="22"/>
                <w:lang w:val="sr-Cyrl-CS"/>
              </w:rPr>
            </w:pPr>
            <w:r w:rsidRPr="00036BD7">
              <w:rPr>
                <w:sz w:val="22"/>
                <w:szCs w:val="22"/>
                <w:lang w:val="sr-Cyrl-CS"/>
              </w:rPr>
              <w:t>1</w:t>
            </w:r>
            <w:r w:rsidR="00233E3A" w:rsidRPr="00036BD7">
              <w:rPr>
                <w:sz w:val="22"/>
                <w:szCs w:val="22"/>
                <w:lang w:val="sr-Cyrl-CS"/>
              </w:rPr>
              <w:t>.</w:t>
            </w:r>
          </w:p>
        </w:tc>
        <w:tc>
          <w:tcPr>
            <w:tcW w:w="6945" w:type="dxa"/>
          </w:tcPr>
          <w:p w:rsidR="00233E3A" w:rsidRPr="00036BD7" w:rsidRDefault="00FA5F1C" w:rsidP="00E44975">
            <w:pPr>
              <w:spacing w:line="276" w:lineRule="auto"/>
              <w:rPr>
                <w:sz w:val="22"/>
                <w:szCs w:val="22"/>
                <w:lang w:val="sr-Cyrl-CS"/>
              </w:rPr>
            </w:pPr>
            <w:r w:rsidRPr="00036BD7">
              <w:rPr>
                <w:lang w:val="sr-Cyrl-CS"/>
              </w:rPr>
              <w:t>Лабораторијска универзална центрифуга тип 1</w:t>
            </w:r>
          </w:p>
        </w:tc>
        <w:tc>
          <w:tcPr>
            <w:tcW w:w="851" w:type="dxa"/>
            <w:vAlign w:val="center"/>
          </w:tcPr>
          <w:p w:rsidR="00233E3A" w:rsidRPr="00EB3431" w:rsidRDefault="00233E3A" w:rsidP="00821D93">
            <w:pPr>
              <w:spacing w:line="276" w:lineRule="auto"/>
              <w:jc w:val="center"/>
              <w:rPr>
                <w:sz w:val="22"/>
                <w:szCs w:val="22"/>
                <w:lang w:val="sr-Cyrl-CS"/>
              </w:rPr>
            </w:pPr>
          </w:p>
          <w:p w:rsidR="00233E3A" w:rsidRPr="00EB3431" w:rsidRDefault="00233E3A" w:rsidP="00821D93">
            <w:pPr>
              <w:spacing w:line="276" w:lineRule="auto"/>
              <w:jc w:val="center"/>
              <w:rPr>
                <w:sz w:val="22"/>
                <w:szCs w:val="22"/>
                <w:lang w:val="sr-Cyrl-CS"/>
              </w:rPr>
            </w:pPr>
            <w:r w:rsidRPr="00EB3431">
              <w:rPr>
                <w:sz w:val="22"/>
                <w:szCs w:val="22"/>
                <w:lang w:val="sr-Cyrl-CS"/>
              </w:rPr>
              <w:t>комад</w:t>
            </w:r>
          </w:p>
        </w:tc>
        <w:tc>
          <w:tcPr>
            <w:tcW w:w="850" w:type="dxa"/>
            <w:vAlign w:val="center"/>
          </w:tcPr>
          <w:p w:rsidR="00233E3A" w:rsidRPr="00036BD7" w:rsidRDefault="00233E3A" w:rsidP="00821D93">
            <w:pPr>
              <w:spacing w:line="276" w:lineRule="auto"/>
              <w:jc w:val="center"/>
              <w:rPr>
                <w:sz w:val="22"/>
                <w:szCs w:val="22"/>
                <w:lang w:val="sr-Cyrl-CS"/>
              </w:rPr>
            </w:pPr>
            <w:r w:rsidRPr="00036BD7">
              <w:rPr>
                <w:sz w:val="22"/>
                <w:szCs w:val="22"/>
                <w:lang w:val="sr-Cyrl-CS"/>
              </w:rPr>
              <w:t>1</w:t>
            </w:r>
          </w:p>
        </w:tc>
      </w:tr>
      <w:tr w:rsidR="00233E3A" w:rsidRPr="00211FAC" w:rsidTr="008C3832">
        <w:trPr>
          <w:trHeight w:val="672"/>
        </w:trPr>
        <w:tc>
          <w:tcPr>
            <w:tcW w:w="709" w:type="dxa"/>
            <w:vAlign w:val="center"/>
          </w:tcPr>
          <w:p w:rsidR="00233E3A" w:rsidRPr="00036BD7" w:rsidRDefault="00233E3A" w:rsidP="00FA5F1C">
            <w:pPr>
              <w:spacing w:line="276" w:lineRule="auto"/>
              <w:rPr>
                <w:sz w:val="22"/>
                <w:szCs w:val="22"/>
                <w:lang w:val="sr-Cyrl-CS"/>
              </w:rPr>
            </w:pPr>
          </w:p>
          <w:p w:rsidR="00233E3A" w:rsidRPr="00036BD7" w:rsidRDefault="00FA5F1C" w:rsidP="008C3832">
            <w:pPr>
              <w:spacing w:line="276" w:lineRule="auto"/>
              <w:jc w:val="center"/>
              <w:rPr>
                <w:sz w:val="22"/>
                <w:szCs w:val="22"/>
                <w:lang w:val="sr-Cyrl-CS"/>
              </w:rPr>
            </w:pPr>
            <w:r w:rsidRPr="00036BD7">
              <w:rPr>
                <w:sz w:val="22"/>
                <w:szCs w:val="22"/>
                <w:lang w:val="sr-Cyrl-CS"/>
              </w:rPr>
              <w:t>2</w:t>
            </w:r>
            <w:r w:rsidR="00233E3A" w:rsidRPr="00036BD7">
              <w:rPr>
                <w:sz w:val="22"/>
                <w:szCs w:val="22"/>
                <w:lang w:val="sr-Cyrl-CS"/>
              </w:rPr>
              <w:t>.</w:t>
            </w:r>
          </w:p>
        </w:tc>
        <w:tc>
          <w:tcPr>
            <w:tcW w:w="6945" w:type="dxa"/>
            <w:vAlign w:val="center"/>
          </w:tcPr>
          <w:p w:rsidR="00233E3A" w:rsidRPr="00036BD7" w:rsidRDefault="00FA5F1C" w:rsidP="00992902">
            <w:pPr>
              <w:spacing w:line="276" w:lineRule="auto"/>
              <w:rPr>
                <w:sz w:val="22"/>
                <w:szCs w:val="22"/>
                <w:lang w:val="sr-Cyrl-CS"/>
              </w:rPr>
            </w:pPr>
            <w:r w:rsidRPr="00036BD7">
              <w:rPr>
                <w:lang w:val="sr-Cyrl-CS"/>
              </w:rPr>
              <w:t>Лабораторијска ротациона мућкалица</w:t>
            </w:r>
          </w:p>
        </w:tc>
        <w:tc>
          <w:tcPr>
            <w:tcW w:w="851" w:type="dxa"/>
            <w:vAlign w:val="center"/>
          </w:tcPr>
          <w:p w:rsidR="00233E3A" w:rsidRPr="00EB3431" w:rsidRDefault="00233E3A" w:rsidP="00821D93">
            <w:pPr>
              <w:spacing w:line="276" w:lineRule="auto"/>
              <w:jc w:val="center"/>
              <w:rPr>
                <w:sz w:val="22"/>
                <w:szCs w:val="22"/>
                <w:lang w:val="sr-Cyrl-CS"/>
              </w:rPr>
            </w:pPr>
          </w:p>
          <w:p w:rsidR="00233E3A" w:rsidRPr="00EB3431" w:rsidRDefault="00233E3A" w:rsidP="00821D93">
            <w:pPr>
              <w:spacing w:line="276" w:lineRule="auto"/>
              <w:jc w:val="center"/>
              <w:rPr>
                <w:sz w:val="22"/>
                <w:szCs w:val="22"/>
                <w:lang w:val="sr-Cyrl-CS"/>
              </w:rPr>
            </w:pPr>
            <w:r w:rsidRPr="00EB3431">
              <w:rPr>
                <w:sz w:val="22"/>
                <w:szCs w:val="22"/>
                <w:lang w:val="sr-Cyrl-CS"/>
              </w:rPr>
              <w:t>комад</w:t>
            </w:r>
          </w:p>
        </w:tc>
        <w:tc>
          <w:tcPr>
            <w:tcW w:w="850" w:type="dxa"/>
            <w:vAlign w:val="center"/>
          </w:tcPr>
          <w:p w:rsidR="00233E3A" w:rsidRPr="00036BD7" w:rsidRDefault="00233E3A" w:rsidP="00821D93">
            <w:pPr>
              <w:spacing w:line="276" w:lineRule="auto"/>
              <w:jc w:val="center"/>
              <w:rPr>
                <w:sz w:val="22"/>
                <w:szCs w:val="22"/>
                <w:lang w:val="sr-Cyrl-CS"/>
              </w:rPr>
            </w:pPr>
            <w:r w:rsidRPr="00036BD7">
              <w:rPr>
                <w:sz w:val="22"/>
                <w:szCs w:val="22"/>
                <w:lang w:val="sr-Cyrl-CS"/>
              </w:rPr>
              <w:t>1</w:t>
            </w:r>
          </w:p>
        </w:tc>
      </w:tr>
      <w:tr w:rsidR="00233E3A" w:rsidRPr="00211FAC" w:rsidTr="008C3832">
        <w:trPr>
          <w:trHeight w:val="672"/>
        </w:trPr>
        <w:tc>
          <w:tcPr>
            <w:tcW w:w="709" w:type="dxa"/>
            <w:vAlign w:val="center"/>
          </w:tcPr>
          <w:p w:rsidR="00233E3A" w:rsidRPr="00036BD7" w:rsidRDefault="00FA5F1C" w:rsidP="008C3832">
            <w:pPr>
              <w:spacing w:line="276" w:lineRule="auto"/>
              <w:jc w:val="center"/>
              <w:rPr>
                <w:sz w:val="22"/>
                <w:szCs w:val="22"/>
                <w:lang w:val="sr-Cyrl-CS"/>
              </w:rPr>
            </w:pPr>
            <w:r w:rsidRPr="00036BD7">
              <w:rPr>
                <w:sz w:val="22"/>
                <w:szCs w:val="22"/>
                <w:lang w:val="sr-Cyrl-CS"/>
              </w:rPr>
              <w:t>3</w:t>
            </w:r>
            <w:r w:rsidR="00233E3A" w:rsidRPr="00036BD7">
              <w:rPr>
                <w:sz w:val="22"/>
                <w:szCs w:val="22"/>
                <w:lang w:val="sr-Cyrl-CS"/>
              </w:rPr>
              <w:t>.</w:t>
            </w:r>
          </w:p>
        </w:tc>
        <w:tc>
          <w:tcPr>
            <w:tcW w:w="6945" w:type="dxa"/>
            <w:vAlign w:val="center"/>
          </w:tcPr>
          <w:p w:rsidR="00233E3A" w:rsidRPr="00036BD7" w:rsidRDefault="00EB3431" w:rsidP="00E44975">
            <w:pPr>
              <w:jc w:val="both"/>
              <w:rPr>
                <w:lang w:val="sr-Cyrl-CS"/>
              </w:rPr>
            </w:pPr>
            <w:r>
              <w:rPr>
                <w:lang w:val="sr-Cyrl-CS"/>
              </w:rPr>
              <w:t>Систем за узорковање органских једињења</w:t>
            </w:r>
          </w:p>
        </w:tc>
        <w:tc>
          <w:tcPr>
            <w:tcW w:w="851" w:type="dxa"/>
            <w:vAlign w:val="center"/>
          </w:tcPr>
          <w:p w:rsidR="00233E3A" w:rsidRPr="00EB3431" w:rsidRDefault="00036BD7" w:rsidP="00821D93">
            <w:pPr>
              <w:spacing w:line="276" w:lineRule="auto"/>
              <w:jc w:val="center"/>
              <w:rPr>
                <w:sz w:val="22"/>
                <w:szCs w:val="22"/>
                <w:lang w:val="sr-Cyrl-CS"/>
              </w:rPr>
            </w:pPr>
            <w:r w:rsidRPr="00EB3431">
              <w:rPr>
                <w:sz w:val="22"/>
                <w:szCs w:val="22"/>
                <w:lang w:val="sr-Cyrl-CS"/>
              </w:rPr>
              <w:t>комад</w:t>
            </w:r>
          </w:p>
        </w:tc>
        <w:tc>
          <w:tcPr>
            <w:tcW w:w="850" w:type="dxa"/>
            <w:vAlign w:val="center"/>
          </w:tcPr>
          <w:p w:rsidR="00233E3A" w:rsidRPr="00036BD7" w:rsidRDefault="00233E3A" w:rsidP="00821D93">
            <w:pPr>
              <w:spacing w:line="276" w:lineRule="auto"/>
              <w:jc w:val="center"/>
              <w:rPr>
                <w:sz w:val="22"/>
                <w:szCs w:val="22"/>
                <w:lang w:val="sr-Cyrl-CS"/>
              </w:rPr>
            </w:pPr>
            <w:r w:rsidRPr="00036BD7">
              <w:rPr>
                <w:sz w:val="22"/>
                <w:szCs w:val="22"/>
                <w:lang w:val="sr-Cyrl-CS"/>
              </w:rPr>
              <w:t>1</w:t>
            </w:r>
          </w:p>
        </w:tc>
      </w:tr>
      <w:tr w:rsidR="00233E3A" w:rsidRPr="00211FAC" w:rsidTr="008C3832">
        <w:trPr>
          <w:trHeight w:val="672"/>
        </w:trPr>
        <w:tc>
          <w:tcPr>
            <w:tcW w:w="709" w:type="dxa"/>
            <w:vAlign w:val="center"/>
          </w:tcPr>
          <w:p w:rsidR="00233E3A" w:rsidRPr="00036BD7" w:rsidRDefault="00FA5F1C" w:rsidP="008C3832">
            <w:pPr>
              <w:spacing w:line="276" w:lineRule="auto"/>
              <w:jc w:val="center"/>
              <w:rPr>
                <w:sz w:val="22"/>
                <w:szCs w:val="22"/>
                <w:lang w:val="sr-Cyrl-CS"/>
              </w:rPr>
            </w:pPr>
            <w:r w:rsidRPr="00036BD7">
              <w:rPr>
                <w:sz w:val="22"/>
                <w:szCs w:val="22"/>
                <w:lang w:val="sr-Cyrl-CS"/>
              </w:rPr>
              <w:t>4</w:t>
            </w:r>
            <w:r w:rsidR="00233E3A" w:rsidRPr="00036BD7">
              <w:rPr>
                <w:sz w:val="22"/>
                <w:szCs w:val="22"/>
                <w:lang w:val="sr-Cyrl-CS"/>
              </w:rPr>
              <w:t>.</w:t>
            </w:r>
          </w:p>
        </w:tc>
        <w:tc>
          <w:tcPr>
            <w:tcW w:w="6945" w:type="dxa"/>
            <w:vAlign w:val="center"/>
          </w:tcPr>
          <w:p w:rsidR="00233E3A" w:rsidRPr="00036BD7" w:rsidRDefault="00FA5F1C" w:rsidP="00E44975">
            <w:pPr>
              <w:jc w:val="both"/>
              <w:rPr>
                <w:lang w:val="sr-Cyrl-CS"/>
              </w:rPr>
            </w:pPr>
            <w:r w:rsidRPr="00036BD7">
              <w:rPr>
                <w:lang w:val="sr-Cyrl-CS"/>
              </w:rPr>
              <w:t>Лабораторијска универзална центрифуга тип 2</w:t>
            </w:r>
          </w:p>
        </w:tc>
        <w:tc>
          <w:tcPr>
            <w:tcW w:w="851" w:type="dxa"/>
            <w:vAlign w:val="center"/>
          </w:tcPr>
          <w:p w:rsidR="00233E3A" w:rsidRPr="00EB3431" w:rsidRDefault="00233E3A" w:rsidP="00821D93">
            <w:pPr>
              <w:spacing w:line="276" w:lineRule="auto"/>
              <w:jc w:val="center"/>
              <w:rPr>
                <w:sz w:val="22"/>
                <w:szCs w:val="22"/>
                <w:lang w:val="sr-Cyrl-CS"/>
              </w:rPr>
            </w:pPr>
            <w:r w:rsidRPr="00EB3431">
              <w:rPr>
                <w:sz w:val="22"/>
                <w:szCs w:val="22"/>
                <w:lang w:val="sr-Cyrl-CS"/>
              </w:rPr>
              <w:t>комад</w:t>
            </w:r>
          </w:p>
        </w:tc>
        <w:tc>
          <w:tcPr>
            <w:tcW w:w="850" w:type="dxa"/>
            <w:vAlign w:val="center"/>
          </w:tcPr>
          <w:p w:rsidR="00233E3A" w:rsidRPr="00036BD7" w:rsidRDefault="00036BD7" w:rsidP="00821D93">
            <w:pPr>
              <w:spacing w:line="276" w:lineRule="auto"/>
              <w:jc w:val="center"/>
              <w:rPr>
                <w:sz w:val="22"/>
                <w:szCs w:val="22"/>
                <w:lang w:val="sr-Cyrl-CS"/>
              </w:rPr>
            </w:pPr>
            <w:r w:rsidRPr="00036BD7">
              <w:rPr>
                <w:sz w:val="22"/>
                <w:szCs w:val="22"/>
                <w:lang w:val="sr-Cyrl-CS"/>
              </w:rPr>
              <w:t>1</w:t>
            </w:r>
          </w:p>
        </w:tc>
      </w:tr>
    </w:tbl>
    <w:p w:rsidR="0004040C" w:rsidRDefault="0004040C" w:rsidP="00F512B1">
      <w:pPr>
        <w:tabs>
          <w:tab w:val="left" w:pos="284"/>
        </w:tabs>
        <w:jc w:val="both"/>
        <w:rPr>
          <w:lang w:val="sr-Cyrl-CS"/>
        </w:rPr>
      </w:pPr>
    </w:p>
    <w:p w:rsidR="00E44975" w:rsidRDefault="00543A04" w:rsidP="00FE6895">
      <w:pPr>
        <w:numPr>
          <w:ilvl w:val="0"/>
          <w:numId w:val="13"/>
        </w:numPr>
        <w:tabs>
          <w:tab w:val="left" w:pos="284"/>
        </w:tabs>
        <w:jc w:val="both"/>
        <w:rPr>
          <w:lang w:val="sr-Cyrl-CS"/>
        </w:rPr>
      </w:pPr>
      <w:r>
        <w:rPr>
          <w:lang w:val="sr-Cyrl-CS"/>
        </w:rPr>
        <w:t>Наручилац за сваку партију закључује уговор;</w:t>
      </w:r>
    </w:p>
    <w:p w:rsidR="00543A04" w:rsidRDefault="00543A04" w:rsidP="00543A04">
      <w:pPr>
        <w:tabs>
          <w:tab w:val="left" w:pos="284"/>
        </w:tabs>
        <w:ind w:left="720"/>
        <w:jc w:val="both"/>
        <w:rPr>
          <w:lang w:val="sr-Cyrl-CS"/>
        </w:rPr>
      </w:pPr>
    </w:p>
    <w:p w:rsidR="00543A04" w:rsidRDefault="00543A04" w:rsidP="00FE6895">
      <w:pPr>
        <w:numPr>
          <w:ilvl w:val="0"/>
          <w:numId w:val="13"/>
        </w:numPr>
        <w:tabs>
          <w:tab w:val="left" w:pos="284"/>
        </w:tabs>
        <w:jc w:val="both"/>
        <w:rPr>
          <w:lang w:val="sr-Cyrl-CS"/>
        </w:rPr>
      </w:pPr>
      <w:r>
        <w:rPr>
          <w:lang w:val="sr-Cyrl-CS"/>
        </w:rPr>
        <w:t xml:space="preserve">Понуђач може поднети понуду за све партије  или само поједине партије. </w:t>
      </w:r>
    </w:p>
    <w:p w:rsidR="00543A04" w:rsidRDefault="00543A04" w:rsidP="00543A04">
      <w:pPr>
        <w:tabs>
          <w:tab w:val="left" w:pos="284"/>
        </w:tabs>
        <w:jc w:val="both"/>
        <w:rPr>
          <w:lang w:val="sr-Cyrl-CS"/>
        </w:rPr>
      </w:pPr>
      <w:r>
        <w:rPr>
          <w:lang w:val="sr-Cyrl-CS"/>
        </w:rPr>
        <w:t xml:space="preserve">            Уколико понуђач подноси понуду за све партије, понуда мора бити поднета </w:t>
      </w:r>
    </w:p>
    <w:p w:rsidR="00543A04" w:rsidRDefault="00543A04" w:rsidP="00543A04">
      <w:pPr>
        <w:tabs>
          <w:tab w:val="left" w:pos="284"/>
        </w:tabs>
        <w:jc w:val="both"/>
        <w:rPr>
          <w:lang w:val="sr-Cyrl-CS"/>
        </w:rPr>
      </w:pPr>
      <w:r>
        <w:rPr>
          <w:lang w:val="sr-Cyrl-CS"/>
        </w:rPr>
        <w:t xml:space="preserve">            тако да се може оцењивати за сваку партију посебно.</w:t>
      </w:r>
    </w:p>
    <w:p w:rsidR="00543A04" w:rsidRPr="00543A04" w:rsidRDefault="00543A04" w:rsidP="00543A04">
      <w:pPr>
        <w:tabs>
          <w:tab w:val="left" w:pos="284"/>
        </w:tabs>
        <w:jc w:val="both"/>
        <w:rPr>
          <w:lang w:val="sr-Cyrl-CS"/>
        </w:rPr>
      </w:pPr>
    </w:p>
    <w:p w:rsidR="00543A04" w:rsidRPr="00211FAC" w:rsidRDefault="00543A04" w:rsidP="00FE6895">
      <w:pPr>
        <w:numPr>
          <w:ilvl w:val="0"/>
          <w:numId w:val="14"/>
        </w:numPr>
        <w:spacing w:line="276" w:lineRule="auto"/>
        <w:jc w:val="both"/>
        <w:rPr>
          <w:lang w:val="sr-Cyrl-CS"/>
        </w:rPr>
      </w:pPr>
      <w:r w:rsidRPr="00211FAC">
        <w:rPr>
          <w:lang w:val="sr-Cyrl-CS"/>
        </w:rPr>
        <w:t>Приликом израде понуде, молимо да предметну документацију детаљно проучите и у свему поступите по њој. За додатне информације и обавештења потребно је да се благовремено обратите наручиоцу.</w:t>
      </w:r>
    </w:p>
    <w:p w:rsidR="00543A04" w:rsidRPr="00211FAC" w:rsidRDefault="00543A04" w:rsidP="00543A04">
      <w:pPr>
        <w:spacing w:line="276" w:lineRule="auto"/>
        <w:ind w:left="720"/>
        <w:jc w:val="both"/>
        <w:rPr>
          <w:lang w:val="sr-Cyrl-CS"/>
        </w:rPr>
      </w:pPr>
      <w:r w:rsidRPr="00211FAC">
        <w:rPr>
          <w:lang w:val="sr-Cyrl-CS"/>
        </w:rPr>
        <w:t>Заинтересован</w:t>
      </w:r>
      <w:r w:rsidRPr="00211FAC">
        <w:t>a</w:t>
      </w:r>
      <w:r w:rsidRPr="00211FAC">
        <w:rPr>
          <w:lang w:val="sr-Cyrl-CS"/>
        </w:rPr>
        <w:t xml:space="preserve"> лица дужна су да прате Портал јавних набавки и интернет страницу наручиоца како би благовремено били обавештени о евентуалним изменама, допунама и појашњењима конкурсне документације јер је наручилац у складу са чл.63. став 1.  Закона о јавним набавкама дужан да све измене и </w:t>
      </w:r>
      <w:r w:rsidRPr="00211FAC">
        <w:rPr>
          <w:lang w:val="sr-Cyrl-CS"/>
        </w:rPr>
        <w:lastRenderedPageBreak/>
        <w:t>допуне конкурсне документације објави на Порталу јавних набавки и интернет страници наручиоца.</w:t>
      </w:r>
    </w:p>
    <w:p w:rsidR="00543A04" w:rsidRDefault="00785C2F" w:rsidP="00FE6895">
      <w:pPr>
        <w:numPr>
          <w:ilvl w:val="0"/>
          <w:numId w:val="14"/>
        </w:numPr>
        <w:tabs>
          <w:tab w:val="left" w:pos="284"/>
        </w:tabs>
        <w:jc w:val="both"/>
        <w:rPr>
          <w:lang w:val="sr-Cyrl-CS"/>
        </w:rPr>
      </w:pPr>
      <w:r>
        <w:rPr>
          <w:lang w:val="sr-Cyrl-CS"/>
        </w:rPr>
        <w:t>Конкурсну документацију пажљиво штампати, водећи рачуна о маргинама како би обрасци били комплетни на А4 формату;</w:t>
      </w: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543A04" w:rsidP="00030927">
      <w:pPr>
        <w:tabs>
          <w:tab w:val="left" w:pos="284"/>
        </w:tabs>
        <w:jc w:val="both"/>
        <w:rPr>
          <w:lang w:val="sr-Cyrl-CS"/>
        </w:rPr>
      </w:pPr>
    </w:p>
    <w:p w:rsidR="00543A04" w:rsidRDefault="00FE04E9" w:rsidP="00076BFF">
      <w:pPr>
        <w:numPr>
          <w:ilvl w:val="0"/>
          <w:numId w:val="2"/>
        </w:numPr>
        <w:shd w:val="clear" w:color="auto" w:fill="C6D9F1"/>
        <w:tabs>
          <w:tab w:val="left" w:pos="284"/>
        </w:tabs>
        <w:jc w:val="center"/>
        <w:rPr>
          <w:b/>
          <w:lang w:val="sr-Cyrl-CS"/>
        </w:rPr>
      </w:pPr>
      <w:r w:rsidRPr="00FE04E9">
        <w:rPr>
          <w:b/>
          <w:lang w:val="sr-Cyrl-CS"/>
        </w:rPr>
        <w:t>УСЛОВИ ВЕЗАНИ ЗА ПРЕДМЕТ ЈАВНЕ НАБАВКЕ</w:t>
      </w:r>
    </w:p>
    <w:p w:rsidR="00DF28A6" w:rsidRPr="00FE04E9" w:rsidRDefault="00DF28A6" w:rsidP="00076BFF">
      <w:pPr>
        <w:shd w:val="clear" w:color="auto" w:fill="C6D9F1"/>
        <w:tabs>
          <w:tab w:val="left" w:pos="0"/>
        </w:tabs>
        <w:ind w:left="142" w:hanging="142"/>
        <w:rPr>
          <w:b/>
          <w:lang w:val="sr-Cyrl-CS"/>
        </w:rPr>
      </w:pPr>
    </w:p>
    <w:p w:rsidR="00543A04" w:rsidRDefault="00543A04" w:rsidP="00030927">
      <w:pPr>
        <w:tabs>
          <w:tab w:val="left" w:pos="284"/>
        </w:tabs>
        <w:jc w:val="both"/>
        <w:rPr>
          <w:lang w:val="sr-Cyrl-CS"/>
        </w:rPr>
      </w:pPr>
    </w:p>
    <w:p w:rsidR="00FE04E9" w:rsidRDefault="00FE04E9" w:rsidP="00FE04E9">
      <w:pPr>
        <w:tabs>
          <w:tab w:val="left" w:pos="284"/>
        </w:tabs>
        <w:jc w:val="both"/>
        <w:rPr>
          <w:lang w:val="sr-Cyrl-CS"/>
        </w:rPr>
      </w:pPr>
    </w:p>
    <w:p w:rsidR="0004040C" w:rsidRPr="00FE04E9" w:rsidRDefault="008516B8" w:rsidP="003E2750">
      <w:pPr>
        <w:numPr>
          <w:ilvl w:val="1"/>
          <w:numId w:val="2"/>
        </w:numPr>
        <w:tabs>
          <w:tab w:val="left" w:pos="284"/>
        </w:tabs>
        <w:jc w:val="both"/>
        <w:rPr>
          <w:b/>
        </w:rPr>
      </w:pPr>
      <w:r>
        <w:rPr>
          <w:b/>
          <w:lang w:val="sr-Cyrl-CS"/>
        </w:rPr>
        <w:t>ТЕХНИЧКЕ КАРАКТЕРИСТИКЕ</w:t>
      </w:r>
      <w:r w:rsidR="0004040C" w:rsidRPr="00FE04E9">
        <w:rPr>
          <w:b/>
          <w:lang w:val="sr-Cyrl-CS"/>
        </w:rPr>
        <w:t>:</w:t>
      </w:r>
    </w:p>
    <w:p w:rsidR="002D308B" w:rsidRDefault="00FE04E9" w:rsidP="00FE04E9">
      <w:pPr>
        <w:tabs>
          <w:tab w:val="left" w:pos="284"/>
        </w:tabs>
        <w:ind w:left="360"/>
        <w:jc w:val="both"/>
        <w:rPr>
          <w:lang w:val="sr-Cyrl-CS"/>
        </w:rPr>
      </w:pPr>
      <w:r>
        <w:rPr>
          <w:b/>
          <w:lang w:val="sr-Cyrl-CS"/>
        </w:rPr>
        <w:tab/>
      </w:r>
      <w:r>
        <w:rPr>
          <w:lang w:val="sr-Cyrl-CS"/>
        </w:rPr>
        <w:t xml:space="preserve">Наведене техничке карактеристике </w:t>
      </w:r>
      <w:r w:rsidR="002D308B">
        <w:rPr>
          <w:lang w:val="sr-Cyrl-CS"/>
        </w:rPr>
        <w:t xml:space="preserve">и захтеви у погледу квалитета </w:t>
      </w:r>
    </w:p>
    <w:p w:rsidR="002D308B" w:rsidRPr="009D1145" w:rsidRDefault="002D308B" w:rsidP="009D1145">
      <w:pPr>
        <w:tabs>
          <w:tab w:val="left" w:pos="284"/>
        </w:tabs>
        <w:ind w:left="360"/>
        <w:jc w:val="both"/>
        <w:rPr>
          <w:lang w:val="sr-Cyrl-CS"/>
        </w:rPr>
      </w:pPr>
      <w:r>
        <w:rPr>
          <w:lang w:val="sr-Cyrl-CS"/>
        </w:rPr>
        <w:t xml:space="preserve">      </w:t>
      </w:r>
      <w:r w:rsidR="00FE04E9">
        <w:rPr>
          <w:lang w:val="sr-Cyrl-CS"/>
        </w:rPr>
        <w:t xml:space="preserve">представљају минималне техичке захтеве </w:t>
      </w:r>
      <w:r>
        <w:rPr>
          <w:lang w:val="sr-Cyrl-CS"/>
        </w:rPr>
        <w:t xml:space="preserve"> </w:t>
      </w:r>
      <w:r w:rsidR="00FE04E9">
        <w:rPr>
          <w:lang w:val="sr-Cyrl-CS"/>
        </w:rPr>
        <w:t>који морају бити испуњени</w:t>
      </w:r>
      <w:r w:rsidR="009D1145">
        <w:rPr>
          <w:lang w:val="sr-Cyrl-CS"/>
        </w:rPr>
        <w:t xml:space="preserve">. </w:t>
      </w:r>
      <w:r w:rsidR="00FE04E9">
        <w:rPr>
          <w:lang w:val="sr-Cyrl-CS"/>
        </w:rPr>
        <w:t xml:space="preserve"> – </w:t>
      </w:r>
      <w:r w:rsidR="00FE04E9" w:rsidRPr="007D36F2">
        <w:rPr>
          <w:i/>
          <w:lang w:val="sr-Cyrl-CS"/>
        </w:rPr>
        <w:t xml:space="preserve">у </w:t>
      </w:r>
    </w:p>
    <w:p w:rsidR="00FE04E9" w:rsidRPr="002D308B" w:rsidRDefault="002D308B" w:rsidP="002D308B">
      <w:pPr>
        <w:tabs>
          <w:tab w:val="left" w:pos="284"/>
        </w:tabs>
        <w:ind w:left="360"/>
        <w:jc w:val="both"/>
        <w:rPr>
          <w:lang w:val="sr-Cyrl-CS"/>
        </w:rPr>
      </w:pPr>
      <w:r>
        <w:rPr>
          <w:i/>
          <w:lang w:val="sr-Cyrl-CS"/>
        </w:rPr>
        <w:t xml:space="preserve">      </w:t>
      </w:r>
      <w:r w:rsidR="00FE04E9" w:rsidRPr="007D36F2">
        <w:rPr>
          <w:i/>
          <w:lang w:val="sr-Cyrl-CS"/>
        </w:rPr>
        <w:t>супротном, понуда ће бити одбијена као  неодговарајућа;</w:t>
      </w:r>
    </w:p>
    <w:p w:rsidR="00FE04E9" w:rsidRDefault="00FE04E9" w:rsidP="00FE04E9">
      <w:pPr>
        <w:tabs>
          <w:tab w:val="left" w:pos="284"/>
        </w:tabs>
        <w:ind w:left="360"/>
        <w:jc w:val="both"/>
        <w:rPr>
          <w:b/>
          <w:lang w:val="sr-Cyrl-CS"/>
        </w:rPr>
      </w:pPr>
    </w:p>
    <w:p w:rsidR="007D36F2" w:rsidRDefault="009D1145" w:rsidP="00FE04E9">
      <w:pPr>
        <w:tabs>
          <w:tab w:val="left" w:pos="284"/>
        </w:tabs>
        <w:ind w:left="360"/>
        <w:jc w:val="both"/>
        <w:rPr>
          <w:b/>
          <w:lang w:val="sr-Cyrl-CS"/>
        </w:rPr>
      </w:pPr>
      <w:r>
        <w:rPr>
          <w:b/>
          <w:lang w:val="sr-Cyrl-CS"/>
        </w:rPr>
        <w:t xml:space="preserve">      </w:t>
      </w:r>
    </w:p>
    <w:p w:rsidR="007F459F" w:rsidRPr="00A84DC7" w:rsidRDefault="007F459F" w:rsidP="00FE04E9">
      <w:pPr>
        <w:tabs>
          <w:tab w:val="left" w:pos="284"/>
        </w:tabs>
        <w:ind w:left="360"/>
        <w:jc w:val="both"/>
        <w:rPr>
          <w:lang w:val="sr-Cyrl-C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356"/>
      </w:tblGrid>
      <w:tr w:rsidR="007D36F2" w:rsidRPr="0034052C" w:rsidTr="00D052AC">
        <w:tc>
          <w:tcPr>
            <w:tcW w:w="9356" w:type="dxa"/>
            <w:shd w:val="clear" w:color="auto" w:fill="F2F2F2"/>
          </w:tcPr>
          <w:p w:rsidR="007D36F2" w:rsidRPr="00452569" w:rsidRDefault="007D36F2" w:rsidP="003E2750">
            <w:pPr>
              <w:tabs>
                <w:tab w:val="left" w:pos="284"/>
              </w:tabs>
              <w:jc w:val="center"/>
              <w:rPr>
                <w:b/>
                <w:lang w:val="sr-Cyrl-CS"/>
              </w:rPr>
            </w:pPr>
            <w:r w:rsidRPr="00452569">
              <w:rPr>
                <w:b/>
                <w:lang w:val="sr-Cyrl-CS"/>
              </w:rPr>
              <w:t>ПАРТИЈА1:</w:t>
            </w:r>
          </w:p>
          <w:p w:rsidR="007D36F2" w:rsidRPr="0034052C" w:rsidRDefault="00452569" w:rsidP="00066128">
            <w:pPr>
              <w:tabs>
                <w:tab w:val="left" w:pos="284"/>
              </w:tabs>
              <w:jc w:val="center"/>
              <w:rPr>
                <w:b/>
                <w:highlight w:val="yellow"/>
                <w:lang w:val="sr-Cyrl-CS"/>
              </w:rPr>
            </w:pPr>
            <w:r w:rsidRPr="00036BD7">
              <w:rPr>
                <w:lang w:val="sr-Cyrl-CS"/>
              </w:rPr>
              <w:t>Лабораторијска универзална центрифуга тип 1</w:t>
            </w:r>
          </w:p>
        </w:tc>
      </w:tr>
    </w:tbl>
    <w:p w:rsidR="007D36F2" w:rsidRPr="0034052C" w:rsidRDefault="007D36F2" w:rsidP="00FE04E9">
      <w:pPr>
        <w:tabs>
          <w:tab w:val="left" w:pos="284"/>
        </w:tabs>
        <w:ind w:left="360"/>
        <w:jc w:val="both"/>
        <w:rPr>
          <w:b/>
          <w:highlight w:val="yellow"/>
          <w:lang w:val="sr-Cyrl-CS"/>
        </w:rPr>
      </w:pPr>
    </w:p>
    <w:p w:rsidR="00452569" w:rsidRPr="008148C3" w:rsidRDefault="005A6835" w:rsidP="00452569">
      <w:pPr>
        <w:pStyle w:val="ListParagraph"/>
        <w:numPr>
          <w:ilvl w:val="0"/>
          <w:numId w:val="15"/>
        </w:numPr>
        <w:jc w:val="both"/>
        <w:rPr>
          <w:szCs w:val="24"/>
          <w:lang w:val="sr-Latn-CS"/>
        </w:rPr>
      </w:pPr>
      <w:r w:rsidRPr="005A6835">
        <w:rPr>
          <w:b/>
          <w:u w:val="single"/>
          <w:lang w:val="sr-Cyrl-CS"/>
        </w:rPr>
        <w:t xml:space="preserve">Лабораторијска универзална </w:t>
      </w:r>
      <w:r w:rsidRPr="008148C3">
        <w:rPr>
          <w:b/>
          <w:u w:val="single"/>
          <w:lang w:val="sr-Cyrl-CS"/>
        </w:rPr>
        <w:t>центрифуга тип 1</w:t>
      </w:r>
      <w:r w:rsidRPr="008148C3">
        <w:rPr>
          <w:u w:val="single"/>
          <w:lang w:val="sr-Cyrl-CS"/>
        </w:rPr>
        <w:t xml:space="preserve"> </w:t>
      </w:r>
      <w:r w:rsidRPr="008148C3">
        <w:rPr>
          <w:b/>
          <w:szCs w:val="24"/>
          <w:u w:val="single"/>
        </w:rPr>
        <w:t>минимално</w:t>
      </w:r>
      <w:r w:rsidRPr="005A6835">
        <w:rPr>
          <w:b/>
          <w:szCs w:val="24"/>
          <w:u w:val="single"/>
        </w:rPr>
        <w:t xml:space="preserve"> мора</w:t>
      </w:r>
      <w:r w:rsidRPr="005A6835">
        <w:rPr>
          <w:b/>
          <w:szCs w:val="24"/>
          <w:u w:val="single"/>
          <w:lang w:val="sr-Latn-CS"/>
        </w:rPr>
        <w:t xml:space="preserve"> да </w:t>
      </w:r>
      <w:r w:rsidRPr="005A6835">
        <w:rPr>
          <w:b/>
          <w:szCs w:val="24"/>
          <w:u w:val="single"/>
          <w:lang w:val="sr-Cyrl-CS"/>
        </w:rPr>
        <w:t>испуни</w:t>
      </w:r>
      <w:r w:rsidRPr="005A6835">
        <w:rPr>
          <w:b/>
          <w:szCs w:val="24"/>
          <w:u w:val="single"/>
          <w:lang w:val="sr-Latn-CS"/>
        </w:rPr>
        <w:t xml:space="preserve"> следеће карактеристике</w:t>
      </w:r>
      <w:r w:rsidR="00452569" w:rsidRPr="008148C3">
        <w:rPr>
          <w:b/>
          <w:szCs w:val="24"/>
          <w:u w:val="single"/>
        </w:rPr>
        <w:t>:</w:t>
      </w:r>
    </w:p>
    <w:p w:rsidR="00452569" w:rsidRPr="00F4651D" w:rsidRDefault="00452569" w:rsidP="00F4651D">
      <w:pPr>
        <w:pStyle w:val="ListParagraph"/>
        <w:numPr>
          <w:ilvl w:val="0"/>
          <w:numId w:val="74"/>
        </w:numPr>
        <w:jc w:val="both"/>
        <w:rPr>
          <w:szCs w:val="24"/>
        </w:rPr>
      </w:pPr>
      <w:r w:rsidRPr="00F4651D">
        <w:rPr>
          <w:szCs w:val="24"/>
        </w:rPr>
        <w:t>Maksimalna brzina rotacije centrifuge 15 000 min</w:t>
      </w:r>
      <w:r w:rsidRPr="00F4651D">
        <w:rPr>
          <w:szCs w:val="24"/>
          <w:vertAlign w:val="superscript"/>
        </w:rPr>
        <w:t>-1</w:t>
      </w:r>
      <w:r w:rsidRPr="00F4651D">
        <w:rPr>
          <w:szCs w:val="24"/>
        </w:rPr>
        <w:t>, minimalna brzina 500 min</w:t>
      </w:r>
      <w:r w:rsidRPr="00F4651D">
        <w:rPr>
          <w:szCs w:val="24"/>
          <w:vertAlign w:val="superscript"/>
        </w:rPr>
        <w:t>-1</w:t>
      </w:r>
      <w:r w:rsidRPr="00F4651D">
        <w:rPr>
          <w:szCs w:val="24"/>
        </w:rPr>
        <w:t>, maksimalna centrifugalna sila (RCF) 21 382 x g, minimalna centrifugalna sila (RCF) 24 x g, vreme centrifugiranja 1-90 minuta, kapacitet memorije: 10 programa</w:t>
      </w:r>
    </w:p>
    <w:p w:rsidR="00452569" w:rsidRPr="00F4651D" w:rsidRDefault="00452569" w:rsidP="00F4651D">
      <w:pPr>
        <w:pStyle w:val="ListParagraph"/>
        <w:numPr>
          <w:ilvl w:val="0"/>
          <w:numId w:val="74"/>
        </w:numPr>
        <w:jc w:val="both"/>
        <w:rPr>
          <w:szCs w:val="24"/>
        </w:rPr>
      </w:pPr>
      <w:r w:rsidRPr="00F4651D">
        <w:rPr>
          <w:szCs w:val="24"/>
        </w:rPr>
        <w:t>Automatsko prepoznavanje rotora, jednostavna zamena rotora</w:t>
      </w:r>
    </w:p>
    <w:p w:rsidR="00452569" w:rsidRPr="0051322A" w:rsidRDefault="00452569" w:rsidP="0051322A">
      <w:pPr>
        <w:pStyle w:val="ListParagraph"/>
        <w:numPr>
          <w:ilvl w:val="0"/>
          <w:numId w:val="74"/>
        </w:numPr>
        <w:jc w:val="both"/>
        <w:rPr>
          <w:szCs w:val="24"/>
        </w:rPr>
      </w:pPr>
      <w:r w:rsidRPr="00F4651D">
        <w:rPr>
          <w:szCs w:val="24"/>
        </w:rPr>
        <w:t>Bezbednost: emergency unlocking device, motor overheating protections, unbalance switch-off</w:t>
      </w:r>
    </w:p>
    <w:p w:rsidR="00452569" w:rsidRPr="00F4651D" w:rsidRDefault="00452569" w:rsidP="00F4651D">
      <w:pPr>
        <w:pStyle w:val="ListParagraph"/>
        <w:numPr>
          <w:ilvl w:val="0"/>
          <w:numId w:val="74"/>
        </w:numPr>
        <w:jc w:val="both"/>
        <w:rPr>
          <w:szCs w:val="24"/>
        </w:rPr>
      </w:pPr>
      <w:r w:rsidRPr="00F4651D">
        <w:rPr>
          <w:szCs w:val="24"/>
        </w:rPr>
        <w:t>Prateće komponente uz centrifugu:</w:t>
      </w:r>
    </w:p>
    <w:p w:rsidR="00452569" w:rsidRPr="00F4651D" w:rsidRDefault="00452569" w:rsidP="00F4651D">
      <w:pPr>
        <w:pStyle w:val="ListParagraph"/>
        <w:numPr>
          <w:ilvl w:val="0"/>
          <w:numId w:val="74"/>
        </w:numPr>
        <w:jc w:val="both"/>
        <w:rPr>
          <w:szCs w:val="24"/>
        </w:rPr>
      </w:pPr>
      <w:r w:rsidRPr="00F4651D">
        <w:rPr>
          <w:szCs w:val="24"/>
        </w:rPr>
        <w:t>Rotor: 8-place oscillating rotor Type 1617 for centrifuge tubes 15/50 ml, maksimalna brzina 5000min</w:t>
      </w:r>
      <w:r w:rsidRPr="00F4651D">
        <w:rPr>
          <w:szCs w:val="24"/>
          <w:vertAlign w:val="superscript"/>
        </w:rPr>
        <w:t>-1</w:t>
      </w:r>
      <w:r w:rsidRPr="00F4651D">
        <w:rPr>
          <w:szCs w:val="24"/>
        </w:rPr>
        <w:t>, maksimalna RCF 3875 x g</w:t>
      </w:r>
    </w:p>
    <w:p w:rsidR="00452569" w:rsidRPr="00F4651D" w:rsidRDefault="00452569" w:rsidP="00933CBC">
      <w:pPr>
        <w:pStyle w:val="ListParagraph"/>
        <w:numPr>
          <w:ilvl w:val="0"/>
          <w:numId w:val="74"/>
        </w:numPr>
        <w:ind w:hanging="294"/>
        <w:jc w:val="both"/>
        <w:rPr>
          <w:szCs w:val="24"/>
        </w:rPr>
      </w:pPr>
      <w:r w:rsidRPr="00F4651D">
        <w:rPr>
          <w:szCs w:val="24"/>
        </w:rPr>
        <w:t>Plasticna kiveta sa zatvaračem sa konusnim dnom/50ml - Rotilabo-centrifuge tubes Eco, unsterile 50ml, without vertical lip ili odgovarajuće (200 komada)</w:t>
      </w:r>
    </w:p>
    <w:p w:rsidR="00452569" w:rsidRPr="00F4651D" w:rsidRDefault="00452569" w:rsidP="00F4651D">
      <w:pPr>
        <w:pStyle w:val="ListParagraph"/>
        <w:numPr>
          <w:ilvl w:val="0"/>
          <w:numId w:val="74"/>
        </w:numPr>
        <w:jc w:val="both"/>
        <w:rPr>
          <w:szCs w:val="24"/>
        </w:rPr>
      </w:pPr>
      <w:r w:rsidRPr="00F4651D">
        <w:rPr>
          <w:szCs w:val="24"/>
        </w:rPr>
        <w:t>Stalci za kivete, Rotilabo-combi racks 4 in 1, cubical shape, natural, dimenzije (L x W x H) 108 x 108 x 108 mm ili odgovarajuće (10 komada)</w:t>
      </w:r>
    </w:p>
    <w:p w:rsidR="009D266B" w:rsidRPr="00F4651D" w:rsidRDefault="00452569" w:rsidP="00933CBC">
      <w:pPr>
        <w:pStyle w:val="ListParagraph"/>
        <w:numPr>
          <w:ilvl w:val="1"/>
          <w:numId w:val="74"/>
        </w:numPr>
        <w:ind w:left="567" w:hanging="141"/>
        <w:rPr>
          <w:szCs w:val="24"/>
          <w:highlight w:val="yellow"/>
          <w:lang w:val="sr-Cyrl-CS"/>
        </w:rPr>
      </w:pPr>
      <w:r w:rsidRPr="00F4651D">
        <w:rPr>
          <w:szCs w:val="24"/>
        </w:rPr>
        <w:t xml:space="preserve">CARL ROTH </w:t>
      </w:r>
      <w:r w:rsidRPr="00F4651D">
        <w:rPr>
          <w:szCs w:val="24"/>
          <w:lang w:val="sr-Cyrl-CS"/>
        </w:rPr>
        <w:t>(</w:t>
      </w:r>
      <w:r w:rsidRPr="00F4651D">
        <w:rPr>
          <w:szCs w:val="24"/>
        </w:rPr>
        <w:t>Model Universal 320 classic</w:t>
      </w:r>
      <w:r w:rsidRPr="00F4651D">
        <w:rPr>
          <w:szCs w:val="24"/>
          <w:lang w:val="sr-Cyrl-CS"/>
        </w:rPr>
        <w:t>)</w:t>
      </w:r>
      <w:r w:rsidRPr="00F4651D">
        <w:rPr>
          <w:szCs w:val="24"/>
        </w:rPr>
        <w:t xml:space="preserve"> ili odgovarajuća</w:t>
      </w:r>
      <w:r w:rsidRPr="00F4651D">
        <w:rPr>
          <w:szCs w:val="24"/>
          <w:u w:val="single"/>
        </w:rPr>
        <w:t xml:space="preserve">  </w:t>
      </w:r>
    </w:p>
    <w:p w:rsidR="001209DF" w:rsidRPr="00F4651D" w:rsidRDefault="001209DF" w:rsidP="00BC0F3A">
      <w:pPr>
        <w:pStyle w:val="ListParagraph"/>
        <w:ind w:left="1080"/>
        <w:rPr>
          <w:szCs w:val="24"/>
          <w:highlight w:val="yellow"/>
          <w:lang w:val="sr-Cyrl-CS"/>
        </w:rPr>
      </w:pPr>
    </w:p>
    <w:p w:rsidR="009D1145" w:rsidRPr="007E51CD" w:rsidRDefault="00BC0F3A" w:rsidP="00645C99">
      <w:pPr>
        <w:pStyle w:val="ListParagraph"/>
        <w:numPr>
          <w:ilvl w:val="0"/>
          <w:numId w:val="14"/>
        </w:numPr>
        <w:tabs>
          <w:tab w:val="left" w:pos="709"/>
        </w:tabs>
        <w:rPr>
          <w:szCs w:val="24"/>
          <w:lang w:val="sr-Latn-CS"/>
        </w:rPr>
      </w:pPr>
      <w:r w:rsidRPr="007E51CD">
        <w:rPr>
          <w:b/>
          <w:szCs w:val="24"/>
          <w:u w:val="single"/>
          <w:lang w:val="sr-Cyrl-CS"/>
        </w:rPr>
        <w:t xml:space="preserve">Уз понуду за партију 1 – </w:t>
      </w:r>
      <w:r w:rsidR="00933CBC" w:rsidRPr="007E51CD">
        <w:rPr>
          <w:b/>
          <w:u w:val="single"/>
          <w:lang w:val="sr-Cyrl-CS"/>
        </w:rPr>
        <w:t>Лабораторијска универзална центрифуга тип 1</w:t>
      </w:r>
      <w:r w:rsidR="00645C99" w:rsidRPr="007E51CD">
        <w:rPr>
          <w:rFonts w:eastAsia="Times New Roman"/>
          <w:b/>
          <w:szCs w:val="24"/>
          <w:u w:val="single"/>
          <w:lang w:val="sr-Cyrl-CS"/>
        </w:rPr>
        <w:t xml:space="preserve"> </w:t>
      </w:r>
      <w:r w:rsidR="00965B6C" w:rsidRPr="007E51CD">
        <w:rPr>
          <w:b/>
          <w:szCs w:val="24"/>
          <w:u w:val="single"/>
          <w:lang w:val="sr-Cyrl-CS"/>
        </w:rPr>
        <w:t>понуђач је у обавези да достави</w:t>
      </w:r>
      <w:r w:rsidR="009D1145" w:rsidRPr="007E51CD">
        <w:rPr>
          <w:b/>
          <w:szCs w:val="24"/>
          <w:u w:val="single"/>
          <w:lang w:val="sr-Cyrl-CS"/>
        </w:rPr>
        <w:t>:</w:t>
      </w:r>
    </w:p>
    <w:p w:rsidR="00AC603E" w:rsidRPr="0034052C" w:rsidRDefault="00AC603E" w:rsidP="00AC603E">
      <w:pPr>
        <w:pStyle w:val="ListParagraph"/>
        <w:tabs>
          <w:tab w:val="left" w:pos="709"/>
        </w:tabs>
        <w:ind w:left="360"/>
        <w:rPr>
          <w:szCs w:val="24"/>
          <w:highlight w:val="yellow"/>
          <w:lang w:val="sr-Latn-CS"/>
        </w:rPr>
      </w:pPr>
    </w:p>
    <w:p w:rsidR="009D1145" w:rsidRPr="00D958D0" w:rsidRDefault="009D1145" w:rsidP="00B3762C">
      <w:pPr>
        <w:pStyle w:val="ListParagraph"/>
        <w:numPr>
          <w:ilvl w:val="0"/>
          <w:numId w:val="30"/>
        </w:numPr>
        <w:tabs>
          <w:tab w:val="left" w:pos="709"/>
        </w:tabs>
        <w:rPr>
          <w:szCs w:val="24"/>
          <w:lang w:val="sr-Latn-CS"/>
        </w:rPr>
      </w:pPr>
      <w:r w:rsidRPr="00D958D0">
        <w:rPr>
          <w:szCs w:val="24"/>
          <w:lang w:val="sr-Cyrl-CS"/>
        </w:rPr>
        <w:lastRenderedPageBreak/>
        <w:t xml:space="preserve">Произвођачку спецификацију или каталог произвођача у коме јасно обележити или маркирати податке о наведеним техничким карактеристикама </w:t>
      </w:r>
      <w:r w:rsidR="00B166C0" w:rsidRPr="00D958D0">
        <w:rPr>
          <w:szCs w:val="24"/>
          <w:lang w:val="sr-Cyrl-CS"/>
        </w:rPr>
        <w:t xml:space="preserve"> </w:t>
      </w:r>
    </w:p>
    <w:p w:rsidR="00B166C0" w:rsidRPr="00D958D0" w:rsidRDefault="00B166C0" w:rsidP="00FE6895">
      <w:pPr>
        <w:pStyle w:val="ListParagraph"/>
        <w:numPr>
          <w:ilvl w:val="0"/>
          <w:numId w:val="11"/>
        </w:numPr>
        <w:tabs>
          <w:tab w:val="left" w:pos="709"/>
        </w:tabs>
        <w:rPr>
          <w:szCs w:val="24"/>
          <w:lang w:val="sr-Latn-CS"/>
        </w:rPr>
      </w:pPr>
      <w:r w:rsidRPr="00D958D0">
        <w:rPr>
          <w:b/>
          <w:szCs w:val="24"/>
          <w:lang w:val="sr-Cyrl-CS"/>
        </w:rPr>
        <w:t xml:space="preserve"> </w:t>
      </w:r>
      <w:r w:rsidRPr="00D958D0">
        <w:rPr>
          <w:i/>
          <w:lang w:val="sr-Cyrl-CS"/>
        </w:rPr>
        <w:t>у супротном, понуда ће бити одбијена као  неодговарајућа;</w:t>
      </w:r>
    </w:p>
    <w:p w:rsidR="007F459F" w:rsidRPr="0034052C" w:rsidRDefault="007F459F" w:rsidP="0074198F">
      <w:pPr>
        <w:tabs>
          <w:tab w:val="left" w:pos="8789"/>
        </w:tabs>
        <w:ind w:right="-99"/>
        <w:jc w:val="both"/>
        <w:rPr>
          <w:highlight w:val="yellow"/>
          <w:lang w:val="sr-Cyrl-CS"/>
        </w:rPr>
      </w:pPr>
    </w:p>
    <w:p w:rsidR="007D36F2" w:rsidRPr="0034052C" w:rsidRDefault="007D36F2" w:rsidP="0074198F">
      <w:pPr>
        <w:tabs>
          <w:tab w:val="left" w:pos="284"/>
        </w:tabs>
        <w:jc w:val="both"/>
        <w:rPr>
          <w:b/>
          <w:highlight w:val="yellow"/>
          <w:lang w:val="sr-Cyrl-CS"/>
        </w:rPr>
      </w:pPr>
    </w:p>
    <w:p w:rsidR="007D36F2" w:rsidRPr="0034052C" w:rsidRDefault="007D36F2" w:rsidP="00B166C0">
      <w:pPr>
        <w:tabs>
          <w:tab w:val="left" w:pos="284"/>
        </w:tabs>
        <w:ind w:left="720"/>
        <w:jc w:val="both"/>
        <w:rPr>
          <w:b/>
          <w:highlight w:val="yellow"/>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189"/>
      </w:tblGrid>
      <w:tr w:rsidR="007F459F" w:rsidRPr="0034052C" w:rsidTr="00D052AC">
        <w:trPr>
          <w:trHeight w:val="838"/>
        </w:trPr>
        <w:tc>
          <w:tcPr>
            <w:tcW w:w="9189" w:type="dxa"/>
            <w:tcBorders>
              <w:bottom w:val="single" w:sz="4" w:space="0" w:color="000000"/>
            </w:tcBorders>
            <w:shd w:val="clear" w:color="auto" w:fill="F2F2F2"/>
          </w:tcPr>
          <w:p w:rsidR="007F459F" w:rsidRPr="00FF4B3C" w:rsidRDefault="00B042A3" w:rsidP="003E2750">
            <w:pPr>
              <w:tabs>
                <w:tab w:val="left" w:pos="284"/>
              </w:tabs>
              <w:jc w:val="center"/>
              <w:rPr>
                <w:b/>
                <w:lang w:val="sr-Cyrl-CS"/>
              </w:rPr>
            </w:pPr>
            <w:r w:rsidRPr="00FF4B3C">
              <w:rPr>
                <w:b/>
                <w:lang w:val="sr-Cyrl-CS"/>
              </w:rPr>
              <w:t>ПАРТИЈА 2</w:t>
            </w:r>
            <w:r w:rsidR="007F459F" w:rsidRPr="00FF4B3C">
              <w:rPr>
                <w:b/>
                <w:lang w:val="sr-Cyrl-CS"/>
              </w:rPr>
              <w:t>:</w:t>
            </w:r>
          </w:p>
          <w:p w:rsidR="007F459F" w:rsidRPr="0034052C" w:rsidRDefault="00A75994" w:rsidP="003E2750">
            <w:pPr>
              <w:tabs>
                <w:tab w:val="left" w:pos="284"/>
              </w:tabs>
              <w:jc w:val="center"/>
              <w:rPr>
                <w:b/>
                <w:highlight w:val="yellow"/>
                <w:lang w:val="sr-Cyrl-CS"/>
              </w:rPr>
            </w:pPr>
            <w:r w:rsidRPr="00036BD7">
              <w:rPr>
                <w:lang w:val="sr-Cyrl-CS"/>
              </w:rPr>
              <w:t>Лабораторијска ротациона мућкалица</w:t>
            </w:r>
          </w:p>
        </w:tc>
      </w:tr>
    </w:tbl>
    <w:p w:rsidR="007D36F2" w:rsidRPr="0034052C" w:rsidRDefault="007D36F2" w:rsidP="00FE04E9">
      <w:pPr>
        <w:tabs>
          <w:tab w:val="left" w:pos="284"/>
        </w:tabs>
        <w:ind w:left="360"/>
        <w:jc w:val="both"/>
        <w:rPr>
          <w:b/>
          <w:highlight w:val="yellow"/>
          <w:lang w:val="sr-Cyrl-CS"/>
        </w:rPr>
      </w:pPr>
    </w:p>
    <w:p w:rsidR="007D36F2" w:rsidRPr="0034052C" w:rsidRDefault="007D36F2" w:rsidP="00FE04E9">
      <w:pPr>
        <w:tabs>
          <w:tab w:val="left" w:pos="284"/>
        </w:tabs>
        <w:ind w:left="360"/>
        <w:jc w:val="both"/>
        <w:rPr>
          <w:b/>
          <w:highlight w:val="yellow"/>
          <w:lang w:val="sr-Cyrl-CS"/>
        </w:rPr>
      </w:pPr>
    </w:p>
    <w:p w:rsidR="007F459F" w:rsidRPr="00D420F4" w:rsidRDefault="00A75994" w:rsidP="00B3762C">
      <w:pPr>
        <w:pStyle w:val="ListParagraph"/>
        <w:numPr>
          <w:ilvl w:val="0"/>
          <w:numId w:val="15"/>
        </w:numPr>
        <w:jc w:val="both"/>
        <w:rPr>
          <w:szCs w:val="24"/>
          <w:lang w:val="sr-Latn-CS"/>
        </w:rPr>
      </w:pPr>
      <w:r w:rsidRPr="00D958D0">
        <w:rPr>
          <w:b/>
          <w:u w:val="single"/>
          <w:lang w:val="sr-Cyrl-CS"/>
        </w:rPr>
        <w:t>Лабораторијска ротациона мућкалица</w:t>
      </w:r>
      <w:r w:rsidR="00066128" w:rsidRPr="00D958D0">
        <w:rPr>
          <w:b/>
          <w:szCs w:val="24"/>
          <w:u w:val="single"/>
          <w:lang w:val="sr-Cyrl-CS"/>
        </w:rPr>
        <w:t xml:space="preserve"> </w:t>
      </w:r>
      <w:r w:rsidR="007F459F" w:rsidRPr="00D958D0">
        <w:rPr>
          <w:b/>
          <w:szCs w:val="24"/>
          <w:u w:val="single"/>
        </w:rPr>
        <w:t>минимално мора</w:t>
      </w:r>
      <w:r w:rsidR="007F459F" w:rsidRPr="00D958D0">
        <w:rPr>
          <w:b/>
          <w:szCs w:val="24"/>
          <w:u w:val="single"/>
          <w:lang w:val="sr-Latn-CS"/>
        </w:rPr>
        <w:t xml:space="preserve"> да </w:t>
      </w:r>
      <w:r w:rsidR="007F459F" w:rsidRPr="00D958D0">
        <w:rPr>
          <w:b/>
          <w:szCs w:val="24"/>
          <w:u w:val="single"/>
          <w:lang w:val="sr-Cyrl-CS"/>
        </w:rPr>
        <w:t>испуни</w:t>
      </w:r>
      <w:r w:rsidR="007F459F" w:rsidRPr="00D958D0">
        <w:rPr>
          <w:b/>
          <w:szCs w:val="24"/>
          <w:u w:val="single"/>
          <w:lang w:val="sr-Latn-CS"/>
        </w:rPr>
        <w:t xml:space="preserve"> следеће карактеристике</w:t>
      </w:r>
      <w:r w:rsidR="007F459F" w:rsidRPr="00D958D0">
        <w:rPr>
          <w:szCs w:val="24"/>
          <w:lang w:val="sr-Latn-CS"/>
        </w:rPr>
        <w:t>:</w:t>
      </w:r>
    </w:p>
    <w:p w:rsidR="00D420F4" w:rsidRPr="00D420F4" w:rsidRDefault="00D420F4" w:rsidP="00D420F4">
      <w:pPr>
        <w:pStyle w:val="ListParagraph"/>
        <w:numPr>
          <w:ilvl w:val="0"/>
          <w:numId w:val="77"/>
        </w:numPr>
        <w:rPr>
          <w:szCs w:val="24"/>
        </w:rPr>
      </w:pPr>
      <w:r w:rsidRPr="00D420F4">
        <w:rPr>
          <w:szCs w:val="24"/>
        </w:rPr>
        <w:t xml:space="preserve">Mogućnost podešavanja brzine </w:t>
      </w:r>
      <w:proofErr w:type="gramStart"/>
      <w:r w:rsidRPr="00D420F4">
        <w:rPr>
          <w:szCs w:val="24"/>
        </w:rPr>
        <w:t>od</w:t>
      </w:r>
      <w:proofErr w:type="gramEnd"/>
      <w:r w:rsidRPr="00D420F4">
        <w:rPr>
          <w:szCs w:val="24"/>
        </w:rPr>
        <w:t xml:space="preserve"> 1 do 16 rpm (1/min). </w:t>
      </w:r>
    </w:p>
    <w:p w:rsidR="00D420F4" w:rsidRPr="00D420F4" w:rsidRDefault="00D420F4" w:rsidP="00D420F4">
      <w:pPr>
        <w:pStyle w:val="ListParagraph"/>
        <w:numPr>
          <w:ilvl w:val="0"/>
          <w:numId w:val="77"/>
        </w:numPr>
        <w:rPr>
          <w:szCs w:val="24"/>
        </w:rPr>
      </w:pPr>
      <w:r w:rsidRPr="00D420F4">
        <w:rPr>
          <w:szCs w:val="24"/>
        </w:rPr>
        <w:t>Lako i brzo postavljanje boca na mućkalicu</w:t>
      </w:r>
    </w:p>
    <w:p w:rsidR="00D420F4" w:rsidRPr="00D420F4" w:rsidRDefault="00D420F4" w:rsidP="00D420F4">
      <w:pPr>
        <w:pStyle w:val="ListParagraph"/>
        <w:numPr>
          <w:ilvl w:val="0"/>
          <w:numId w:val="77"/>
        </w:numPr>
        <w:rPr>
          <w:szCs w:val="24"/>
        </w:rPr>
      </w:pPr>
      <w:proofErr w:type="gramStart"/>
      <w:r w:rsidRPr="00D420F4">
        <w:rPr>
          <w:szCs w:val="24"/>
        </w:rPr>
        <w:t>sa</w:t>
      </w:r>
      <w:proofErr w:type="gramEnd"/>
      <w:r w:rsidRPr="00D420F4">
        <w:rPr>
          <w:szCs w:val="24"/>
        </w:rPr>
        <w:t xml:space="preserve"> 12 boca mesta, za boce koje ispunjavaju uslov da im je visina 160-290 mm i prečnik do 136 mm.</w:t>
      </w:r>
    </w:p>
    <w:p w:rsidR="00D420F4" w:rsidRPr="00D420F4" w:rsidRDefault="00D420F4" w:rsidP="00D420F4">
      <w:pPr>
        <w:pStyle w:val="ListParagraph"/>
        <w:numPr>
          <w:ilvl w:val="0"/>
          <w:numId w:val="77"/>
        </w:numPr>
        <w:rPr>
          <w:szCs w:val="24"/>
        </w:rPr>
      </w:pPr>
      <w:r w:rsidRPr="00D420F4">
        <w:rPr>
          <w:szCs w:val="24"/>
        </w:rPr>
        <w:t xml:space="preserve">Mogućnost upotrebe "wide necked" boca zapremine 2L, kao i </w:t>
      </w:r>
      <w:proofErr w:type="gramStart"/>
      <w:r w:rsidRPr="00D420F4">
        <w:rPr>
          <w:szCs w:val="24"/>
        </w:rPr>
        <w:t>od</w:t>
      </w:r>
      <w:proofErr w:type="gramEnd"/>
      <w:r w:rsidRPr="00D420F4">
        <w:rPr>
          <w:szCs w:val="24"/>
        </w:rPr>
        <w:t xml:space="preserve"> 1L i 0.5L uz odgovarajuće adaptere. </w:t>
      </w:r>
    </w:p>
    <w:p w:rsidR="00D420F4" w:rsidRPr="00D420F4" w:rsidRDefault="00D420F4" w:rsidP="00D420F4">
      <w:pPr>
        <w:pStyle w:val="ListParagraph"/>
        <w:numPr>
          <w:ilvl w:val="0"/>
          <w:numId w:val="77"/>
        </w:numPr>
        <w:rPr>
          <w:szCs w:val="24"/>
        </w:rPr>
      </w:pPr>
      <w:r w:rsidRPr="00D420F4">
        <w:rPr>
          <w:szCs w:val="24"/>
        </w:rPr>
        <w:t>Težina do 35kg, dimenzija (lxbxh)  l ne vece od  1100 ,  b ne vece od 500 i  h ne vece od 550 mm</w:t>
      </w:r>
    </w:p>
    <w:p w:rsidR="00D420F4" w:rsidRPr="00D420F4" w:rsidRDefault="00D420F4" w:rsidP="00D420F4">
      <w:pPr>
        <w:pStyle w:val="ListParagraph"/>
        <w:numPr>
          <w:ilvl w:val="0"/>
          <w:numId w:val="77"/>
        </w:numPr>
        <w:rPr>
          <w:szCs w:val="24"/>
        </w:rPr>
      </w:pPr>
      <w:r w:rsidRPr="00D420F4">
        <w:rPr>
          <w:szCs w:val="24"/>
        </w:rPr>
        <w:t xml:space="preserve">Maksimalni kapacitet materijala koji se mesa min 30kg </w:t>
      </w:r>
    </w:p>
    <w:p w:rsidR="00D420F4" w:rsidRPr="00D420F4" w:rsidRDefault="00D420F4" w:rsidP="00D420F4">
      <w:pPr>
        <w:pStyle w:val="ListParagraph"/>
        <w:numPr>
          <w:ilvl w:val="0"/>
          <w:numId w:val="77"/>
        </w:numPr>
        <w:rPr>
          <w:szCs w:val="24"/>
        </w:rPr>
      </w:pPr>
      <w:r w:rsidRPr="00D420F4">
        <w:rPr>
          <w:szCs w:val="24"/>
        </w:rPr>
        <w:t xml:space="preserve">zastita od pregrevanja </w:t>
      </w:r>
    </w:p>
    <w:p w:rsidR="00D420F4" w:rsidRPr="00D420F4" w:rsidRDefault="00D420F4" w:rsidP="00D420F4">
      <w:pPr>
        <w:pStyle w:val="ListParagraph"/>
        <w:numPr>
          <w:ilvl w:val="0"/>
          <w:numId w:val="77"/>
        </w:numPr>
        <w:rPr>
          <w:szCs w:val="24"/>
        </w:rPr>
      </w:pPr>
      <w:r w:rsidRPr="00D420F4">
        <w:rPr>
          <w:szCs w:val="24"/>
        </w:rPr>
        <w:t xml:space="preserve">Klasa zastite IP 21 </w:t>
      </w:r>
    </w:p>
    <w:p w:rsidR="00D420F4" w:rsidRPr="00D420F4" w:rsidRDefault="00D420F4" w:rsidP="00D420F4">
      <w:pPr>
        <w:pStyle w:val="ListParagraph"/>
        <w:numPr>
          <w:ilvl w:val="0"/>
          <w:numId w:val="77"/>
        </w:numPr>
        <w:rPr>
          <w:szCs w:val="24"/>
        </w:rPr>
      </w:pPr>
      <w:r w:rsidRPr="00D420F4">
        <w:rPr>
          <w:szCs w:val="24"/>
        </w:rPr>
        <w:t>mogucnost rada u ambijentalnim uslovima 0-50 C  temperature , i do 80 % vlaznosti ili bolje</w:t>
      </w:r>
    </w:p>
    <w:p w:rsidR="00D420F4" w:rsidRPr="00D420F4" w:rsidRDefault="00D420F4" w:rsidP="00D420F4">
      <w:pPr>
        <w:pStyle w:val="ListParagraph"/>
        <w:numPr>
          <w:ilvl w:val="0"/>
          <w:numId w:val="77"/>
        </w:numPr>
        <w:rPr>
          <w:szCs w:val="24"/>
        </w:rPr>
      </w:pPr>
      <w:r w:rsidRPr="00D420F4">
        <w:rPr>
          <w:szCs w:val="24"/>
        </w:rPr>
        <w:t xml:space="preserve">Proizvođač poreklom iz EU </w:t>
      </w:r>
    </w:p>
    <w:p w:rsidR="00D420F4" w:rsidRPr="00D420F4" w:rsidRDefault="00D420F4" w:rsidP="00D420F4">
      <w:pPr>
        <w:pStyle w:val="ListParagraph"/>
        <w:numPr>
          <w:ilvl w:val="0"/>
          <w:numId w:val="77"/>
        </w:numPr>
        <w:rPr>
          <w:szCs w:val="24"/>
        </w:rPr>
      </w:pPr>
      <w:r w:rsidRPr="00D420F4">
        <w:rPr>
          <w:szCs w:val="24"/>
        </w:rPr>
        <w:t>Prateće komponente:</w:t>
      </w:r>
    </w:p>
    <w:p w:rsidR="00D420F4" w:rsidRPr="00D420F4" w:rsidRDefault="00D420F4" w:rsidP="00D420F4">
      <w:pPr>
        <w:pStyle w:val="ListParagraph"/>
        <w:numPr>
          <w:ilvl w:val="1"/>
          <w:numId w:val="77"/>
        </w:numPr>
        <w:ind w:left="567" w:hanging="283"/>
        <w:rPr>
          <w:szCs w:val="24"/>
        </w:rPr>
      </w:pPr>
      <w:r w:rsidRPr="00D420F4">
        <w:rPr>
          <w:szCs w:val="24"/>
        </w:rPr>
        <w:t>Plastične boce PE-LD "wide necked" sa poklopcima, zapremine 2000 ml, prečnika 120 mm i visine 247 mm (12 komada) ili odgovarajuće</w:t>
      </w:r>
    </w:p>
    <w:p w:rsidR="00D420F4" w:rsidRPr="00D420F4" w:rsidRDefault="00D420F4" w:rsidP="00D420F4">
      <w:pPr>
        <w:pStyle w:val="ListParagraph"/>
        <w:numPr>
          <w:ilvl w:val="0"/>
          <w:numId w:val="78"/>
        </w:numPr>
        <w:ind w:hanging="1014"/>
        <w:jc w:val="both"/>
        <w:rPr>
          <w:szCs w:val="24"/>
          <w:lang w:val="sr-Cyrl-CS"/>
        </w:rPr>
      </w:pPr>
      <w:r w:rsidRPr="00D420F4">
        <w:rPr>
          <w:szCs w:val="24"/>
        </w:rPr>
        <w:t>"Heidolph</w:t>
      </w:r>
      <w:r w:rsidRPr="00D420F4">
        <w:rPr>
          <w:szCs w:val="24"/>
          <w:lang w:val="sr-Cyrl-CS"/>
        </w:rPr>
        <w:t xml:space="preserve"> или одговарајућа</w:t>
      </w:r>
    </w:p>
    <w:p w:rsidR="00D420F4" w:rsidRPr="00D958D0" w:rsidRDefault="00D420F4" w:rsidP="00D420F4">
      <w:pPr>
        <w:pStyle w:val="ListParagraph"/>
        <w:jc w:val="both"/>
        <w:rPr>
          <w:szCs w:val="24"/>
          <w:lang w:val="sr-Latn-CS"/>
        </w:rPr>
      </w:pPr>
    </w:p>
    <w:p w:rsidR="009D1145" w:rsidRPr="00D958D0" w:rsidRDefault="007F459F" w:rsidP="00B3762C">
      <w:pPr>
        <w:pStyle w:val="ListParagraph"/>
        <w:numPr>
          <w:ilvl w:val="0"/>
          <w:numId w:val="15"/>
        </w:numPr>
        <w:rPr>
          <w:b/>
          <w:szCs w:val="24"/>
          <w:u w:val="single"/>
          <w:lang w:val="sr-Latn-CS"/>
        </w:rPr>
      </w:pPr>
      <w:r w:rsidRPr="00D958D0">
        <w:rPr>
          <w:color w:val="000000"/>
          <w:szCs w:val="24"/>
          <w:lang w:val="sr-Latn-CS"/>
        </w:rPr>
        <w:t xml:space="preserve">  </w:t>
      </w:r>
      <w:r w:rsidR="00B042A3" w:rsidRPr="00D958D0">
        <w:rPr>
          <w:b/>
          <w:szCs w:val="24"/>
          <w:u w:val="single"/>
          <w:lang w:val="sr-Cyrl-CS"/>
        </w:rPr>
        <w:t>Уз понуду за партију 2</w:t>
      </w:r>
      <w:r w:rsidRPr="00D958D0">
        <w:rPr>
          <w:b/>
          <w:szCs w:val="24"/>
          <w:u w:val="single"/>
          <w:lang w:val="sr-Cyrl-CS"/>
        </w:rPr>
        <w:t xml:space="preserve"> – </w:t>
      </w:r>
      <w:r w:rsidR="00D958D0" w:rsidRPr="00D958D0">
        <w:rPr>
          <w:b/>
          <w:u w:val="single"/>
          <w:lang w:val="sr-Cyrl-CS"/>
        </w:rPr>
        <w:t>Лабораторијска ротациона мућкалица</w:t>
      </w:r>
      <w:r w:rsidRPr="00D958D0">
        <w:rPr>
          <w:b/>
          <w:szCs w:val="24"/>
          <w:u w:val="single"/>
          <w:lang w:val="sr-Cyrl-CS"/>
        </w:rPr>
        <w:t xml:space="preserve"> понуђач је у обавези да достави </w:t>
      </w:r>
      <w:r w:rsidR="009D1145" w:rsidRPr="00D958D0">
        <w:rPr>
          <w:b/>
          <w:szCs w:val="24"/>
          <w:u w:val="single"/>
          <w:lang w:val="sr-Cyrl-CS"/>
        </w:rPr>
        <w:t>:</w:t>
      </w:r>
    </w:p>
    <w:p w:rsidR="009D1145" w:rsidRPr="00D958D0" w:rsidRDefault="009D1145" w:rsidP="00B3762C">
      <w:pPr>
        <w:pStyle w:val="ListParagraph"/>
        <w:numPr>
          <w:ilvl w:val="0"/>
          <w:numId w:val="32"/>
        </w:numPr>
        <w:tabs>
          <w:tab w:val="left" w:pos="709"/>
        </w:tabs>
        <w:rPr>
          <w:szCs w:val="24"/>
          <w:lang w:val="sr-Latn-CS"/>
        </w:rPr>
      </w:pPr>
      <w:r w:rsidRPr="00D958D0">
        <w:rPr>
          <w:szCs w:val="24"/>
          <w:lang w:val="sr-Cyrl-CS"/>
        </w:rPr>
        <w:t>Произвођачку спецификацију или каталог произвођача у коме јасно обележити или маркирати податке о навед</w:t>
      </w:r>
      <w:r w:rsidR="00B375EC" w:rsidRPr="00D958D0">
        <w:rPr>
          <w:szCs w:val="24"/>
          <w:lang w:val="sr-Cyrl-CS"/>
        </w:rPr>
        <w:t>еним техничким карактеристикама;</w:t>
      </w:r>
    </w:p>
    <w:p w:rsidR="009D1145" w:rsidRPr="00D958D0" w:rsidRDefault="009D1145" w:rsidP="009D1145">
      <w:pPr>
        <w:pStyle w:val="ListParagraph"/>
        <w:tabs>
          <w:tab w:val="left" w:pos="709"/>
        </w:tabs>
        <w:rPr>
          <w:szCs w:val="24"/>
          <w:lang w:val="sr-Latn-CS"/>
        </w:rPr>
      </w:pPr>
      <w:r w:rsidRPr="00D958D0">
        <w:rPr>
          <w:szCs w:val="24"/>
          <w:lang w:val="sr-Cyrl-CS"/>
        </w:rPr>
        <w:t>–</w:t>
      </w:r>
      <w:r w:rsidRPr="00D958D0">
        <w:rPr>
          <w:b/>
          <w:szCs w:val="24"/>
          <w:lang w:val="sr-Cyrl-CS"/>
        </w:rPr>
        <w:t xml:space="preserve"> </w:t>
      </w:r>
      <w:r w:rsidRPr="00D958D0">
        <w:rPr>
          <w:i/>
          <w:lang w:val="sr-Cyrl-CS"/>
        </w:rPr>
        <w:t>у супротном, понуда ће бити одбијена као  неодговарајућа;</w:t>
      </w:r>
    </w:p>
    <w:p w:rsidR="009D1145" w:rsidRPr="0034052C" w:rsidRDefault="009D1145" w:rsidP="009D1145">
      <w:pPr>
        <w:pStyle w:val="ListParagraph"/>
        <w:ind w:left="0"/>
        <w:rPr>
          <w:szCs w:val="24"/>
          <w:highlight w:val="yellow"/>
          <w:lang w:val="sr-Latn-CS"/>
        </w:rPr>
      </w:pPr>
    </w:p>
    <w:p w:rsidR="007F459F" w:rsidRPr="0034052C" w:rsidRDefault="007F459F" w:rsidP="009D1145">
      <w:pPr>
        <w:pStyle w:val="ListParagraph"/>
        <w:ind w:left="0"/>
        <w:rPr>
          <w:szCs w:val="24"/>
          <w:highlight w:val="yellow"/>
          <w:lang w:val="sr-Cyrl-CS"/>
        </w:rPr>
      </w:pPr>
    </w:p>
    <w:p w:rsidR="00E123FC" w:rsidRPr="00FF4B3C" w:rsidRDefault="00165CFA" w:rsidP="00E123FC">
      <w:pPr>
        <w:pBdr>
          <w:top w:val="single" w:sz="4" w:space="1" w:color="auto"/>
          <w:left w:val="single" w:sz="4" w:space="4" w:color="auto"/>
          <w:bottom w:val="single" w:sz="4" w:space="11" w:color="auto"/>
          <w:right w:val="single" w:sz="4" w:space="4" w:color="auto"/>
        </w:pBdr>
        <w:tabs>
          <w:tab w:val="left" w:pos="284"/>
        </w:tabs>
        <w:jc w:val="center"/>
        <w:rPr>
          <w:b/>
          <w:lang w:val="sr-Cyrl-CS"/>
        </w:rPr>
      </w:pPr>
      <w:r>
        <w:rPr>
          <w:b/>
          <w:lang w:val="sr-Cyrl-CS"/>
        </w:rPr>
        <w:lastRenderedPageBreak/>
        <w:t>ПАРТИЈА 3</w:t>
      </w:r>
      <w:r w:rsidR="00E123FC" w:rsidRPr="00FF4B3C">
        <w:rPr>
          <w:b/>
          <w:lang w:val="sr-Cyrl-CS"/>
        </w:rPr>
        <w:t>:</w:t>
      </w:r>
    </w:p>
    <w:p w:rsidR="007F459F" w:rsidRPr="0034052C" w:rsidRDefault="00165CFA" w:rsidP="00E123FC">
      <w:pPr>
        <w:pStyle w:val="ListParagraph"/>
        <w:pBdr>
          <w:top w:val="single" w:sz="4" w:space="1" w:color="auto"/>
          <w:left w:val="single" w:sz="4" w:space="4" w:color="auto"/>
          <w:bottom w:val="single" w:sz="4" w:space="11" w:color="auto"/>
          <w:right w:val="single" w:sz="4" w:space="4" w:color="auto"/>
        </w:pBdr>
        <w:ind w:left="0"/>
        <w:jc w:val="center"/>
        <w:rPr>
          <w:szCs w:val="24"/>
          <w:highlight w:val="yellow"/>
          <w:lang w:val="sr-Latn-CS"/>
        </w:rPr>
      </w:pPr>
      <w:r>
        <w:rPr>
          <w:lang w:val="sr-Cyrl-CS"/>
        </w:rPr>
        <w:t>Систем за узорковање органских једињења</w:t>
      </w:r>
    </w:p>
    <w:p w:rsidR="007D36F2" w:rsidRPr="0034052C" w:rsidRDefault="007D36F2" w:rsidP="00FE04E9">
      <w:pPr>
        <w:tabs>
          <w:tab w:val="left" w:pos="284"/>
        </w:tabs>
        <w:ind w:left="360"/>
        <w:jc w:val="both"/>
        <w:rPr>
          <w:b/>
          <w:highlight w:val="yellow"/>
          <w:lang w:val="sr-Cyrl-CS"/>
        </w:rPr>
      </w:pPr>
    </w:p>
    <w:p w:rsidR="007D36F2" w:rsidRPr="0034052C" w:rsidRDefault="007D36F2" w:rsidP="00FE04E9">
      <w:pPr>
        <w:tabs>
          <w:tab w:val="left" w:pos="284"/>
        </w:tabs>
        <w:ind w:left="360"/>
        <w:jc w:val="both"/>
        <w:rPr>
          <w:b/>
          <w:highlight w:val="yellow"/>
          <w:lang w:val="sr-Cyrl-CS"/>
        </w:rPr>
      </w:pPr>
    </w:p>
    <w:p w:rsidR="00374974" w:rsidRPr="00D420F4" w:rsidRDefault="00374974" w:rsidP="00374974">
      <w:pPr>
        <w:pStyle w:val="ListParagraph"/>
        <w:numPr>
          <w:ilvl w:val="0"/>
          <w:numId w:val="15"/>
        </w:numPr>
        <w:jc w:val="both"/>
        <w:rPr>
          <w:szCs w:val="24"/>
          <w:lang w:val="sr-Latn-CS"/>
        </w:rPr>
      </w:pPr>
      <w:r w:rsidRPr="00374974">
        <w:rPr>
          <w:b/>
          <w:u w:val="single"/>
          <w:lang w:val="sr-Cyrl-CS"/>
        </w:rPr>
        <w:t>Систем за узорковање органских једињења</w:t>
      </w:r>
      <w:r w:rsidRPr="00D958D0">
        <w:rPr>
          <w:b/>
          <w:szCs w:val="24"/>
          <w:u w:val="single"/>
        </w:rPr>
        <w:t xml:space="preserve"> минимално мора</w:t>
      </w:r>
      <w:r w:rsidRPr="00D958D0">
        <w:rPr>
          <w:b/>
          <w:szCs w:val="24"/>
          <w:u w:val="single"/>
          <w:lang w:val="sr-Latn-CS"/>
        </w:rPr>
        <w:t xml:space="preserve"> да </w:t>
      </w:r>
      <w:r w:rsidRPr="00D958D0">
        <w:rPr>
          <w:b/>
          <w:szCs w:val="24"/>
          <w:u w:val="single"/>
          <w:lang w:val="sr-Cyrl-CS"/>
        </w:rPr>
        <w:t>испуни</w:t>
      </w:r>
      <w:r w:rsidRPr="00D958D0">
        <w:rPr>
          <w:b/>
          <w:szCs w:val="24"/>
          <w:u w:val="single"/>
          <w:lang w:val="sr-Latn-CS"/>
        </w:rPr>
        <w:t xml:space="preserve"> следеће карактеристике</w:t>
      </w:r>
      <w:r w:rsidRPr="00D958D0">
        <w:rPr>
          <w:szCs w:val="24"/>
          <w:lang w:val="sr-Latn-CS"/>
        </w:rPr>
        <w:t>:</w:t>
      </w:r>
    </w:p>
    <w:p w:rsidR="000524F8" w:rsidRPr="00100FD6" w:rsidRDefault="000524F8" w:rsidP="000524F8">
      <w:pPr>
        <w:numPr>
          <w:ilvl w:val="0"/>
          <w:numId w:val="15"/>
        </w:numPr>
        <w:spacing w:line="276" w:lineRule="auto"/>
      </w:pPr>
      <w:r w:rsidRPr="00100FD6">
        <w:t xml:space="preserve">Sistem mora da obezbedi jednostavan metod za skrining lako isparljivih organskih jedinjenja iz zagađene zemlje. Probe treba da sadrže difuzne </w:t>
      </w:r>
      <w:r>
        <w:t>alu-kočiće</w:t>
      </w:r>
      <w:r w:rsidRPr="00100FD6">
        <w:t xml:space="preserve"> za uzorkovanje (diffusive tube samplers) za </w:t>
      </w:r>
      <w:r w:rsidRPr="00100FD6">
        <w:rPr>
          <w:i/>
        </w:rPr>
        <w:t xml:space="preserve">in situ </w:t>
      </w:r>
      <w:r w:rsidRPr="00100FD6">
        <w:t xml:space="preserve">skrining terena velikih površina. </w:t>
      </w:r>
    </w:p>
    <w:p w:rsidR="000524F8" w:rsidRPr="00100FD6" w:rsidRDefault="000524F8" w:rsidP="000524F8">
      <w:pPr>
        <w:numPr>
          <w:ilvl w:val="0"/>
          <w:numId w:val="15"/>
        </w:numPr>
        <w:spacing w:line="276" w:lineRule="auto"/>
      </w:pPr>
      <w:r>
        <w:t>Potrebno je da difuzne kočići</w:t>
      </w:r>
      <w:r w:rsidRPr="00100FD6">
        <w:t xml:space="preserve"> prate koncentracije gasova u zemljištu neprestano, 24 sata. Zavisno </w:t>
      </w:r>
      <w:proofErr w:type="gramStart"/>
      <w:r w:rsidRPr="00100FD6">
        <w:t>od</w:t>
      </w:r>
      <w:proofErr w:type="gramEnd"/>
      <w:r w:rsidRPr="00100FD6">
        <w:t xml:space="preserve"> aplikacije uzorci mogu biti sakupljani na 3, 6 ili više meseci.</w:t>
      </w:r>
    </w:p>
    <w:p w:rsidR="000524F8" w:rsidRPr="00100FD6" w:rsidRDefault="000524F8" w:rsidP="000524F8">
      <w:pPr>
        <w:numPr>
          <w:ilvl w:val="0"/>
          <w:numId w:val="15"/>
        </w:numPr>
        <w:spacing w:line="276" w:lineRule="auto"/>
      </w:pPr>
      <w:r w:rsidRPr="00100FD6">
        <w:t>Automatska TD-</w:t>
      </w:r>
      <w:proofErr w:type="gramStart"/>
      <w:r w:rsidRPr="00100FD6">
        <w:t>GC(</w:t>
      </w:r>
      <w:proofErr w:type="gramEnd"/>
      <w:r w:rsidRPr="00100FD6">
        <w:t>MS) analiza.</w:t>
      </w:r>
    </w:p>
    <w:p w:rsidR="000524F8" w:rsidRPr="00100FD6" w:rsidRDefault="000524F8" w:rsidP="000524F8">
      <w:pPr>
        <w:numPr>
          <w:ilvl w:val="0"/>
          <w:numId w:val="15"/>
        </w:numPr>
        <w:spacing w:line="276" w:lineRule="auto"/>
      </w:pPr>
      <w:r>
        <w:t>Kočići se moraju biti odgovarajući</w:t>
      </w:r>
      <w:r w:rsidRPr="00100FD6">
        <w:t xml:space="preserve"> i za difuziono uzorkovanje i za uzorkovanje pumpom.  </w:t>
      </w:r>
    </w:p>
    <w:p w:rsidR="000524F8" w:rsidRPr="00100FD6" w:rsidRDefault="000524F8" w:rsidP="000524F8">
      <w:pPr>
        <w:numPr>
          <w:ilvl w:val="0"/>
          <w:numId w:val="15"/>
        </w:numPr>
        <w:spacing w:line="276" w:lineRule="auto"/>
      </w:pPr>
      <w:r w:rsidRPr="00100FD6">
        <w:t>Potrebno je da sistem omogući:</w:t>
      </w:r>
    </w:p>
    <w:p w:rsidR="000524F8" w:rsidRPr="00100FD6" w:rsidRDefault="000524F8" w:rsidP="000524F8">
      <w:pPr>
        <w:numPr>
          <w:ilvl w:val="0"/>
          <w:numId w:val="15"/>
        </w:numPr>
        <w:spacing w:line="276" w:lineRule="auto"/>
      </w:pPr>
      <w:r w:rsidRPr="00100FD6">
        <w:t>- standardno difuzno uzorkovanje tokom dužeg vremenskog perioda 24 sata dnevno</w:t>
      </w:r>
    </w:p>
    <w:p w:rsidR="000524F8" w:rsidRPr="00100FD6" w:rsidRDefault="000524F8" w:rsidP="000524F8">
      <w:pPr>
        <w:numPr>
          <w:ilvl w:val="0"/>
          <w:numId w:val="15"/>
        </w:numPr>
        <w:spacing w:line="276" w:lineRule="auto"/>
      </w:pPr>
      <w:r w:rsidRPr="00100FD6">
        <w:t>- uzorkovanje pumpom sa tubom sa uzorkom postavljenom unutar ili van sonde</w:t>
      </w:r>
    </w:p>
    <w:p w:rsidR="000524F8" w:rsidRPr="00100FD6" w:rsidRDefault="000524F8" w:rsidP="000524F8">
      <w:pPr>
        <w:numPr>
          <w:ilvl w:val="0"/>
          <w:numId w:val="15"/>
        </w:numPr>
        <w:spacing w:line="276" w:lineRule="auto"/>
      </w:pPr>
      <w:r w:rsidRPr="00100FD6">
        <w:t>-uzorkovanje pumpom upotrebom dve tube u seriji, radi praćenja potencijalne pojave visoko isparljivih jedinjenja</w:t>
      </w:r>
    </w:p>
    <w:p w:rsidR="000524F8" w:rsidRPr="00100FD6" w:rsidRDefault="000524F8" w:rsidP="000524F8">
      <w:pPr>
        <w:numPr>
          <w:ilvl w:val="0"/>
          <w:numId w:val="15"/>
        </w:numPr>
        <w:spacing w:line="276" w:lineRule="auto"/>
      </w:pPr>
      <w:r w:rsidRPr="00100FD6">
        <w:t>-upotrebu prenosnih PID i FID detektora za skrining nivoa organskih gasova unutar sistema</w:t>
      </w:r>
    </w:p>
    <w:p w:rsidR="000524F8" w:rsidRDefault="000524F8" w:rsidP="000524F8">
      <w:pPr>
        <w:numPr>
          <w:ilvl w:val="0"/>
          <w:numId w:val="15"/>
        </w:numPr>
        <w:spacing w:line="276" w:lineRule="auto"/>
      </w:pPr>
      <w:r w:rsidRPr="00100FD6">
        <w:t>Sistem</w:t>
      </w:r>
      <w:r>
        <w:t xml:space="preserve"> za uzorkovanje</w:t>
      </w:r>
      <w:r w:rsidRPr="00100FD6">
        <w:t xml:space="preserve"> treba da sadrži sledeće komponente:</w:t>
      </w:r>
    </w:p>
    <w:p w:rsidR="000524F8" w:rsidRPr="00100FD6" w:rsidRDefault="000524F8" w:rsidP="000524F8">
      <w:pPr>
        <w:numPr>
          <w:ilvl w:val="0"/>
          <w:numId w:val="15"/>
        </w:numPr>
        <w:spacing w:line="276" w:lineRule="auto"/>
      </w:pPr>
    </w:p>
    <w:tbl>
      <w:tblPr>
        <w:tblW w:w="8636" w:type="dxa"/>
        <w:tblInd w:w="93" w:type="dxa"/>
        <w:tblLook w:val="04A0"/>
      </w:tblPr>
      <w:tblGrid>
        <w:gridCol w:w="1060"/>
        <w:gridCol w:w="1516"/>
        <w:gridCol w:w="1515"/>
        <w:gridCol w:w="1515"/>
        <w:gridCol w:w="1515"/>
        <w:gridCol w:w="1515"/>
      </w:tblGrid>
      <w:tr w:rsidR="000524F8" w:rsidRPr="00100FD6" w:rsidTr="008F1335">
        <w:trPr>
          <w:trHeight w:val="300"/>
        </w:trPr>
        <w:tc>
          <w:tcPr>
            <w:tcW w:w="1060" w:type="dxa"/>
            <w:tcBorders>
              <w:top w:val="nil"/>
              <w:left w:val="nil"/>
              <w:bottom w:val="nil"/>
              <w:right w:val="nil"/>
            </w:tcBorders>
            <w:shd w:val="clear" w:color="auto" w:fill="auto"/>
            <w:noWrap/>
            <w:hideMark/>
          </w:tcPr>
          <w:p w:rsidR="000524F8" w:rsidRPr="00100FD6" w:rsidRDefault="000524F8" w:rsidP="008F1335">
            <w:pPr>
              <w:jc w:val="right"/>
              <w:rPr>
                <w:color w:val="000000"/>
              </w:rPr>
            </w:pPr>
            <w:r w:rsidRPr="00100FD6">
              <w:rPr>
                <w:color w:val="000000"/>
              </w:rPr>
              <w:t>1</w:t>
            </w:r>
          </w:p>
        </w:tc>
        <w:tc>
          <w:tcPr>
            <w:tcW w:w="6061" w:type="dxa"/>
            <w:gridSpan w:val="4"/>
            <w:tcBorders>
              <w:top w:val="nil"/>
              <w:left w:val="nil"/>
              <w:bottom w:val="nil"/>
              <w:right w:val="nil"/>
            </w:tcBorders>
            <w:shd w:val="clear" w:color="auto" w:fill="auto"/>
            <w:noWrap/>
            <w:hideMark/>
          </w:tcPr>
          <w:p w:rsidR="000524F8" w:rsidRPr="00100FD6" w:rsidRDefault="000C46F2" w:rsidP="008F1335">
            <w:pPr>
              <w:rPr>
                <w:color w:val="000000"/>
              </w:rPr>
            </w:pPr>
            <w:r w:rsidRPr="00100FD6">
              <w:rPr>
                <w:color w:val="000000"/>
              </w:rPr>
              <w:t>VOC-Mole assembly, 44.5 cm long, pk 10</w:t>
            </w:r>
          </w:p>
        </w:tc>
        <w:tc>
          <w:tcPr>
            <w:tcW w:w="1515" w:type="dxa"/>
            <w:tcBorders>
              <w:top w:val="nil"/>
              <w:left w:val="nil"/>
              <w:bottom w:val="nil"/>
              <w:right w:val="nil"/>
            </w:tcBorders>
            <w:shd w:val="clear" w:color="auto" w:fill="auto"/>
            <w:noWrap/>
            <w:hideMark/>
          </w:tcPr>
          <w:p w:rsidR="000524F8" w:rsidRPr="00100FD6" w:rsidRDefault="000524F8" w:rsidP="008F1335">
            <w:pPr>
              <w:rPr>
                <w:color w:val="000000"/>
              </w:rPr>
            </w:pP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2</w:t>
            </w:r>
          </w:p>
        </w:tc>
        <w:tc>
          <w:tcPr>
            <w:tcW w:w="6061" w:type="dxa"/>
            <w:gridSpan w:val="4"/>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VOC-Mole cap assembly, pk 10</w:t>
            </w:r>
          </w:p>
        </w:tc>
        <w:tc>
          <w:tcPr>
            <w:tcW w:w="1515" w:type="dxa"/>
            <w:tcBorders>
              <w:top w:val="nil"/>
              <w:left w:val="nil"/>
              <w:bottom w:val="nil"/>
              <w:right w:val="nil"/>
            </w:tcBorders>
            <w:shd w:val="clear" w:color="auto" w:fill="auto"/>
            <w:noWrap/>
            <w:hideMark/>
          </w:tcPr>
          <w:p w:rsidR="000C46F2" w:rsidRPr="00100FD6" w:rsidRDefault="000C46F2" w:rsidP="0029473D">
            <w:pPr>
              <w:rPr>
                <w:color w:val="000000"/>
              </w:rPr>
            </w:pP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3</w:t>
            </w:r>
          </w:p>
        </w:tc>
        <w:tc>
          <w:tcPr>
            <w:tcW w:w="6061" w:type="dxa"/>
            <w:gridSpan w:val="4"/>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Brass impact former for driving soil probes into the ground</w:t>
            </w: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4</w:t>
            </w:r>
          </w:p>
        </w:tc>
        <w:tc>
          <w:tcPr>
            <w:tcW w:w="6061" w:type="dxa"/>
            <w:gridSpan w:val="4"/>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O-Rings, for VOC-Mole cap assembly, 23 mm × 3 mm i.d., pk 20</w:t>
            </w: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5</w:t>
            </w:r>
          </w:p>
        </w:tc>
        <w:tc>
          <w:tcPr>
            <w:tcW w:w="7576" w:type="dxa"/>
            <w:gridSpan w:val="5"/>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Unions, for VOC-Mole cap assembly, pk 10</w:t>
            </w: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6</w:t>
            </w:r>
          </w:p>
        </w:tc>
        <w:tc>
          <w:tcPr>
            <w:tcW w:w="4546" w:type="dxa"/>
            <w:gridSpan w:val="3"/>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Blanking plugs, for VOC-Mole cap assembly, pk 10</w:t>
            </w: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7</w:t>
            </w:r>
          </w:p>
        </w:tc>
        <w:tc>
          <w:tcPr>
            <w:tcW w:w="6061" w:type="dxa"/>
            <w:gridSpan w:val="4"/>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Dowty seals, for VOC-Mole cap assembly, pk 20</w:t>
            </w: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8</w:t>
            </w:r>
          </w:p>
        </w:tc>
        <w:tc>
          <w:tcPr>
            <w:tcW w:w="7576" w:type="dxa"/>
            <w:gridSpan w:val="5"/>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Ferrules, PTFE, for VOC-Mole cap assembly, pk 10</w:t>
            </w: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9</w:t>
            </w:r>
          </w:p>
        </w:tc>
        <w:tc>
          <w:tcPr>
            <w:tcW w:w="7576" w:type="dxa"/>
            <w:gridSpan w:val="5"/>
            <w:tcBorders>
              <w:top w:val="nil"/>
              <w:left w:val="nil"/>
              <w:bottom w:val="nil"/>
              <w:right w:val="nil"/>
            </w:tcBorders>
            <w:shd w:val="clear" w:color="auto" w:fill="auto"/>
            <w:noWrap/>
            <w:hideMark/>
          </w:tcPr>
          <w:p w:rsidR="000C46F2" w:rsidRPr="00100FD6" w:rsidRDefault="000C46F2" w:rsidP="0029473D">
            <w:pPr>
              <w:rPr>
                <w:color w:val="000000"/>
              </w:rPr>
            </w:pPr>
            <w:r w:rsidRPr="00100FD6">
              <w:rPr>
                <w:color w:val="000000"/>
              </w:rPr>
              <w:t>Trickle charger za punljive baterije za FLEC 1001 pumpe</w:t>
            </w: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jc w:val="right"/>
              <w:rPr>
                <w:color w:val="000000"/>
              </w:rPr>
            </w:pPr>
            <w:r w:rsidRPr="00100FD6">
              <w:rPr>
                <w:color w:val="000000"/>
              </w:rPr>
              <w:t>10</w:t>
            </w:r>
          </w:p>
        </w:tc>
        <w:tc>
          <w:tcPr>
            <w:tcW w:w="7576" w:type="dxa"/>
            <w:gridSpan w:val="5"/>
            <w:tcBorders>
              <w:top w:val="nil"/>
              <w:left w:val="nil"/>
              <w:bottom w:val="nil"/>
              <w:right w:val="nil"/>
            </w:tcBorders>
            <w:shd w:val="clear" w:color="auto" w:fill="auto"/>
            <w:noWrap/>
            <w:hideMark/>
          </w:tcPr>
          <w:p w:rsidR="000C46F2" w:rsidRPr="00100FD6" w:rsidRDefault="000C46F2" w:rsidP="008F1335">
            <w:pPr>
              <w:rPr>
                <w:color w:val="000000"/>
              </w:rPr>
            </w:pPr>
            <w:r w:rsidRPr="000C46F2">
              <w:rPr>
                <w:sz w:val="22"/>
                <w:szCs w:val="22"/>
              </w:rPr>
              <w:t>Rechargeable battery, FLEC pump 1001/1003, 2 komada</w:t>
            </w:r>
          </w:p>
        </w:tc>
      </w:tr>
      <w:tr w:rsidR="000C46F2" w:rsidRPr="00100FD6" w:rsidTr="008F1335">
        <w:trPr>
          <w:trHeight w:val="300"/>
        </w:trPr>
        <w:tc>
          <w:tcPr>
            <w:tcW w:w="1060" w:type="dxa"/>
            <w:tcBorders>
              <w:top w:val="nil"/>
              <w:left w:val="nil"/>
              <w:bottom w:val="nil"/>
              <w:right w:val="nil"/>
            </w:tcBorders>
            <w:shd w:val="clear" w:color="auto" w:fill="auto"/>
            <w:noWrap/>
            <w:hideMark/>
          </w:tcPr>
          <w:p w:rsidR="000C46F2" w:rsidRPr="00100FD6" w:rsidRDefault="000C46F2" w:rsidP="008F1335">
            <w:pPr>
              <w:rPr>
                <w:color w:val="000000"/>
              </w:rPr>
            </w:pPr>
          </w:p>
        </w:tc>
        <w:tc>
          <w:tcPr>
            <w:tcW w:w="1516" w:type="dxa"/>
            <w:tcBorders>
              <w:top w:val="nil"/>
              <w:left w:val="nil"/>
              <w:bottom w:val="nil"/>
              <w:right w:val="nil"/>
            </w:tcBorders>
            <w:shd w:val="clear" w:color="auto" w:fill="auto"/>
            <w:noWrap/>
            <w:hideMark/>
          </w:tcPr>
          <w:p w:rsidR="000C46F2" w:rsidRPr="00100FD6" w:rsidRDefault="000C46F2" w:rsidP="008F1335">
            <w:pPr>
              <w:rPr>
                <w:color w:val="000000"/>
              </w:rPr>
            </w:pP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c>
          <w:tcPr>
            <w:tcW w:w="1515" w:type="dxa"/>
            <w:tcBorders>
              <w:top w:val="nil"/>
              <w:left w:val="nil"/>
              <w:bottom w:val="nil"/>
              <w:right w:val="nil"/>
            </w:tcBorders>
            <w:shd w:val="clear" w:color="auto" w:fill="auto"/>
            <w:noWrap/>
            <w:hideMark/>
          </w:tcPr>
          <w:p w:rsidR="000C46F2" w:rsidRPr="00100FD6" w:rsidRDefault="000C46F2" w:rsidP="008F1335">
            <w:pPr>
              <w:rPr>
                <w:color w:val="000000"/>
              </w:rPr>
            </w:pPr>
          </w:p>
        </w:tc>
      </w:tr>
    </w:tbl>
    <w:p w:rsidR="00F47B29" w:rsidRPr="0034052C" w:rsidRDefault="00F47B29" w:rsidP="00F47B29">
      <w:pPr>
        <w:pStyle w:val="ListParagraph"/>
        <w:ind w:left="0"/>
        <w:rPr>
          <w:szCs w:val="24"/>
          <w:highlight w:val="yellow"/>
          <w:lang w:val="sr-Latn-CS"/>
        </w:rPr>
      </w:pPr>
    </w:p>
    <w:p w:rsidR="007F459F" w:rsidRPr="0034052C" w:rsidRDefault="007F459F" w:rsidP="00DF28A6">
      <w:pPr>
        <w:tabs>
          <w:tab w:val="left" w:pos="284"/>
        </w:tabs>
        <w:jc w:val="both"/>
        <w:rPr>
          <w:b/>
          <w:highlight w:val="yellow"/>
          <w:lang w:val="sr-Cyrl-CS"/>
        </w:rPr>
      </w:pPr>
    </w:p>
    <w:p w:rsidR="00E22BAD" w:rsidRPr="0034052C" w:rsidRDefault="00E22BAD" w:rsidP="00FE04E9">
      <w:pPr>
        <w:tabs>
          <w:tab w:val="left" w:pos="284"/>
        </w:tabs>
        <w:ind w:left="360"/>
        <w:jc w:val="both"/>
        <w:rPr>
          <w:b/>
          <w:highlight w:val="yellow"/>
          <w:lang w:val="sr-Cyrl-CS"/>
        </w:rPr>
      </w:pPr>
    </w:p>
    <w:p w:rsidR="00875D40" w:rsidRPr="0034052C" w:rsidRDefault="00875D40" w:rsidP="00875D40">
      <w:pPr>
        <w:pStyle w:val="ListParagraph"/>
        <w:ind w:left="0"/>
        <w:rPr>
          <w:szCs w:val="24"/>
          <w:highlight w:val="yellow"/>
          <w:lang w:val="sr-Cyrl-CS"/>
        </w:rPr>
      </w:pPr>
    </w:p>
    <w:p w:rsidR="00B240F3" w:rsidRPr="00D958D0" w:rsidRDefault="00B240F3" w:rsidP="00B240F3">
      <w:pPr>
        <w:pStyle w:val="ListParagraph"/>
        <w:numPr>
          <w:ilvl w:val="0"/>
          <w:numId w:val="15"/>
        </w:numPr>
        <w:rPr>
          <w:b/>
          <w:szCs w:val="24"/>
          <w:u w:val="single"/>
          <w:lang w:val="sr-Latn-CS"/>
        </w:rPr>
      </w:pPr>
      <w:r w:rsidRPr="00D958D0">
        <w:rPr>
          <w:color w:val="000000"/>
          <w:szCs w:val="24"/>
          <w:lang w:val="sr-Latn-CS"/>
        </w:rPr>
        <w:lastRenderedPageBreak/>
        <w:t xml:space="preserve">  </w:t>
      </w:r>
      <w:r>
        <w:rPr>
          <w:b/>
          <w:szCs w:val="24"/>
          <w:u w:val="single"/>
          <w:lang w:val="sr-Cyrl-CS"/>
        </w:rPr>
        <w:t>Уз понуду за партију 3</w:t>
      </w:r>
      <w:r w:rsidRPr="00D958D0">
        <w:rPr>
          <w:b/>
          <w:szCs w:val="24"/>
          <w:u w:val="single"/>
          <w:lang w:val="sr-Cyrl-CS"/>
        </w:rPr>
        <w:t xml:space="preserve"> – </w:t>
      </w:r>
      <w:r w:rsidRPr="00374974">
        <w:rPr>
          <w:b/>
          <w:u w:val="single"/>
          <w:lang w:val="sr-Cyrl-CS"/>
        </w:rPr>
        <w:t>Систем за узорковање органских једињења</w:t>
      </w:r>
      <w:r w:rsidRPr="00D958D0">
        <w:rPr>
          <w:b/>
          <w:szCs w:val="24"/>
          <w:u w:val="single"/>
        </w:rPr>
        <w:t xml:space="preserve"> </w:t>
      </w:r>
      <w:r w:rsidRPr="00D958D0">
        <w:rPr>
          <w:b/>
          <w:szCs w:val="24"/>
          <w:u w:val="single"/>
          <w:lang w:val="sr-Cyrl-CS"/>
        </w:rPr>
        <w:t>понуђач је у обавези да достави :</w:t>
      </w:r>
    </w:p>
    <w:p w:rsidR="00B240F3" w:rsidRPr="00D958D0" w:rsidRDefault="00B240F3" w:rsidP="00B240F3">
      <w:pPr>
        <w:pStyle w:val="ListParagraph"/>
        <w:numPr>
          <w:ilvl w:val="0"/>
          <w:numId w:val="32"/>
        </w:numPr>
        <w:tabs>
          <w:tab w:val="left" w:pos="709"/>
        </w:tabs>
        <w:rPr>
          <w:szCs w:val="24"/>
          <w:lang w:val="sr-Latn-CS"/>
        </w:rPr>
      </w:pPr>
      <w:r w:rsidRPr="00D958D0">
        <w:rPr>
          <w:szCs w:val="24"/>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B240F3" w:rsidRPr="00D958D0" w:rsidRDefault="00B240F3" w:rsidP="00B240F3">
      <w:pPr>
        <w:pStyle w:val="ListParagraph"/>
        <w:tabs>
          <w:tab w:val="left" w:pos="709"/>
        </w:tabs>
        <w:rPr>
          <w:szCs w:val="24"/>
          <w:lang w:val="sr-Latn-CS"/>
        </w:rPr>
      </w:pPr>
      <w:r w:rsidRPr="00D958D0">
        <w:rPr>
          <w:szCs w:val="24"/>
          <w:lang w:val="sr-Cyrl-CS"/>
        </w:rPr>
        <w:t>–</w:t>
      </w:r>
      <w:r w:rsidRPr="00D958D0">
        <w:rPr>
          <w:b/>
          <w:szCs w:val="24"/>
          <w:lang w:val="sr-Cyrl-CS"/>
        </w:rPr>
        <w:t xml:space="preserve"> </w:t>
      </w:r>
      <w:r w:rsidRPr="00D958D0">
        <w:rPr>
          <w:i/>
          <w:lang w:val="sr-Cyrl-CS"/>
        </w:rPr>
        <w:t>у супротном, понуда ће бити одбијена као  неодговарајућа;</w:t>
      </w:r>
    </w:p>
    <w:p w:rsidR="00B240F3" w:rsidRPr="0034052C" w:rsidRDefault="00B240F3" w:rsidP="00B240F3">
      <w:pPr>
        <w:pStyle w:val="ListParagraph"/>
        <w:ind w:left="0"/>
        <w:rPr>
          <w:szCs w:val="24"/>
          <w:highlight w:val="yellow"/>
          <w:lang w:val="sr-Latn-CS"/>
        </w:rPr>
      </w:pPr>
    </w:p>
    <w:p w:rsidR="000904C9" w:rsidRPr="0034052C" w:rsidRDefault="000904C9" w:rsidP="000904C9">
      <w:pPr>
        <w:pStyle w:val="ListParagraph"/>
        <w:rPr>
          <w:szCs w:val="24"/>
          <w:highlight w:val="yellow"/>
          <w:lang w:val="sr-Cyrl-CS"/>
        </w:rPr>
      </w:pPr>
    </w:p>
    <w:p w:rsidR="00A84DC7" w:rsidRDefault="00966A2A" w:rsidP="00A84DC7">
      <w:pPr>
        <w:pBdr>
          <w:top w:val="single" w:sz="4" w:space="1" w:color="auto"/>
          <w:left w:val="single" w:sz="4" w:space="4" w:color="auto"/>
          <w:bottom w:val="single" w:sz="4" w:space="1" w:color="auto"/>
          <w:right w:val="single" w:sz="4" w:space="4" w:color="auto"/>
        </w:pBdr>
        <w:tabs>
          <w:tab w:val="left" w:pos="284"/>
        </w:tabs>
        <w:jc w:val="center"/>
        <w:rPr>
          <w:b/>
          <w:lang w:val="sr-Cyrl-CS"/>
        </w:rPr>
      </w:pPr>
      <w:r>
        <w:rPr>
          <w:b/>
          <w:lang w:val="sr-Cyrl-CS"/>
        </w:rPr>
        <w:t>ПАРТИЈА4</w:t>
      </w:r>
      <w:r w:rsidR="00A84DC7" w:rsidRPr="00452569">
        <w:rPr>
          <w:b/>
          <w:lang w:val="sr-Cyrl-CS"/>
        </w:rPr>
        <w:t>:</w:t>
      </w:r>
    </w:p>
    <w:p w:rsidR="000904C9" w:rsidRPr="00A84DC7" w:rsidRDefault="00A84DC7" w:rsidP="00A84DC7">
      <w:pPr>
        <w:pBdr>
          <w:top w:val="single" w:sz="4" w:space="1" w:color="auto"/>
          <w:left w:val="single" w:sz="4" w:space="4" w:color="auto"/>
          <w:bottom w:val="single" w:sz="4" w:space="1" w:color="auto"/>
          <w:right w:val="single" w:sz="4" w:space="4" w:color="auto"/>
        </w:pBdr>
        <w:tabs>
          <w:tab w:val="left" w:pos="284"/>
        </w:tabs>
        <w:jc w:val="center"/>
        <w:rPr>
          <w:b/>
          <w:lang w:val="sr-Cyrl-CS"/>
        </w:rPr>
      </w:pPr>
      <w:r w:rsidRPr="00036BD7">
        <w:rPr>
          <w:lang w:val="sr-Cyrl-CS"/>
        </w:rPr>
        <w:t>Лабораторијска универзална центрифуга</w:t>
      </w:r>
      <w:r w:rsidR="00966A2A">
        <w:rPr>
          <w:lang w:val="sr-Cyrl-CS"/>
        </w:rPr>
        <w:t xml:space="preserve"> тип 2</w:t>
      </w:r>
    </w:p>
    <w:p w:rsidR="000904C9" w:rsidRPr="0034052C" w:rsidRDefault="000904C9" w:rsidP="000904C9">
      <w:pPr>
        <w:pStyle w:val="ListParagraph"/>
        <w:rPr>
          <w:szCs w:val="24"/>
          <w:highlight w:val="yellow"/>
          <w:lang w:val="sr-Cyrl-CS"/>
        </w:rPr>
      </w:pPr>
    </w:p>
    <w:p w:rsidR="00966A2A" w:rsidRPr="008148C3" w:rsidRDefault="00966A2A" w:rsidP="00966A2A">
      <w:pPr>
        <w:pStyle w:val="ListParagraph"/>
        <w:numPr>
          <w:ilvl w:val="0"/>
          <w:numId w:val="15"/>
        </w:numPr>
        <w:jc w:val="both"/>
        <w:rPr>
          <w:szCs w:val="24"/>
          <w:lang w:val="sr-Latn-CS"/>
        </w:rPr>
      </w:pPr>
      <w:r w:rsidRPr="005A6835">
        <w:rPr>
          <w:b/>
          <w:u w:val="single"/>
          <w:lang w:val="sr-Cyrl-CS"/>
        </w:rPr>
        <w:t xml:space="preserve">Лабораторијска универзална </w:t>
      </w:r>
      <w:r w:rsidRPr="008148C3">
        <w:rPr>
          <w:b/>
          <w:u w:val="single"/>
          <w:lang w:val="sr-Cyrl-CS"/>
        </w:rPr>
        <w:t xml:space="preserve">центрифуга тип </w:t>
      </w:r>
      <w:r>
        <w:rPr>
          <w:b/>
          <w:u w:val="single"/>
          <w:lang w:val="sr-Cyrl-CS"/>
        </w:rPr>
        <w:t>2</w:t>
      </w:r>
      <w:r w:rsidRPr="008148C3">
        <w:rPr>
          <w:u w:val="single"/>
          <w:lang w:val="sr-Cyrl-CS"/>
        </w:rPr>
        <w:t xml:space="preserve"> </w:t>
      </w:r>
      <w:r w:rsidRPr="008148C3">
        <w:rPr>
          <w:b/>
          <w:szCs w:val="24"/>
          <w:u w:val="single"/>
        </w:rPr>
        <w:t>минимално</w:t>
      </w:r>
      <w:r w:rsidRPr="005A6835">
        <w:rPr>
          <w:b/>
          <w:szCs w:val="24"/>
          <w:u w:val="single"/>
        </w:rPr>
        <w:t xml:space="preserve"> мора</w:t>
      </w:r>
      <w:r w:rsidRPr="005A6835">
        <w:rPr>
          <w:b/>
          <w:szCs w:val="24"/>
          <w:u w:val="single"/>
          <w:lang w:val="sr-Latn-CS"/>
        </w:rPr>
        <w:t xml:space="preserve"> да </w:t>
      </w:r>
      <w:r w:rsidRPr="005A6835">
        <w:rPr>
          <w:b/>
          <w:szCs w:val="24"/>
          <w:u w:val="single"/>
          <w:lang w:val="sr-Cyrl-CS"/>
        </w:rPr>
        <w:t>испуни</w:t>
      </w:r>
      <w:r w:rsidRPr="005A6835">
        <w:rPr>
          <w:b/>
          <w:szCs w:val="24"/>
          <w:u w:val="single"/>
          <w:lang w:val="sr-Latn-CS"/>
        </w:rPr>
        <w:t xml:space="preserve"> следеће карактеристике</w:t>
      </w:r>
      <w:r w:rsidRPr="008148C3">
        <w:rPr>
          <w:b/>
          <w:szCs w:val="24"/>
          <w:u w:val="single"/>
        </w:rPr>
        <w:t>:</w:t>
      </w:r>
    </w:p>
    <w:p w:rsidR="00FA13FC" w:rsidRPr="0034052C" w:rsidRDefault="00FA13FC" w:rsidP="00FA13FC">
      <w:pPr>
        <w:pStyle w:val="ListParagraph"/>
        <w:ind w:left="0"/>
        <w:rPr>
          <w:szCs w:val="24"/>
          <w:highlight w:val="yellow"/>
          <w:lang w:val="sr-Cyrl-CS"/>
        </w:rPr>
      </w:pPr>
    </w:p>
    <w:p w:rsidR="00CE0699" w:rsidRPr="00CE0699" w:rsidRDefault="00CE0699" w:rsidP="00CE0699">
      <w:pPr>
        <w:pStyle w:val="ListParagraph"/>
        <w:numPr>
          <w:ilvl w:val="0"/>
          <w:numId w:val="15"/>
        </w:numPr>
        <w:jc w:val="both"/>
        <w:rPr>
          <w:szCs w:val="24"/>
          <w:lang w:val="sr-Latn-CS"/>
        </w:rPr>
      </w:pPr>
      <w:r w:rsidRPr="00CE0699">
        <w:rPr>
          <w:szCs w:val="24"/>
          <w:lang w:val="sr-Latn-CS"/>
        </w:rPr>
        <w:t xml:space="preserve">Maksimalna brzina rotacije centrifuge 15.000 rpm, maksimalna centrifugalna sila barem 21.000xg, maksimalan kapacitet 4x100ml, power supply 500W, vreme centrifugiranja 0-99 min, Hold funkcija, do 100 programa, buka približno 61 dB, radna temperatura okoline u opsegu +2 do +35ºC, komunikacija RS-232, </w:t>
      </w:r>
    </w:p>
    <w:p w:rsidR="00CE0699" w:rsidRPr="00CE0699" w:rsidRDefault="00CE0699" w:rsidP="00CE0699">
      <w:pPr>
        <w:pStyle w:val="ListParagraph"/>
        <w:numPr>
          <w:ilvl w:val="0"/>
          <w:numId w:val="15"/>
        </w:numPr>
        <w:jc w:val="both"/>
        <w:rPr>
          <w:szCs w:val="24"/>
          <w:lang w:val="sr-Latn-CS"/>
        </w:rPr>
      </w:pPr>
      <w:r w:rsidRPr="00CE0699">
        <w:rPr>
          <w:szCs w:val="24"/>
          <w:lang w:val="sr-Latn-CS"/>
        </w:rPr>
        <w:t>Brushless sistem, automatsko prepoznavanje rotora, speed limitation system, mikroprocesorska kontrola funkcije poklopca vremena i brzine, posebne mogućnosti Start-Stop funkcija</w:t>
      </w:r>
    </w:p>
    <w:p w:rsidR="00CE0699" w:rsidRDefault="00CE0699" w:rsidP="00CE0699">
      <w:pPr>
        <w:pStyle w:val="ListParagraph"/>
        <w:numPr>
          <w:ilvl w:val="0"/>
          <w:numId w:val="15"/>
        </w:numPr>
        <w:jc w:val="both"/>
        <w:rPr>
          <w:szCs w:val="24"/>
          <w:lang w:val="sr-Latn-CS"/>
        </w:rPr>
      </w:pPr>
      <w:r>
        <w:rPr>
          <w:szCs w:val="24"/>
          <w:lang w:val="sr-Latn-CS"/>
        </w:rPr>
        <w:t>Fast Spin funkcija</w:t>
      </w:r>
    </w:p>
    <w:p w:rsidR="00CE0699" w:rsidRPr="003867C6" w:rsidRDefault="00CE0699" w:rsidP="00CE0699">
      <w:pPr>
        <w:pStyle w:val="ListParagraph"/>
        <w:numPr>
          <w:ilvl w:val="0"/>
          <w:numId w:val="15"/>
        </w:numPr>
        <w:jc w:val="both"/>
        <w:rPr>
          <w:szCs w:val="24"/>
          <w:u w:val="single"/>
          <w:lang w:val="sr-Latn-CS"/>
        </w:rPr>
      </w:pPr>
      <w:r w:rsidRPr="003867C6">
        <w:rPr>
          <w:szCs w:val="24"/>
          <w:u w:val="single"/>
          <w:lang w:val="sr-Latn-CS"/>
        </w:rPr>
        <w:t>prateće komponente uz centrifugu</w:t>
      </w:r>
    </w:p>
    <w:p w:rsidR="00CE0699" w:rsidRDefault="00CE0699" w:rsidP="00CE0699">
      <w:pPr>
        <w:pStyle w:val="ListParagraph"/>
        <w:numPr>
          <w:ilvl w:val="0"/>
          <w:numId w:val="79"/>
        </w:numPr>
        <w:jc w:val="both"/>
        <w:rPr>
          <w:szCs w:val="24"/>
          <w:lang w:val="sr-Latn-CS"/>
        </w:rPr>
      </w:pPr>
      <w:r>
        <w:rPr>
          <w:szCs w:val="24"/>
          <w:lang w:val="sr-Latn-CS"/>
        </w:rPr>
        <w:t xml:space="preserve">swing out rotor 4x100ml,  maksimalne rcf 3200xg, maksimalne brzine 4400 rpm </w:t>
      </w:r>
    </w:p>
    <w:p w:rsidR="00CE0699" w:rsidRDefault="00CE0699" w:rsidP="00CE0699">
      <w:pPr>
        <w:pStyle w:val="ListParagraph"/>
        <w:numPr>
          <w:ilvl w:val="0"/>
          <w:numId w:val="79"/>
        </w:numPr>
        <w:jc w:val="both"/>
        <w:rPr>
          <w:szCs w:val="24"/>
          <w:lang w:val="sr-Latn-CS"/>
        </w:rPr>
      </w:pPr>
      <w:r>
        <w:rPr>
          <w:szCs w:val="24"/>
          <w:lang w:val="sr-Latn-CS"/>
        </w:rPr>
        <w:t>komplet kiveta sa poklopcem (sealed bucket) -1 set od 4 komada</w:t>
      </w:r>
    </w:p>
    <w:p w:rsidR="00CE0699" w:rsidRDefault="00CE0699" w:rsidP="00CE0699">
      <w:pPr>
        <w:pStyle w:val="ListParagraph"/>
        <w:numPr>
          <w:ilvl w:val="0"/>
          <w:numId w:val="79"/>
        </w:numPr>
        <w:jc w:val="both"/>
        <w:rPr>
          <w:szCs w:val="24"/>
          <w:lang w:val="sr-Latn-CS"/>
        </w:rPr>
      </w:pPr>
      <w:r>
        <w:rPr>
          <w:szCs w:val="24"/>
          <w:lang w:val="sr-Latn-CS"/>
        </w:rPr>
        <w:t>1 set adaptera (4 kom) za 2x15 ml Falcon</w:t>
      </w:r>
    </w:p>
    <w:p w:rsidR="00CE0699" w:rsidRDefault="00CE0699" w:rsidP="00CE0699">
      <w:pPr>
        <w:pStyle w:val="ListParagraph"/>
        <w:numPr>
          <w:ilvl w:val="0"/>
          <w:numId w:val="79"/>
        </w:numPr>
        <w:jc w:val="both"/>
        <w:rPr>
          <w:szCs w:val="24"/>
          <w:lang w:val="sr-Latn-CS"/>
        </w:rPr>
      </w:pPr>
      <w:r>
        <w:rPr>
          <w:szCs w:val="24"/>
          <w:lang w:val="sr-Latn-CS"/>
        </w:rPr>
        <w:t xml:space="preserve">1 set adaptera (4 kom) za 1x50 ml </w:t>
      </w:r>
    </w:p>
    <w:p w:rsidR="00CE0699" w:rsidRDefault="00CE0699" w:rsidP="00CE0699">
      <w:pPr>
        <w:pStyle w:val="ListParagraph"/>
        <w:numPr>
          <w:ilvl w:val="0"/>
          <w:numId w:val="79"/>
        </w:numPr>
        <w:jc w:val="both"/>
        <w:rPr>
          <w:szCs w:val="24"/>
          <w:lang w:val="sr-Latn-CS"/>
        </w:rPr>
      </w:pPr>
      <w:r>
        <w:rPr>
          <w:szCs w:val="24"/>
          <w:lang w:val="sr-Latn-CS"/>
        </w:rPr>
        <w:t>1 set reducirnih adaptera (4 kom) za 1x50 ml Falcon</w:t>
      </w:r>
    </w:p>
    <w:p w:rsidR="00CE0699" w:rsidRDefault="00CE0699" w:rsidP="00CE0699">
      <w:pPr>
        <w:pStyle w:val="ListParagraph"/>
        <w:numPr>
          <w:ilvl w:val="0"/>
          <w:numId w:val="79"/>
        </w:numPr>
        <w:jc w:val="both"/>
        <w:rPr>
          <w:szCs w:val="24"/>
          <w:lang w:val="sr-Latn-CS"/>
        </w:rPr>
      </w:pPr>
      <w:r>
        <w:rPr>
          <w:szCs w:val="24"/>
          <w:lang w:val="sr-Latn-CS"/>
        </w:rPr>
        <w:t>1 set adaptera (4 kom) za 6x10-12ml</w:t>
      </w:r>
    </w:p>
    <w:p w:rsidR="00CE0699" w:rsidRDefault="00CE0699" w:rsidP="00CE0699">
      <w:pPr>
        <w:pStyle w:val="ListParagraph"/>
        <w:ind w:left="0"/>
        <w:jc w:val="both"/>
        <w:rPr>
          <w:szCs w:val="24"/>
          <w:lang w:val="sr-Latn-CS"/>
        </w:rPr>
      </w:pPr>
      <w:r>
        <w:rPr>
          <w:szCs w:val="24"/>
          <w:lang w:val="sr-Cyrl-CS"/>
        </w:rPr>
        <w:t xml:space="preserve">         </w:t>
      </w:r>
      <w:r>
        <w:rPr>
          <w:szCs w:val="24"/>
          <w:lang w:val="sr-Latn-CS"/>
        </w:rPr>
        <w:t xml:space="preserve"> Tehtnica Centric 350 ili odgovarajuće</w:t>
      </w:r>
    </w:p>
    <w:p w:rsidR="003433DF" w:rsidRPr="0034052C" w:rsidRDefault="003433DF" w:rsidP="003433DF">
      <w:pPr>
        <w:pStyle w:val="ListParagraph"/>
        <w:jc w:val="both"/>
        <w:rPr>
          <w:szCs w:val="24"/>
          <w:highlight w:val="yellow"/>
          <w:lang w:val="sr-Cyrl-CS"/>
        </w:rPr>
      </w:pPr>
    </w:p>
    <w:p w:rsidR="007930C2" w:rsidRPr="00D958D0" w:rsidRDefault="007930C2" w:rsidP="007930C2">
      <w:pPr>
        <w:pStyle w:val="ListParagraph"/>
        <w:numPr>
          <w:ilvl w:val="0"/>
          <w:numId w:val="15"/>
        </w:numPr>
        <w:rPr>
          <w:b/>
          <w:szCs w:val="24"/>
          <w:u w:val="single"/>
          <w:lang w:val="sr-Latn-CS"/>
        </w:rPr>
      </w:pPr>
      <w:r>
        <w:rPr>
          <w:b/>
          <w:szCs w:val="24"/>
          <w:u w:val="single"/>
          <w:lang w:val="sr-Cyrl-CS"/>
        </w:rPr>
        <w:t>Уз понуду за партију 4</w:t>
      </w:r>
      <w:r w:rsidRPr="00D958D0">
        <w:rPr>
          <w:b/>
          <w:szCs w:val="24"/>
          <w:u w:val="single"/>
          <w:lang w:val="sr-Cyrl-CS"/>
        </w:rPr>
        <w:t xml:space="preserve"> – </w:t>
      </w:r>
      <w:r w:rsidRPr="005A6835">
        <w:rPr>
          <w:b/>
          <w:u w:val="single"/>
          <w:lang w:val="sr-Cyrl-CS"/>
        </w:rPr>
        <w:t xml:space="preserve">Лабораторијска универзална </w:t>
      </w:r>
      <w:r w:rsidRPr="008148C3">
        <w:rPr>
          <w:b/>
          <w:u w:val="single"/>
          <w:lang w:val="sr-Cyrl-CS"/>
        </w:rPr>
        <w:t xml:space="preserve">центрифуга тип </w:t>
      </w:r>
      <w:r>
        <w:rPr>
          <w:b/>
          <w:u w:val="single"/>
          <w:lang w:val="sr-Cyrl-CS"/>
        </w:rPr>
        <w:t>2</w:t>
      </w:r>
      <w:r w:rsidRPr="008148C3">
        <w:rPr>
          <w:u w:val="single"/>
          <w:lang w:val="sr-Cyrl-CS"/>
        </w:rPr>
        <w:t xml:space="preserve"> </w:t>
      </w:r>
      <w:r w:rsidRPr="00D958D0">
        <w:rPr>
          <w:b/>
          <w:szCs w:val="24"/>
          <w:u w:val="single"/>
        </w:rPr>
        <w:t xml:space="preserve"> </w:t>
      </w:r>
      <w:r w:rsidRPr="00D958D0">
        <w:rPr>
          <w:b/>
          <w:szCs w:val="24"/>
          <w:u w:val="single"/>
          <w:lang w:val="sr-Cyrl-CS"/>
        </w:rPr>
        <w:t>понуђач је у обавези да достави :</w:t>
      </w:r>
    </w:p>
    <w:p w:rsidR="007930C2" w:rsidRPr="00D958D0" w:rsidRDefault="007930C2" w:rsidP="007930C2">
      <w:pPr>
        <w:pStyle w:val="ListParagraph"/>
        <w:numPr>
          <w:ilvl w:val="0"/>
          <w:numId w:val="32"/>
        </w:numPr>
        <w:tabs>
          <w:tab w:val="left" w:pos="709"/>
        </w:tabs>
        <w:rPr>
          <w:szCs w:val="24"/>
          <w:lang w:val="sr-Latn-CS"/>
        </w:rPr>
      </w:pPr>
      <w:r w:rsidRPr="00D958D0">
        <w:rPr>
          <w:szCs w:val="24"/>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7930C2" w:rsidRPr="00D958D0" w:rsidRDefault="007930C2" w:rsidP="007930C2">
      <w:pPr>
        <w:pStyle w:val="ListParagraph"/>
        <w:tabs>
          <w:tab w:val="left" w:pos="709"/>
        </w:tabs>
        <w:rPr>
          <w:szCs w:val="24"/>
          <w:lang w:val="sr-Latn-CS"/>
        </w:rPr>
      </w:pPr>
      <w:r w:rsidRPr="00D958D0">
        <w:rPr>
          <w:szCs w:val="24"/>
          <w:lang w:val="sr-Cyrl-CS"/>
        </w:rPr>
        <w:t>–</w:t>
      </w:r>
      <w:r w:rsidRPr="00D958D0">
        <w:rPr>
          <w:b/>
          <w:szCs w:val="24"/>
          <w:lang w:val="sr-Cyrl-CS"/>
        </w:rPr>
        <w:t xml:space="preserve"> </w:t>
      </w:r>
      <w:r w:rsidRPr="00D958D0">
        <w:rPr>
          <w:i/>
          <w:lang w:val="sr-Cyrl-CS"/>
        </w:rPr>
        <w:t>у супротном, понуда ће бити одбијена као  неодговарајућа;</w:t>
      </w:r>
    </w:p>
    <w:p w:rsidR="00356678" w:rsidRPr="0034052C" w:rsidRDefault="00356678" w:rsidP="00356678">
      <w:pPr>
        <w:pStyle w:val="ListParagraph"/>
        <w:ind w:left="0"/>
        <w:rPr>
          <w:szCs w:val="24"/>
          <w:highlight w:val="yellow"/>
          <w:lang w:val="sr-Latn-CS"/>
        </w:rPr>
      </w:pPr>
    </w:p>
    <w:p w:rsidR="00380E97" w:rsidRPr="0034052C" w:rsidRDefault="00380E97" w:rsidP="00380E97">
      <w:pPr>
        <w:pStyle w:val="ListParagraph"/>
        <w:ind w:left="0"/>
        <w:rPr>
          <w:szCs w:val="24"/>
          <w:highlight w:val="yellow"/>
          <w:lang w:val="sr-Latn-CS"/>
        </w:rPr>
      </w:pPr>
    </w:p>
    <w:p w:rsidR="00281B87" w:rsidRPr="0034052C" w:rsidRDefault="00281B87" w:rsidP="00FD5AAB">
      <w:pPr>
        <w:jc w:val="both"/>
        <w:rPr>
          <w:highlight w:val="yellow"/>
          <w:lang w:val="sr-Cyrl-CS"/>
        </w:rPr>
      </w:pPr>
    </w:p>
    <w:p w:rsidR="00F52CBC" w:rsidRPr="0034052C" w:rsidRDefault="00F52CBC" w:rsidP="00B3762C">
      <w:pPr>
        <w:numPr>
          <w:ilvl w:val="1"/>
          <w:numId w:val="31"/>
        </w:numPr>
        <w:jc w:val="both"/>
        <w:rPr>
          <w:b/>
          <w:lang w:val="sr-Cyrl-CS"/>
        </w:rPr>
      </w:pPr>
      <w:r w:rsidRPr="0034052C">
        <w:rPr>
          <w:b/>
          <w:lang w:val="sr-Cyrl-CS"/>
        </w:rPr>
        <w:t>КВАЛИТЕТ</w:t>
      </w:r>
      <w:r w:rsidRPr="0034052C">
        <w:rPr>
          <w:lang w:val="sr-Cyrl-CS"/>
        </w:rPr>
        <w:t xml:space="preserve">, </w:t>
      </w:r>
      <w:r w:rsidRPr="0034052C">
        <w:rPr>
          <w:b/>
          <w:lang w:val="sr-Cyrl-CS"/>
        </w:rPr>
        <w:t xml:space="preserve">КОНТРОЛА КВАЛИТЕТА – КВАНТИТАТИВНИ И </w:t>
      </w:r>
    </w:p>
    <w:p w:rsidR="00F52CBC" w:rsidRPr="0034052C" w:rsidRDefault="008516B8" w:rsidP="00F52CBC">
      <w:pPr>
        <w:ind w:left="360"/>
        <w:jc w:val="both"/>
        <w:rPr>
          <w:lang w:val="sr-Cyrl-CS"/>
        </w:rPr>
      </w:pPr>
      <w:r w:rsidRPr="0034052C">
        <w:rPr>
          <w:b/>
          <w:lang w:val="sr-Cyrl-CS"/>
        </w:rPr>
        <w:t xml:space="preserve">                 </w:t>
      </w:r>
      <w:r w:rsidR="00F52CBC" w:rsidRPr="0034052C">
        <w:rPr>
          <w:b/>
          <w:lang w:val="sr-Cyrl-CS"/>
        </w:rPr>
        <w:t xml:space="preserve"> КВАЛИТАТИВНИ ПРИЈЕМ ОПРЕМЕ</w:t>
      </w:r>
      <w:r w:rsidR="00F52CBC" w:rsidRPr="0034052C">
        <w:rPr>
          <w:lang w:val="sr-Cyrl-CS"/>
        </w:rPr>
        <w:t xml:space="preserve"> (важи за све партије):</w:t>
      </w:r>
    </w:p>
    <w:p w:rsidR="00F52CBC" w:rsidRPr="0034052C" w:rsidRDefault="00F52CBC" w:rsidP="00F52CBC">
      <w:pPr>
        <w:ind w:left="360"/>
        <w:jc w:val="both"/>
        <w:rPr>
          <w:lang w:val="sr-Cyrl-CS"/>
        </w:rPr>
      </w:pPr>
    </w:p>
    <w:p w:rsidR="00F52CBC" w:rsidRPr="0034052C" w:rsidRDefault="00F52CBC" w:rsidP="00B3762C">
      <w:pPr>
        <w:numPr>
          <w:ilvl w:val="0"/>
          <w:numId w:val="17"/>
        </w:numPr>
        <w:ind w:right="-149"/>
        <w:jc w:val="both"/>
        <w:rPr>
          <w:lang w:val="sr-Cyrl-CS"/>
        </w:rPr>
      </w:pPr>
      <w:r w:rsidRPr="0034052C">
        <w:rPr>
          <w:lang w:val="sr-Cyrl-CS"/>
        </w:rPr>
        <w:t xml:space="preserve">Добра која су предмет набавке морају бити нова, исправна и неупотребљавана,  </w:t>
      </w:r>
    </w:p>
    <w:p w:rsidR="00F52CBC" w:rsidRPr="0034052C" w:rsidRDefault="00F52CBC" w:rsidP="00F52CBC">
      <w:pPr>
        <w:ind w:left="360" w:right="-149"/>
        <w:jc w:val="both"/>
        <w:rPr>
          <w:lang w:val="sr-Cyrl-CS"/>
        </w:rPr>
      </w:pPr>
      <w:r w:rsidRPr="0034052C">
        <w:rPr>
          <w:lang w:val="sr-Cyrl-CS"/>
        </w:rPr>
        <w:t xml:space="preserve">      произведена према документацији произвођача у складу са захтеваним </w:t>
      </w:r>
    </w:p>
    <w:p w:rsidR="00F52CBC" w:rsidRPr="0034052C" w:rsidRDefault="00F52CBC" w:rsidP="00F52CBC">
      <w:pPr>
        <w:ind w:left="360" w:right="-149"/>
        <w:jc w:val="both"/>
        <w:rPr>
          <w:lang w:val="sr-Cyrl-CS"/>
        </w:rPr>
      </w:pPr>
      <w:r w:rsidRPr="0034052C">
        <w:rPr>
          <w:lang w:val="sr-Cyrl-CS"/>
        </w:rPr>
        <w:t xml:space="preserve">      стандардима како је то одредио наручилац у делу „Техничке карактеристике“. </w:t>
      </w:r>
    </w:p>
    <w:p w:rsidR="00F52CBC" w:rsidRPr="0034052C" w:rsidRDefault="00F52CBC" w:rsidP="00F52CBC">
      <w:pPr>
        <w:ind w:left="360" w:right="-149"/>
        <w:jc w:val="both"/>
        <w:rPr>
          <w:lang w:val="sr-Cyrl-CS"/>
        </w:rPr>
      </w:pPr>
      <w:r w:rsidRPr="0034052C">
        <w:rPr>
          <w:lang w:val="sr-Cyrl-CS"/>
        </w:rPr>
        <w:t xml:space="preserve">       Понуђена опрема у потпуности мора одговарати задатим минималним </w:t>
      </w:r>
    </w:p>
    <w:p w:rsidR="00F52CBC" w:rsidRPr="0034052C" w:rsidRDefault="00F52CBC" w:rsidP="009D1145">
      <w:pPr>
        <w:ind w:left="360" w:right="-149"/>
        <w:jc w:val="both"/>
        <w:rPr>
          <w:b/>
          <w:lang w:val="sr-Cyrl-CS"/>
        </w:rPr>
      </w:pPr>
      <w:r w:rsidRPr="0034052C">
        <w:rPr>
          <w:lang w:val="sr-Cyrl-CS"/>
        </w:rPr>
        <w:t xml:space="preserve">      техничким спецификација из конкурсне документације. </w:t>
      </w:r>
    </w:p>
    <w:p w:rsidR="00747C24" w:rsidRPr="0034052C" w:rsidRDefault="00747C24" w:rsidP="00747C24">
      <w:pPr>
        <w:ind w:right="-149"/>
        <w:jc w:val="both"/>
        <w:rPr>
          <w:lang w:val="sr-Cyrl-CS"/>
        </w:rPr>
      </w:pPr>
    </w:p>
    <w:p w:rsidR="00F52CBC" w:rsidRPr="0034052C" w:rsidRDefault="00F52CBC" w:rsidP="00B3762C">
      <w:pPr>
        <w:numPr>
          <w:ilvl w:val="0"/>
          <w:numId w:val="17"/>
        </w:numPr>
        <w:jc w:val="both"/>
        <w:rPr>
          <w:lang w:val="sr-Cyrl-CS"/>
        </w:rPr>
      </w:pPr>
      <w:r w:rsidRPr="0034052C">
        <w:rPr>
          <w:lang w:val="sr-Cyrl-CS"/>
        </w:rPr>
        <w:t xml:space="preserve">Квантитативни и квалитативни </w:t>
      </w:r>
      <w:r w:rsidR="00CE6FF4" w:rsidRPr="0034052C">
        <w:rPr>
          <w:lang w:val="sr-Cyrl-CS"/>
        </w:rPr>
        <w:t>пријем опреме врши нару</w:t>
      </w:r>
      <w:r w:rsidRPr="0034052C">
        <w:rPr>
          <w:lang w:val="sr-Cyrl-CS"/>
        </w:rPr>
        <w:t>чиоц, у складу са закљученим уговором;</w:t>
      </w:r>
    </w:p>
    <w:p w:rsidR="00747C24" w:rsidRPr="0034052C" w:rsidRDefault="00747C24" w:rsidP="00747C24">
      <w:pPr>
        <w:ind w:left="720"/>
        <w:jc w:val="both"/>
        <w:rPr>
          <w:lang w:val="sr-Cyrl-CS"/>
        </w:rPr>
      </w:pPr>
    </w:p>
    <w:p w:rsidR="00747C24" w:rsidRPr="0034052C" w:rsidRDefault="00747C24" w:rsidP="00747C24">
      <w:pPr>
        <w:jc w:val="both"/>
        <w:rPr>
          <w:lang w:val="sr-Cyrl-CS"/>
        </w:rPr>
      </w:pPr>
    </w:p>
    <w:p w:rsidR="00F52CBC" w:rsidRPr="0034052C" w:rsidRDefault="00CE6FF4" w:rsidP="00B3762C">
      <w:pPr>
        <w:numPr>
          <w:ilvl w:val="0"/>
          <w:numId w:val="17"/>
        </w:numPr>
        <w:jc w:val="both"/>
        <w:rPr>
          <w:lang w:val="sr-Cyrl-CS"/>
        </w:rPr>
      </w:pPr>
      <w:r w:rsidRPr="0034052C">
        <w:rPr>
          <w:lang w:val="sr-Cyrl-CS"/>
        </w:rPr>
        <w:t>У складу са от</w:t>
      </w:r>
      <w:r w:rsidR="00912275" w:rsidRPr="0034052C">
        <w:rPr>
          <w:lang w:val="sr-Cyrl-CS"/>
        </w:rPr>
        <w:t>п</w:t>
      </w:r>
      <w:r w:rsidRPr="0034052C">
        <w:rPr>
          <w:lang w:val="sr-Cyrl-CS"/>
        </w:rPr>
        <w:t>р</w:t>
      </w:r>
      <w:r w:rsidR="00912275" w:rsidRPr="0034052C">
        <w:rPr>
          <w:lang w:val="sr-Cyrl-CS"/>
        </w:rPr>
        <w:t>емницом коју доставља понуђач, коју потписује и оверава печатом наручилац, израђује се записник о квантитативном и квалитативном пријему опреме који потписује и оверава комисија наручиоца и представник понуђача;</w:t>
      </w:r>
    </w:p>
    <w:p w:rsidR="00747C24" w:rsidRPr="0034052C" w:rsidRDefault="00747C24" w:rsidP="00747C24">
      <w:pPr>
        <w:jc w:val="both"/>
        <w:rPr>
          <w:lang w:val="sr-Cyrl-CS"/>
        </w:rPr>
      </w:pPr>
    </w:p>
    <w:p w:rsidR="00912275" w:rsidRPr="0034052C" w:rsidRDefault="0067251C" w:rsidP="00B3762C">
      <w:pPr>
        <w:numPr>
          <w:ilvl w:val="0"/>
          <w:numId w:val="17"/>
        </w:numPr>
        <w:jc w:val="both"/>
        <w:rPr>
          <w:lang w:val="sr-Cyrl-CS"/>
        </w:rPr>
      </w:pPr>
      <w:r w:rsidRPr="0034052C">
        <w:rPr>
          <w:lang w:val="sr-Cyrl-CS"/>
        </w:rPr>
        <w:t>наручиоц</w:t>
      </w:r>
      <w:r w:rsidR="00912275" w:rsidRPr="0034052C">
        <w:rPr>
          <w:lang w:val="sr-Cyrl-CS"/>
        </w:rPr>
        <w:t xml:space="preserve"> неће извршити пријема оштећеног или неупакованог апарата, те ће се сматрати да исте понуђач није испоручио;</w:t>
      </w:r>
    </w:p>
    <w:p w:rsidR="00747C24" w:rsidRPr="0034052C" w:rsidRDefault="00747C24" w:rsidP="00747C24">
      <w:pPr>
        <w:jc w:val="both"/>
        <w:rPr>
          <w:lang w:val="sr-Cyrl-CS"/>
        </w:rPr>
      </w:pPr>
    </w:p>
    <w:p w:rsidR="00912275" w:rsidRPr="0034052C" w:rsidRDefault="00912275" w:rsidP="00B3762C">
      <w:pPr>
        <w:numPr>
          <w:ilvl w:val="0"/>
          <w:numId w:val="17"/>
        </w:numPr>
        <w:jc w:val="both"/>
        <w:rPr>
          <w:b/>
          <w:lang w:val="sr-Cyrl-CS"/>
        </w:rPr>
      </w:pPr>
      <w:r w:rsidRPr="0034052C">
        <w:rPr>
          <w:lang w:val="sr-Cyrl-CS"/>
        </w:rPr>
        <w:t xml:space="preserve">Ако се након пријема опреме, током употебе, у гарантном року, утврде технички недостаци који се нису могли открити уобичајеним прегледом приликом квантитативног и квалитативног пријема опреме </w:t>
      </w:r>
      <w:r w:rsidRPr="0034052C">
        <w:rPr>
          <w:b/>
          <w:lang w:val="sr-Cyrl-CS"/>
        </w:rPr>
        <w:t>(скривени недостатак)</w:t>
      </w:r>
      <w:r w:rsidRPr="0034052C">
        <w:rPr>
          <w:lang w:val="sr-Cyrl-CS"/>
        </w:rPr>
        <w:t xml:space="preserve"> или евентуалне неисправности, наручилац ће послати понуђачу писмену рекламацију путем факса или обавестити понуђача телефоном.</w:t>
      </w:r>
    </w:p>
    <w:p w:rsidR="00912275" w:rsidRPr="0034052C" w:rsidRDefault="00912275" w:rsidP="00912275">
      <w:pPr>
        <w:ind w:left="720"/>
        <w:jc w:val="both"/>
        <w:rPr>
          <w:b/>
          <w:lang w:val="sr-Cyrl-CS"/>
        </w:rPr>
      </w:pPr>
      <w:r w:rsidRPr="0034052C">
        <w:rPr>
          <w:lang w:val="sr-Cyrl-CS"/>
        </w:rPr>
        <w:t>Понуђач мора у року од (као у понуди) дана пријема писане рекламације решити рекламацију, односно отклонити технички недостатак или евентуалне неправилности, однодно опрему (апарат) мора заменити новим, који има једнаке или боље техничке карактеристике.</w:t>
      </w:r>
    </w:p>
    <w:p w:rsidR="00F52CBC" w:rsidRPr="0034052C" w:rsidRDefault="00F52CBC" w:rsidP="00F52CBC">
      <w:pPr>
        <w:ind w:left="360"/>
        <w:jc w:val="both"/>
        <w:rPr>
          <w:lang w:val="sr-Cyrl-CS"/>
        </w:rPr>
      </w:pPr>
    </w:p>
    <w:p w:rsidR="008516B8" w:rsidRPr="0034052C" w:rsidRDefault="008516B8" w:rsidP="00F52CBC">
      <w:pPr>
        <w:ind w:left="360"/>
        <w:jc w:val="both"/>
        <w:rPr>
          <w:lang w:val="sr-Cyrl-CS"/>
        </w:rPr>
      </w:pPr>
    </w:p>
    <w:p w:rsidR="00A50D7D" w:rsidRPr="0034052C" w:rsidRDefault="005B47E1" w:rsidP="00B3762C">
      <w:pPr>
        <w:numPr>
          <w:ilvl w:val="1"/>
          <w:numId w:val="31"/>
        </w:numPr>
        <w:ind w:right="-149"/>
        <w:jc w:val="both"/>
        <w:rPr>
          <w:b/>
          <w:lang w:val="sr-Cyrl-CS"/>
        </w:rPr>
      </w:pPr>
      <w:r w:rsidRPr="0034052C">
        <w:rPr>
          <w:b/>
          <w:lang w:val="sr-Cyrl-CS"/>
        </w:rPr>
        <w:t xml:space="preserve">ГАРАНЦИЈА </w:t>
      </w:r>
      <w:r w:rsidRPr="0034052C">
        <w:rPr>
          <w:lang w:val="sr-Cyrl-CS"/>
        </w:rPr>
        <w:t>(важи за све партије)</w:t>
      </w:r>
      <w:r w:rsidR="00A50D7D" w:rsidRPr="0034052C">
        <w:rPr>
          <w:lang w:val="sr-Cyrl-CS"/>
        </w:rPr>
        <w:t>:</w:t>
      </w:r>
    </w:p>
    <w:p w:rsidR="005B47E1" w:rsidRPr="0034052C" w:rsidRDefault="005B47E1" w:rsidP="005B47E1">
      <w:pPr>
        <w:ind w:left="360" w:right="-149"/>
        <w:jc w:val="both"/>
        <w:rPr>
          <w:b/>
          <w:lang w:val="sr-Cyrl-CS"/>
        </w:rPr>
      </w:pPr>
    </w:p>
    <w:p w:rsidR="00F52CBC" w:rsidRPr="009A2E86" w:rsidRDefault="005B47E1" w:rsidP="003E2750">
      <w:pPr>
        <w:numPr>
          <w:ilvl w:val="0"/>
          <w:numId w:val="3"/>
        </w:numPr>
        <w:ind w:right="-149"/>
        <w:jc w:val="both"/>
        <w:rPr>
          <w:highlight w:val="yellow"/>
          <w:lang w:val="sr-Cyrl-CS"/>
        </w:rPr>
      </w:pPr>
      <w:r w:rsidRPr="00854DBB">
        <w:rPr>
          <w:lang w:val="sr-Cyrl-CS"/>
        </w:rPr>
        <w:t xml:space="preserve">Гаранција за испоручена добра мора износити </w:t>
      </w:r>
      <w:r w:rsidRPr="00854DBB">
        <w:rPr>
          <w:b/>
          <w:lang w:val="sr-Cyrl-CS"/>
        </w:rPr>
        <w:t>н</w:t>
      </w:r>
      <w:r w:rsidR="00FD5AAB" w:rsidRPr="00854DBB">
        <w:rPr>
          <w:b/>
          <w:lang w:val="sr-Cyrl-CS"/>
        </w:rPr>
        <w:t>ајмање 12 мес</w:t>
      </w:r>
      <w:r w:rsidRPr="00854DBB">
        <w:rPr>
          <w:b/>
          <w:lang w:val="sr-Cyrl-CS"/>
        </w:rPr>
        <w:t>еци</w:t>
      </w:r>
      <w:r w:rsidR="00F52CBC" w:rsidRPr="00854DBB">
        <w:rPr>
          <w:b/>
          <w:lang w:val="sr-Cyrl-CS"/>
        </w:rPr>
        <w:t>;</w:t>
      </w:r>
    </w:p>
    <w:p w:rsidR="00A50D7D" w:rsidRPr="0034052C" w:rsidRDefault="00F52CBC" w:rsidP="003E2750">
      <w:pPr>
        <w:numPr>
          <w:ilvl w:val="0"/>
          <w:numId w:val="3"/>
        </w:numPr>
        <w:ind w:right="-149"/>
        <w:jc w:val="both"/>
        <w:rPr>
          <w:lang w:val="sr-Cyrl-CS"/>
        </w:rPr>
      </w:pPr>
      <w:r w:rsidRPr="0034052C">
        <w:rPr>
          <w:lang w:val="sr-Cyrl-CS"/>
        </w:rPr>
        <w:t>Гарантни рок почиње да тече од дана када је записнички констатован квалитативни пријем опреме</w:t>
      </w:r>
      <w:r w:rsidR="00A50D7D" w:rsidRPr="0034052C">
        <w:rPr>
          <w:lang w:val="sr-Cyrl-CS"/>
        </w:rPr>
        <w:t>;</w:t>
      </w:r>
    </w:p>
    <w:p w:rsidR="005B47E1" w:rsidRPr="0034052C" w:rsidRDefault="005B47E1" w:rsidP="005B47E1">
      <w:pPr>
        <w:ind w:right="-149"/>
        <w:jc w:val="both"/>
        <w:rPr>
          <w:lang w:val="sr-Cyrl-CS"/>
        </w:rPr>
      </w:pPr>
    </w:p>
    <w:p w:rsidR="00747C24" w:rsidRPr="0034052C" w:rsidRDefault="00747C24" w:rsidP="00FE6895">
      <w:pPr>
        <w:numPr>
          <w:ilvl w:val="0"/>
          <w:numId w:val="11"/>
        </w:numPr>
        <w:ind w:right="-149"/>
        <w:jc w:val="both"/>
        <w:rPr>
          <w:b/>
          <w:i/>
          <w:lang w:val="sr-Cyrl-CS"/>
        </w:rPr>
      </w:pPr>
      <w:r w:rsidRPr="0034052C">
        <w:rPr>
          <w:b/>
          <w:i/>
          <w:lang w:val="sr-Cyrl-CS"/>
        </w:rPr>
        <w:t>У супротном -  понуда ће бити одбијена као неприхватљива.</w:t>
      </w:r>
    </w:p>
    <w:p w:rsidR="00F52CBC" w:rsidRPr="0034052C" w:rsidRDefault="00F52CBC" w:rsidP="005B47E1">
      <w:pPr>
        <w:ind w:right="-149"/>
        <w:jc w:val="both"/>
        <w:rPr>
          <w:lang w:val="sr-Cyrl-CS"/>
        </w:rPr>
      </w:pPr>
    </w:p>
    <w:p w:rsidR="00223749" w:rsidRPr="0034052C" w:rsidRDefault="00223749" w:rsidP="005B47E1">
      <w:pPr>
        <w:ind w:right="-149"/>
        <w:jc w:val="both"/>
        <w:rPr>
          <w:lang w:val="sr-Cyrl-CS"/>
        </w:rPr>
      </w:pPr>
    </w:p>
    <w:p w:rsidR="005B47E1" w:rsidRPr="0034052C" w:rsidRDefault="005B47E1" w:rsidP="00B3762C">
      <w:pPr>
        <w:numPr>
          <w:ilvl w:val="1"/>
          <w:numId w:val="31"/>
        </w:numPr>
        <w:ind w:right="-149"/>
        <w:jc w:val="both"/>
        <w:rPr>
          <w:b/>
          <w:lang w:val="sr-Cyrl-CS"/>
        </w:rPr>
      </w:pPr>
      <w:r w:rsidRPr="0034052C">
        <w:rPr>
          <w:b/>
          <w:lang w:val="sr-Cyrl-CS"/>
        </w:rPr>
        <w:t xml:space="preserve">СЕРВИС </w:t>
      </w:r>
      <w:r w:rsidRPr="0034052C">
        <w:rPr>
          <w:lang w:val="sr-Cyrl-CS"/>
        </w:rPr>
        <w:t>(важи за све партије):</w:t>
      </w:r>
    </w:p>
    <w:p w:rsidR="005B47E1" w:rsidRPr="0034052C" w:rsidRDefault="005B47E1" w:rsidP="005B47E1">
      <w:pPr>
        <w:ind w:left="360" w:right="-149"/>
        <w:jc w:val="both"/>
        <w:rPr>
          <w:b/>
          <w:lang w:val="sr-Cyrl-CS"/>
        </w:rPr>
      </w:pPr>
    </w:p>
    <w:p w:rsidR="00F52CBC" w:rsidRPr="0034052C" w:rsidRDefault="00F52CBC" w:rsidP="00F52CBC">
      <w:pPr>
        <w:ind w:left="644" w:right="-149"/>
        <w:jc w:val="both"/>
        <w:rPr>
          <w:b/>
          <w:lang w:val="sr-Cyrl-CS"/>
        </w:rPr>
      </w:pPr>
      <w:r w:rsidRPr="0034052C">
        <w:rPr>
          <w:b/>
          <w:lang w:val="sr-Cyrl-CS"/>
        </w:rPr>
        <w:t>Понуђач је у обавези да обезбеди:</w:t>
      </w:r>
    </w:p>
    <w:p w:rsidR="00F52CBC" w:rsidRPr="0034052C" w:rsidRDefault="00F52CBC" w:rsidP="003E2750">
      <w:pPr>
        <w:numPr>
          <w:ilvl w:val="0"/>
          <w:numId w:val="3"/>
        </w:numPr>
        <w:ind w:right="-149"/>
        <w:jc w:val="both"/>
        <w:rPr>
          <w:lang w:val="sr-Cyrl-CS"/>
        </w:rPr>
      </w:pPr>
      <w:r w:rsidRPr="0034052C">
        <w:rPr>
          <w:lang w:val="sr-Cyrl-CS"/>
        </w:rPr>
        <w:lastRenderedPageBreak/>
        <w:t>сервисирање ради отклањања квара у гарантном року, са заменом резервних делова о свом трошку, на лицу места или у овлашћеним сервисним центрима произвођача у које је укључена и сопствена сервисна мрежа;</w:t>
      </w:r>
    </w:p>
    <w:p w:rsidR="00747C24" w:rsidRPr="0034052C" w:rsidRDefault="00747C24" w:rsidP="00747C24">
      <w:pPr>
        <w:ind w:left="284" w:right="-149"/>
        <w:jc w:val="both"/>
        <w:rPr>
          <w:lang w:val="sr-Cyrl-CS"/>
        </w:rPr>
      </w:pPr>
    </w:p>
    <w:p w:rsidR="00F52CBC" w:rsidRPr="0034052C" w:rsidRDefault="00F52CBC" w:rsidP="003E2750">
      <w:pPr>
        <w:numPr>
          <w:ilvl w:val="0"/>
          <w:numId w:val="3"/>
        </w:numPr>
        <w:ind w:right="-149"/>
        <w:jc w:val="both"/>
        <w:rPr>
          <w:lang w:val="sr-Cyrl-CS"/>
        </w:rPr>
      </w:pPr>
      <w:r w:rsidRPr="0034052C">
        <w:rPr>
          <w:lang w:val="sr-Cyrl-CS"/>
        </w:rPr>
        <w:t xml:space="preserve">Одзив на позив за рекламацију или отклањање неправилности у гарантном року </w:t>
      </w:r>
      <w:r w:rsidRPr="0034052C">
        <w:rPr>
          <w:b/>
          <w:lang w:val="sr-Cyrl-CS"/>
        </w:rPr>
        <w:t>до 48 часова</w:t>
      </w:r>
      <w:r w:rsidRPr="0034052C">
        <w:rPr>
          <w:lang w:val="sr-Cyrl-CS"/>
        </w:rPr>
        <w:t xml:space="preserve"> од времена пријема писаног захтева;</w:t>
      </w:r>
    </w:p>
    <w:p w:rsidR="00747C24" w:rsidRDefault="00747C24" w:rsidP="00747C24">
      <w:pPr>
        <w:ind w:right="-149"/>
        <w:jc w:val="both"/>
        <w:rPr>
          <w:lang w:val="sr-Cyrl-CS"/>
        </w:rPr>
      </w:pPr>
    </w:p>
    <w:p w:rsidR="00F52CBC" w:rsidRDefault="00F52CBC" w:rsidP="003E2750">
      <w:pPr>
        <w:numPr>
          <w:ilvl w:val="0"/>
          <w:numId w:val="3"/>
        </w:numPr>
        <w:ind w:right="-149"/>
        <w:jc w:val="both"/>
        <w:rPr>
          <w:lang w:val="sr-Cyrl-CS"/>
        </w:rPr>
      </w:pPr>
      <w:r>
        <w:rPr>
          <w:lang w:val="sr-Cyrl-CS"/>
        </w:rPr>
        <w:t>Уколико се рекламирана неисправност не може отклонити у року од 30 дана понуђач се обавезује да стави на коришћење, у времену трајања поправке, заменско средство (опрему) са траженим или бољим крактеристикама;</w:t>
      </w:r>
    </w:p>
    <w:p w:rsidR="00747C24" w:rsidRDefault="00747C24" w:rsidP="00747C24">
      <w:pPr>
        <w:ind w:right="-149"/>
        <w:jc w:val="both"/>
        <w:rPr>
          <w:lang w:val="sr-Cyrl-CS"/>
        </w:rPr>
      </w:pPr>
    </w:p>
    <w:p w:rsidR="00030927" w:rsidRDefault="00F52CBC" w:rsidP="003E2750">
      <w:pPr>
        <w:numPr>
          <w:ilvl w:val="0"/>
          <w:numId w:val="3"/>
        </w:numPr>
        <w:ind w:right="-149"/>
        <w:jc w:val="both"/>
        <w:rPr>
          <w:lang w:val="sr-Cyrl-CS"/>
        </w:rPr>
      </w:pPr>
      <w:r>
        <w:rPr>
          <w:lang w:val="sr-Cyrl-CS"/>
        </w:rPr>
        <w:t>Преносиву гаранцију произвођача за замењене резервне делове;</w:t>
      </w:r>
      <w:r w:rsidRPr="00F52CBC">
        <w:rPr>
          <w:lang w:val="sr-Cyrl-CS"/>
        </w:rPr>
        <w:t xml:space="preserve"> </w:t>
      </w:r>
    </w:p>
    <w:p w:rsidR="00223749" w:rsidRPr="00223749" w:rsidRDefault="00223749" w:rsidP="00223749">
      <w:pPr>
        <w:ind w:right="-149"/>
        <w:jc w:val="both"/>
        <w:rPr>
          <w:lang w:val="sr-Cyrl-CS"/>
        </w:rPr>
      </w:pPr>
    </w:p>
    <w:p w:rsidR="00F52CBC" w:rsidRPr="00223749" w:rsidRDefault="00F52CBC" w:rsidP="00FE6895">
      <w:pPr>
        <w:numPr>
          <w:ilvl w:val="0"/>
          <w:numId w:val="11"/>
        </w:numPr>
        <w:ind w:right="-149"/>
        <w:jc w:val="both"/>
        <w:rPr>
          <w:b/>
          <w:i/>
          <w:lang w:val="sr-Cyrl-CS"/>
        </w:rPr>
      </w:pPr>
      <w:r w:rsidRPr="00223749">
        <w:rPr>
          <w:b/>
          <w:i/>
          <w:lang w:val="sr-Cyrl-CS"/>
        </w:rPr>
        <w:t>У супротном -  понуда ће бити одбијена као неприхватљива.</w:t>
      </w:r>
    </w:p>
    <w:p w:rsidR="00F52CBC" w:rsidRDefault="00F52CBC" w:rsidP="00030927">
      <w:pPr>
        <w:ind w:right="-149"/>
        <w:jc w:val="both"/>
        <w:rPr>
          <w:lang w:val="sr-Cyrl-CS"/>
        </w:rPr>
      </w:pPr>
    </w:p>
    <w:p w:rsidR="00223749" w:rsidRPr="000D7031" w:rsidRDefault="00223749" w:rsidP="00030927">
      <w:pPr>
        <w:ind w:right="-149"/>
        <w:jc w:val="both"/>
        <w:rPr>
          <w:lang w:val="sr-Latn-CS"/>
        </w:rPr>
      </w:pPr>
    </w:p>
    <w:p w:rsidR="00033AC5" w:rsidRPr="005B47E1" w:rsidRDefault="00F52CBC" w:rsidP="00B3762C">
      <w:pPr>
        <w:numPr>
          <w:ilvl w:val="1"/>
          <w:numId w:val="31"/>
        </w:numPr>
        <w:ind w:right="-149"/>
        <w:jc w:val="both"/>
        <w:rPr>
          <w:b/>
        </w:rPr>
      </w:pPr>
      <w:r>
        <w:rPr>
          <w:b/>
          <w:lang w:val="sr-Cyrl-CS"/>
        </w:rPr>
        <w:t xml:space="preserve">РОК ИСПОРУКЕ </w:t>
      </w:r>
      <w:r w:rsidRPr="00223749">
        <w:rPr>
          <w:lang w:val="sr-Cyrl-CS"/>
        </w:rPr>
        <w:t>(</w:t>
      </w:r>
      <w:r w:rsidRPr="009F79A9">
        <w:rPr>
          <w:lang w:val="sr-Cyrl-CS"/>
        </w:rPr>
        <w:t>важи</w:t>
      </w:r>
      <w:r w:rsidR="005B47E1" w:rsidRPr="009F79A9">
        <w:rPr>
          <w:lang w:val="sr-Cyrl-CS"/>
        </w:rPr>
        <w:t xml:space="preserve"> за све партије</w:t>
      </w:r>
      <w:r w:rsidRPr="009F79A9">
        <w:rPr>
          <w:lang w:val="sr-Cyrl-CS"/>
        </w:rPr>
        <w:t>):</w:t>
      </w:r>
    </w:p>
    <w:p w:rsidR="005B47E1" w:rsidRPr="00E53024" w:rsidRDefault="005B47E1" w:rsidP="005B47E1">
      <w:pPr>
        <w:ind w:left="360" w:right="-149"/>
        <w:jc w:val="both"/>
        <w:rPr>
          <w:b/>
        </w:rPr>
      </w:pPr>
    </w:p>
    <w:p w:rsidR="00030927" w:rsidRPr="00223749" w:rsidRDefault="00A62B4A" w:rsidP="003E2750">
      <w:pPr>
        <w:numPr>
          <w:ilvl w:val="0"/>
          <w:numId w:val="7"/>
        </w:numPr>
        <w:ind w:right="-149"/>
        <w:jc w:val="both"/>
      </w:pPr>
      <w:r>
        <w:rPr>
          <w:lang w:val="sr-Cyrl-CS"/>
        </w:rPr>
        <w:t>Рок испоруке за све партије ј</w:t>
      </w:r>
      <w:r>
        <w:rPr>
          <w:lang w:val="sr-Latn-CS"/>
        </w:rPr>
        <w:t>e</w:t>
      </w:r>
      <w:r w:rsidRPr="00523EA3">
        <w:rPr>
          <w:lang w:val="sr-Cyrl-CS"/>
        </w:rPr>
        <w:t xml:space="preserve"> </w:t>
      </w:r>
      <w:r w:rsidRPr="00854DBB">
        <w:rPr>
          <w:lang w:val="sr-Cyrl-CS"/>
        </w:rPr>
        <w:t xml:space="preserve">најкасније </w:t>
      </w:r>
      <w:r w:rsidRPr="00854DBB">
        <w:rPr>
          <w:b/>
          <w:lang w:val="sr-Cyrl-CS"/>
        </w:rPr>
        <w:t>45 дана</w:t>
      </w:r>
      <w:r w:rsidRPr="00854DBB">
        <w:rPr>
          <w:lang w:val="sr-Cyrl-CS"/>
        </w:rPr>
        <w:t xml:space="preserve"> од</w:t>
      </w:r>
      <w:r w:rsidRPr="00523EA3">
        <w:rPr>
          <w:lang w:val="sr-Cyrl-CS"/>
        </w:rPr>
        <w:t xml:space="preserve"> захтева наручиоца</w:t>
      </w:r>
      <w:r w:rsidR="00223749">
        <w:rPr>
          <w:lang w:val="sr-Cyrl-CS"/>
        </w:rPr>
        <w:t>;</w:t>
      </w:r>
    </w:p>
    <w:p w:rsidR="006E6B8A" w:rsidRPr="00211FAC" w:rsidRDefault="006E6B8A" w:rsidP="00B3762C">
      <w:pPr>
        <w:numPr>
          <w:ilvl w:val="0"/>
          <w:numId w:val="18"/>
        </w:numPr>
        <w:rPr>
          <w:lang w:val="sr-Cyrl-CS"/>
        </w:rPr>
      </w:pPr>
      <w:r w:rsidRPr="00211FAC">
        <w:rPr>
          <w:lang w:val="sr-Cyrl-CS"/>
        </w:rPr>
        <w:t>Под роком испоруке добара подразумева се датум у овереној отпремници.</w:t>
      </w:r>
    </w:p>
    <w:p w:rsidR="006E6B8A" w:rsidRPr="00211FAC" w:rsidRDefault="006E6B8A" w:rsidP="006E6B8A">
      <w:pPr>
        <w:rPr>
          <w:lang w:val="sr-Cyrl-CS"/>
        </w:rPr>
      </w:pPr>
    </w:p>
    <w:p w:rsidR="006E6B8A" w:rsidRPr="00211FAC" w:rsidRDefault="006E6B8A" w:rsidP="006E6B8A">
      <w:pPr>
        <w:rPr>
          <w:lang w:val="sr-Cyrl-CS"/>
        </w:rPr>
      </w:pPr>
    </w:p>
    <w:p w:rsidR="006E6B8A" w:rsidRPr="006E6B8A" w:rsidRDefault="006E6B8A" w:rsidP="00B3762C">
      <w:pPr>
        <w:numPr>
          <w:ilvl w:val="0"/>
          <w:numId w:val="19"/>
        </w:numPr>
        <w:rPr>
          <w:i/>
          <w:lang w:val="sr-Cyrl-CS"/>
        </w:rPr>
      </w:pPr>
      <w:r w:rsidRPr="006E6B8A">
        <w:rPr>
          <w:i/>
          <w:lang w:val="sr-Cyrl-CS"/>
        </w:rPr>
        <w:t>Уколико су понуђени рокови испоруке дужи од траженог, понуда ће бити одбијена као неприхватљива.</w:t>
      </w:r>
    </w:p>
    <w:p w:rsidR="00223749" w:rsidRPr="000D7031" w:rsidRDefault="00223749" w:rsidP="00030927">
      <w:pPr>
        <w:ind w:right="-149"/>
        <w:jc w:val="both"/>
        <w:rPr>
          <w:lang w:val="sr-Latn-CS"/>
        </w:rPr>
      </w:pPr>
    </w:p>
    <w:p w:rsidR="006E6B8A" w:rsidRPr="00211FAC" w:rsidRDefault="006E6B8A" w:rsidP="006E6B8A">
      <w:pPr>
        <w:rPr>
          <w:lang w:val="sr-Cyrl-CS"/>
        </w:rPr>
      </w:pPr>
    </w:p>
    <w:p w:rsidR="006E6B8A" w:rsidRPr="006E6B8A" w:rsidRDefault="006E6B8A" w:rsidP="00B3762C">
      <w:pPr>
        <w:numPr>
          <w:ilvl w:val="1"/>
          <w:numId w:val="31"/>
        </w:numPr>
        <w:rPr>
          <w:lang w:val="sr-Cyrl-CS"/>
        </w:rPr>
      </w:pPr>
      <w:r w:rsidRPr="006E6B8A">
        <w:rPr>
          <w:b/>
          <w:lang w:val="sr-Cyrl-CS"/>
        </w:rPr>
        <w:t>НАЧИН И МЕСТО ИСПОРУКЕ</w:t>
      </w:r>
      <w:r>
        <w:rPr>
          <w:b/>
          <w:lang w:val="sr-Cyrl-CS"/>
        </w:rPr>
        <w:t xml:space="preserve"> </w:t>
      </w:r>
      <w:r w:rsidRPr="006E6B8A">
        <w:rPr>
          <w:lang w:val="sr-Cyrl-CS"/>
        </w:rPr>
        <w:t>(важи за све партије):</w:t>
      </w:r>
    </w:p>
    <w:p w:rsidR="006E6B8A" w:rsidRPr="00211FAC" w:rsidRDefault="006E6B8A" w:rsidP="006E6B8A">
      <w:pPr>
        <w:ind w:left="720"/>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 xml:space="preserve">Испорука предметних добара биће извршена на локацији наручиоца, у ул. </w:t>
      </w:r>
      <w:r w:rsidR="00735D0D">
        <w:rPr>
          <w:lang w:val="sr-Cyrl-CS"/>
        </w:rPr>
        <w:t>Студентски трг 12-16</w:t>
      </w:r>
      <w:r w:rsidRPr="00211FAC">
        <w:rPr>
          <w:lang w:val="sr-Cyrl-CS"/>
        </w:rPr>
        <w:t xml:space="preserve">, Београд, </w:t>
      </w:r>
      <w:r w:rsidR="00735D0D">
        <w:rPr>
          <w:lang w:val="sr-Cyrl-CS"/>
        </w:rPr>
        <w:t>Стари град</w:t>
      </w:r>
      <w:r w:rsidRPr="00211FAC">
        <w:rPr>
          <w:lang w:val="sr-Cyrl-CS"/>
        </w:rPr>
        <w:t>.</w:t>
      </w:r>
    </w:p>
    <w:p w:rsidR="006E6B8A" w:rsidRPr="00211FAC" w:rsidRDefault="006E6B8A" w:rsidP="006E6B8A">
      <w:pPr>
        <w:ind w:left="720"/>
        <w:jc w:val="both"/>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Понуђач је обавезан да писаним путем обавести наручиоца и његовог крајњег корисника о тачном датуму и времену испоруке, најмање 3 (три) дана пре испоруке, водећи рачу</w:t>
      </w:r>
      <w:r>
        <w:rPr>
          <w:lang w:val="sr-Cyrl-CS"/>
        </w:rPr>
        <w:t>н</w:t>
      </w:r>
      <w:r w:rsidRPr="00211FAC">
        <w:rPr>
          <w:lang w:val="sr-Cyrl-CS"/>
        </w:rPr>
        <w:t>а да исти не пада у ванредно време, време празника, суботу или недељу.</w:t>
      </w:r>
    </w:p>
    <w:p w:rsidR="006E6B8A" w:rsidRPr="00211FAC" w:rsidRDefault="006E6B8A" w:rsidP="006E6B8A">
      <w:pPr>
        <w:jc w:val="both"/>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Добра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губитка за време транспорта, утовара, претовара, истовара и ускладиштења. Амбалажа остаје у власништву наручиоца и не плаћа се.</w:t>
      </w:r>
    </w:p>
    <w:p w:rsidR="006E6B8A" w:rsidRPr="00211FAC" w:rsidRDefault="006E6B8A" w:rsidP="006E6B8A">
      <w:pPr>
        <w:jc w:val="both"/>
        <w:rPr>
          <w:u w:val="single"/>
          <w:lang w:val="sr-Cyrl-CS"/>
        </w:rPr>
      </w:pPr>
    </w:p>
    <w:p w:rsidR="006E6B8A" w:rsidRPr="00211FAC" w:rsidRDefault="006E6B8A" w:rsidP="00B3762C">
      <w:pPr>
        <w:numPr>
          <w:ilvl w:val="0"/>
          <w:numId w:val="19"/>
        </w:numPr>
        <w:jc w:val="both"/>
        <w:rPr>
          <w:u w:val="single"/>
          <w:lang w:val="sr-Cyrl-CS"/>
        </w:rPr>
      </w:pPr>
      <w:r w:rsidRPr="00211FAC">
        <w:rPr>
          <w:lang w:val="sr-Cyrl-CS"/>
        </w:rPr>
        <w:t>Организацију транспорта до наручиоца врши понуђач о свом трошку.</w:t>
      </w:r>
    </w:p>
    <w:p w:rsidR="005B47E1" w:rsidRDefault="005B47E1" w:rsidP="00030927">
      <w:pPr>
        <w:ind w:right="-149"/>
        <w:jc w:val="both"/>
        <w:rPr>
          <w:lang w:val="sr-Cyrl-CS"/>
        </w:rPr>
      </w:pPr>
    </w:p>
    <w:p w:rsidR="0074198F" w:rsidRDefault="0074198F" w:rsidP="00030927">
      <w:pPr>
        <w:ind w:right="-149"/>
        <w:jc w:val="both"/>
        <w:rPr>
          <w:lang w:val="sr-Cyrl-CS"/>
        </w:rPr>
      </w:pPr>
    </w:p>
    <w:p w:rsidR="005B47E1" w:rsidRDefault="005B47E1" w:rsidP="00030927">
      <w:pPr>
        <w:ind w:right="-149"/>
        <w:jc w:val="both"/>
        <w:rPr>
          <w:lang w:val="sr-Cyrl-CS"/>
        </w:rPr>
      </w:pPr>
    </w:p>
    <w:p w:rsidR="00030927" w:rsidRPr="00030927" w:rsidRDefault="00030927" w:rsidP="00030927">
      <w:pPr>
        <w:shd w:val="clear" w:color="auto" w:fill="C6D9F1"/>
        <w:jc w:val="center"/>
        <w:rPr>
          <w:b/>
          <w:bCs/>
          <w:i/>
          <w:iCs/>
        </w:rPr>
      </w:pPr>
      <w:r w:rsidRPr="00030927">
        <w:rPr>
          <w:b/>
          <w:bCs/>
          <w:i/>
          <w:iCs/>
          <w:lang w:val="sr-Latn-CS"/>
        </w:rPr>
        <w:lastRenderedPageBreak/>
        <w:t>IV</w:t>
      </w:r>
      <w:r w:rsidRPr="00030927">
        <w:rPr>
          <w:b/>
          <w:bCs/>
          <w:i/>
          <w:iCs/>
        </w:rPr>
        <w:t xml:space="preserve">  УСЛОВИ ЗА УЧЕШЋЕ У ПОСТУПКУ ЈАВНЕ НАБАВКЕ ИЗ ЧЛ. 75. И 76. ЗАКОНА И УПУТСТВО КАКО СЕ ДОКАЗУЈЕ ИСПУЊЕНОСТ ТИХ УСЛОВА</w:t>
      </w:r>
    </w:p>
    <w:p w:rsidR="00030927" w:rsidRPr="00030927" w:rsidRDefault="00030927" w:rsidP="00030927">
      <w:pPr>
        <w:shd w:val="clear" w:color="auto" w:fill="C6D9F1"/>
        <w:jc w:val="center"/>
        <w:rPr>
          <w:b/>
          <w:bCs/>
          <w:i/>
          <w:iCs/>
        </w:rPr>
      </w:pPr>
    </w:p>
    <w:p w:rsidR="00030927" w:rsidRPr="00030927" w:rsidRDefault="00030927" w:rsidP="00030927">
      <w:pPr>
        <w:jc w:val="both"/>
        <w:rPr>
          <w:b/>
          <w:bCs/>
          <w:i/>
          <w:iCs/>
        </w:rPr>
      </w:pPr>
    </w:p>
    <w:p w:rsidR="00030927" w:rsidRPr="00030927" w:rsidRDefault="00030927" w:rsidP="003E2750">
      <w:pPr>
        <w:pStyle w:val="ListParagraph"/>
        <w:numPr>
          <w:ilvl w:val="0"/>
          <w:numId w:val="4"/>
        </w:numPr>
        <w:shd w:val="clear" w:color="auto" w:fill="C6D9F1"/>
        <w:suppressAutoHyphens/>
        <w:spacing w:after="0" w:line="100" w:lineRule="atLeast"/>
        <w:contextualSpacing w:val="0"/>
        <w:jc w:val="center"/>
        <w:rPr>
          <w:b/>
          <w:bCs/>
          <w:i/>
          <w:iCs/>
          <w:szCs w:val="24"/>
        </w:rPr>
      </w:pPr>
      <w:r w:rsidRPr="00030927">
        <w:rPr>
          <w:b/>
          <w:bCs/>
          <w:i/>
          <w:iCs/>
          <w:szCs w:val="24"/>
        </w:rPr>
        <w:t>УСЛОВИ ЗА УЧЕШЋЕ У ПОСТУПКУ ЈАВНЕ НАБАВКЕ ИЗ ЧЛ. 75. И 76. ЗАКОНА</w:t>
      </w:r>
    </w:p>
    <w:p w:rsidR="00030927" w:rsidRPr="00030927" w:rsidRDefault="00030927" w:rsidP="00030927">
      <w:pPr>
        <w:pStyle w:val="ListParagraph"/>
        <w:jc w:val="both"/>
        <w:rPr>
          <w:b/>
          <w:bCs/>
          <w:i/>
          <w:iCs/>
          <w:szCs w:val="24"/>
        </w:rPr>
      </w:pPr>
    </w:p>
    <w:p w:rsidR="00030927" w:rsidRPr="00030927" w:rsidRDefault="00030927" w:rsidP="003E2750">
      <w:pPr>
        <w:pStyle w:val="ListParagraph"/>
        <w:numPr>
          <w:ilvl w:val="1"/>
          <w:numId w:val="4"/>
        </w:numPr>
        <w:suppressAutoHyphens/>
        <w:spacing w:after="0" w:line="100" w:lineRule="atLeast"/>
        <w:ind w:left="567" w:hanging="567"/>
        <w:contextualSpacing w:val="0"/>
        <w:jc w:val="both"/>
        <w:rPr>
          <w:iCs/>
          <w:szCs w:val="24"/>
        </w:rPr>
      </w:pPr>
      <w:r w:rsidRPr="00030927">
        <w:rPr>
          <w:iCs/>
          <w:szCs w:val="24"/>
        </w:rPr>
        <w:t xml:space="preserve">Право на учешће у поступку предметне јавне набавке има понуђач који испуњава </w:t>
      </w:r>
      <w:r w:rsidR="009F79A9">
        <w:rPr>
          <w:b/>
          <w:iCs/>
          <w:szCs w:val="24"/>
          <w:lang w:val="sr-Cyrl-CS"/>
        </w:rPr>
        <w:t>ОБАВЕЗНЕ</w:t>
      </w:r>
      <w:r w:rsidRPr="00030927">
        <w:rPr>
          <w:b/>
          <w:iCs/>
          <w:szCs w:val="24"/>
        </w:rPr>
        <w:t xml:space="preserve"> услове</w:t>
      </w:r>
      <w:r w:rsidRPr="00030927">
        <w:rPr>
          <w:iCs/>
          <w:szCs w:val="24"/>
        </w:rPr>
        <w:t xml:space="preserve"> за учешће у поступку јавне набавке дефинисане чл. 75. Закона, и то:</w:t>
      </w:r>
    </w:p>
    <w:p w:rsidR="00030927" w:rsidRPr="00030927" w:rsidRDefault="00030927" w:rsidP="003E2750">
      <w:pPr>
        <w:pStyle w:val="ListParagraph"/>
        <w:numPr>
          <w:ilvl w:val="0"/>
          <w:numId w:val="5"/>
        </w:numPr>
        <w:suppressAutoHyphens/>
        <w:spacing w:after="0" w:line="100" w:lineRule="atLeast"/>
        <w:contextualSpacing w:val="0"/>
        <w:jc w:val="both"/>
        <w:rPr>
          <w:szCs w:val="24"/>
        </w:rPr>
      </w:pPr>
      <w:r w:rsidRPr="00030927">
        <w:rPr>
          <w:iCs/>
          <w:szCs w:val="24"/>
        </w:rPr>
        <w:t>Да је регистрован код надлежног органа, односно уписан у одговарајући регистар</w:t>
      </w:r>
      <w:r w:rsidRPr="00030927">
        <w:rPr>
          <w:iCs/>
          <w:szCs w:val="24"/>
          <w:lang w:val="sr-Cyrl-CS"/>
        </w:rPr>
        <w:t xml:space="preserve"> </w:t>
      </w:r>
      <w:r w:rsidRPr="00030927">
        <w:rPr>
          <w:i/>
          <w:iCs/>
          <w:szCs w:val="24"/>
          <w:lang w:val="sr-Cyrl-CS"/>
        </w:rPr>
        <w:t>(чл. 75. ст. 1. тач. 1) Закона);</w:t>
      </w:r>
    </w:p>
    <w:p w:rsidR="00030927" w:rsidRPr="00030927"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030927">
        <w:rPr>
          <w:szCs w:val="24"/>
          <w:lang w:val="sr-Cyrl-CS"/>
        </w:rPr>
        <w:t xml:space="preserve"> </w:t>
      </w:r>
      <w:r w:rsidRPr="00030927">
        <w:rPr>
          <w:i/>
          <w:iCs/>
          <w:szCs w:val="24"/>
          <w:lang w:val="sr-Cyrl-CS"/>
        </w:rPr>
        <w:t>(чл. 75. ст. 1. тач. 2) Закона);</w:t>
      </w:r>
    </w:p>
    <w:p w:rsidR="00030927" w:rsidRPr="00030927"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Да му није изречена мера забране обављања делатности, која је на снази у време објављивања позива за подношење понуде</w:t>
      </w:r>
      <w:r w:rsidRPr="00030927">
        <w:rPr>
          <w:szCs w:val="24"/>
          <w:lang w:val="sr-Cyrl-CS"/>
        </w:rPr>
        <w:t xml:space="preserve"> </w:t>
      </w:r>
      <w:r w:rsidRPr="00030927">
        <w:rPr>
          <w:i/>
          <w:iCs/>
          <w:szCs w:val="24"/>
          <w:lang w:val="sr-Cyrl-CS"/>
        </w:rPr>
        <w:t>(чл. 75. ст. 1. тач. 3) Закона);</w:t>
      </w:r>
    </w:p>
    <w:p w:rsidR="00030927" w:rsidRPr="009F27FC"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030927">
        <w:rPr>
          <w:i/>
          <w:iCs/>
          <w:szCs w:val="24"/>
          <w:lang w:val="sr-Cyrl-CS"/>
        </w:rPr>
        <w:t>(чл. 75. ст. 1. тач. 4) Закона);</w:t>
      </w:r>
    </w:p>
    <w:p w:rsidR="00030927" w:rsidRPr="00030927" w:rsidRDefault="00030927" w:rsidP="00FB707B">
      <w:pPr>
        <w:pStyle w:val="ListParagraph"/>
        <w:ind w:left="0"/>
        <w:jc w:val="both"/>
        <w:rPr>
          <w:szCs w:val="24"/>
        </w:rPr>
      </w:pPr>
    </w:p>
    <w:p w:rsidR="00030927" w:rsidRPr="00FB707B" w:rsidRDefault="00030927" w:rsidP="003E2750">
      <w:pPr>
        <w:pStyle w:val="ListParagraph"/>
        <w:numPr>
          <w:ilvl w:val="0"/>
          <w:numId w:val="5"/>
        </w:numPr>
        <w:suppressAutoHyphens/>
        <w:spacing w:after="0" w:line="100" w:lineRule="atLeast"/>
        <w:contextualSpacing w:val="0"/>
        <w:jc w:val="both"/>
        <w:rPr>
          <w:szCs w:val="24"/>
        </w:rPr>
      </w:pPr>
      <w:r w:rsidRPr="00030927">
        <w:rPr>
          <w:szCs w:val="24"/>
        </w:rPr>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r w:rsidRPr="00030927">
        <w:rPr>
          <w:szCs w:val="24"/>
          <w:lang w:val="sr-Cyrl-CS"/>
        </w:rPr>
        <w:t xml:space="preserve"> </w:t>
      </w:r>
      <w:r w:rsidRPr="00030927">
        <w:rPr>
          <w:i/>
          <w:iCs/>
          <w:szCs w:val="24"/>
          <w:lang w:val="sr-Cyrl-CS"/>
        </w:rPr>
        <w:t>(чл. 75. ст. 2. Закона).</w:t>
      </w:r>
    </w:p>
    <w:p w:rsidR="00FB707B" w:rsidRDefault="00FB707B" w:rsidP="00FB707B">
      <w:pPr>
        <w:pStyle w:val="ListParagraph"/>
        <w:rPr>
          <w:szCs w:val="24"/>
        </w:rPr>
      </w:pPr>
    </w:p>
    <w:p w:rsidR="00FB707B" w:rsidRPr="00030927" w:rsidRDefault="00FB707B" w:rsidP="00FB707B">
      <w:pPr>
        <w:pStyle w:val="ListParagraph"/>
        <w:suppressAutoHyphens/>
        <w:spacing w:after="0" w:line="100" w:lineRule="atLeast"/>
        <w:ind w:left="1440"/>
        <w:contextualSpacing w:val="0"/>
        <w:jc w:val="both"/>
        <w:rPr>
          <w:szCs w:val="24"/>
        </w:rPr>
      </w:pPr>
    </w:p>
    <w:p w:rsidR="00030927" w:rsidRPr="009F79A9" w:rsidRDefault="00030927" w:rsidP="003E2750">
      <w:pPr>
        <w:pStyle w:val="ListParagraph"/>
        <w:numPr>
          <w:ilvl w:val="1"/>
          <w:numId w:val="4"/>
        </w:numPr>
        <w:suppressAutoHyphens/>
        <w:spacing w:after="0" w:line="100" w:lineRule="atLeast"/>
        <w:contextualSpacing w:val="0"/>
        <w:jc w:val="both"/>
        <w:rPr>
          <w:iCs/>
          <w:szCs w:val="24"/>
        </w:rPr>
      </w:pPr>
      <w:r w:rsidRPr="00030927">
        <w:rPr>
          <w:bCs/>
          <w:iCs/>
          <w:szCs w:val="24"/>
        </w:rPr>
        <w:t xml:space="preserve">Понуђач који </w:t>
      </w:r>
      <w:r w:rsidRPr="00030927">
        <w:rPr>
          <w:iCs/>
          <w:szCs w:val="24"/>
        </w:rPr>
        <w:t xml:space="preserve">учествује у поступку предметне јавне набавке, мора испунити </w:t>
      </w:r>
      <w:r w:rsidR="009F79A9">
        <w:rPr>
          <w:b/>
          <w:iCs/>
          <w:szCs w:val="24"/>
          <w:lang w:val="sr-Cyrl-CS"/>
        </w:rPr>
        <w:t>ДОДАТНЕ</w:t>
      </w:r>
      <w:r w:rsidRPr="00030927">
        <w:rPr>
          <w:b/>
          <w:iCs/>
          <w:szCs w:val="24"/>
        </w:rPr>
        <w:t xml:space="preserve"> услове</w:t>
      </w:r>
      <w:r w:rsidRPr="00030927">
        <w:rPr>
          <w:iCs/>
          <w:szCs w:val="24"/>
        </w:rPr>
        <w:t xml:space="preserve"> за учешће у поступку јавне набавке</w:t>
      </w:r>
      <w:proofErr w:type="gramStart"/>
      <w:r w:rsidRPr="00030927">
        <w:rPr>
          <w:iCs/>
          <w:szCs w:val="24"/>
        </w:rPr>
        <w:t>,  дефинисане</w:t>
      </w:r>
      <w:proofErr w:type="gramEnd"/>
      <w:r w:rsidRPr="00030927">
        <w:rPr>
          <w:iCs/>
          <w:szCs w:val="24"/>
        </w:rPr>
        <w:t xml:space="preserve"> чл. 76. Закона, и то: </w:t>
      </w:r>
    </w:p>
    <w:p w:rsidR="009F79A9" w:rsidRDefault="009F79A9" w:rsidP="009F79A9">
      <w:pPr>
        <w:pStyle w:val="ListParagraph"/>
        <w:suppressAutoHyphens/>
        <w:spacing w:after="0" w:line="100" w:lineRule="atLeast"/>
        <w:contextualSpacing w:val="0"/>
        <w:jc w:val="both"/>
        <w:rPr>
          <w:iCs/>
          <w:szCs w:val="24"/>
          <w:lang w:val="sr-Cyrl-CS"/>
        </w:rPr>
      </w:pPr>
    </w:p>
    <w:p w:rsidR="009F79A9" w:rsidRPr="00B350B0" w:rsidRDefault="009F79A9" w:rsidP="009F79A9">
      <w:pPr>
        <w:pStyle w:val="ListParagraph"/>
        <w:numPr>
          <w:ilvl w:val="2"/>
          <w:numId w:val="4"/>
        </w:numPr>
        <w:suppressAutoHyphens/>
        <w:spacing w:after="0" w:line="100" w:lineRule="atLeast"/>
        <w:contextualSpacing w:val="0"/>
        <w:jc w:val="both"/>
        <w:rPr>
          <w:b/>
          <w:iCs/>
          <w:szCs w:val="24"/>
          <w:lang w:val="sr-Cyrl-CS"/>
        </w:rPr>
      </w:pPr>
      <w:r w:rsidRPr="00737375">
        <w:rPr>
          <w:b/>
          <w:iCs/>
          <w:szCs w:val="24"/>
          <w:lang w:val="sr-Cyrl-CS"/>
        </w:rPr>
        <w:t>Финансијски капацитет:</w:t>
      </w:r>
    </w:p>
    <w:p w:rsidR="00B350B0" w:rsidRDefault="00B350B0" w:rsidP="00B350B0">
      <w:pPr>
        <w:pStyle w:val="ListParagraph"/>
        <w:suppressAutoHyphens/>
        <w:spacing w:after="0" w:line="100" w:lineRule="atLeast"/>
        <w:contextualSpacing w:val="0"/>
        <w:jc w:val="both"/>
        <w:rPr>
          <w:b/>
          <w:iCs/>
          <w:szCs w:val="24"/>
          <w:lang w:val="sr-Latn-CS"/>
        </w:rPr>
      </w:pPr>
    </w:p>
    <w:p w:rsidR="00B350B0" w:rsidRPr="0067251C" w:rsidRDefault="00B350B0" w:rsidP="00B350B0">
      <w:pPr>
        <w:numPr>
          <w:ilvl w:val="0"/>
          <w:numId w:val="21"/>
        </w:numPr>
        <w:autoSpaceDE w:val="0"/>
        <w:autoSpaceDN w:val="0"/>
        <w:adjustRightInd w:val="0"/>
        <w:jc w:val="both"/>
        <w:rPr>
          <w:lang w:val="sr-Cyrl-CS"/>
        </w:rPr>
      </w:pPr>
      <w:r w:rsidRPr="0067251C">
        <w:rPr>
          <w:lang w:val="sr-Cyrl-CS"/>
        </w:rPr>
        <w:t>за средња и велика правна лица – да има Мишљење овлашћеног ревизора које није негативно за 2012.годину и позитиван пословни резултат исказан у Билансу успеха за 2013.годину;</w:t>
      </w:r>
    </w:p>
    <w:p w:rsidR="00B350B0" w:rsidRPr="0067251C" w:rsidRDefault="00B350B0" w:rsidP="00B350B0">
      <w:pPr>
        <w:numPr>
          <w:ilvl w:val="0"/>
          <w:numId w:val="21"/>
        </w:numPr>
        <w:autoSpaceDE w:val="0"/>
        <w:autoSpaceDN w:val="0"/>
        <w:adjustRightInd w:val="0"/>
        <w:jc w:val="both"/>
        <w:rPr>
          <w:lang w:val="sr-Cyrl-CS"/>
        </w:rPr>
      </w:pPr>
      <w:r w:rsidRPr="0067251C">
        <w:rPr>
          <w:lang w:val="sr-Cyrl-CS"/>
        </w:rPr>
        <w:t>за мала правна лица и предузетнике – да има позитиван пословни резултат у Билансу успеха за 2013.годину.</w:t>
      </w:r>
    </w:p>
    <w:p w:rsidR="00B350B0" w:rsidRDefault="00B350B0" w:rsidP="00B350B0">
      <w:pPr>
        <w:pStyle w:val="ListParagraph"/>
        <w:suppressAutoHyphens/>
        <w:spacing w:after="0" w:line="100" w:lineRule="atLeast"/>
        <w:ind w:left="0"/>
        <w:contextualSpacing w:val="0"/>
        <w:jc w:val="both"/>
        <w:rPr>
          <w:b/>
          <w:iCs/>
          <w:szCs w:val="24"/>
          <w:lang w:val="sr-Latn-CS"/>
        </w:rPr>
      </w:pPr>
    </w:p>
    <w:p w:rsidR="00B350B0" w:rsidRPr="00B350B0" w:rsidRDefault="00B350B0" w:rsidP="00B350B0">
      <w:pPr>
        <w:pStyle w:val="ListParagraph"/>
        <w:suppressAutoHyphens/>
        <w:spacing w:after="0" w:line="100" w:lineRule="atLeast"/>
        <w:contextualSpacing w:val="0"/>
        <w:jc w:val="both"/>
        <w:rPr>
          <w:b/>
          <w:iCs/>
          <w:szCs w:val="24"/>
          <w:lang w:val="sr-Cyrl-CS"/>
        </w:rPr>
      </w:pPr>
    </w:p>
    <w:p w:rsidR="00B350B0" w:rsidRPr="00B12BDB" w:rsidRDefault="00B350B0" w:rsidP="00B350B0">
      <w:pPr>
        <w:pStyle w:val="ListParagraph"/>
        <w:spacing w:line="240" w:lineRule="auto"/>
        <w:ind w:left="0"/>
        <w:jc w:val="both"/>
        <w:rPr>
          <w:szCs w:val="24"/>
        </w:rPr>
      </w:pPr>
    </w:p>
    <w:p w:rsidR="009F79A9" w:rsidRPr="009F79A9" w:rsidRDefault="009F79A9" w:rsidP="009F79A9">
      <w:pPr>
        <w:pStyle w:val="ListParagraph"/>
        <w:suppressAutoHyphens/>
        <w:spacing w:after="0" w:line="100" w:lineRule="atLeast"/>
        <w:ind w:left="1440"/>
        <w:contextualSpacing w:val="0"/>
        <w:jc w:val="both"/>
        <w:rPr>
          <w:iCs/>
          <w:szCs w:val="24"/>
        </w:rPr>
      </w:pPr>
    </w:p>
    <w:p w:rsidR="00030927" w:rsidRPr="00030927" w:rsidRDefault="00030927" w:rsidP="003E2750">
      <w:pPr>
        <w:pStyle w:val="ListParagraph"/>
        <w:numPr>
          <w:ilvl w:val="1"/>
          <w:numId w:val="4"/>
        </w:numPr>
        <w:suppressAutoHyphens/>
        <w:spacing w:after="0" w:line="100" w:lineRule="atLeast"/>
        <w:contextualSpacing w:val="0"/>
        <w:jc w:val="both"/>
        <w:rPr>
          <w:b/>
          <w:bCs/>
          <w:i/>
          <w:iCs/>
          <w:szCs w:val="24"/>
        </w:rPr>
      </w:pPr>
      <w:r w:rsidRPr="00030927">
        <w:rPr>
          <w:bCs/>
          <w:iCs/>
          <w:szCs w:val="24"/>
        </w:rPr>
        <w:lastRenderedPageBreak/>
        <w:t xml:space="preserve">Уколико понуђач подноси понуду са подизвођачем, у складу са чланом 80. Закона, подизвођач мора да испуњава обавезне услове из члана 75. </w:t>
      </w:r>
      <w:proofErr w:type="gramStart"/>
      <w:r w:rsidRPr="00030927">
        <w:rPr>
          <w:bCs/>
          <w:iCs/>
          <w:szCs w:val="24"/>
        </w:rPr>
        <w:t>став</w:t>
      </w:r>
      <w:proofErr w:type="gramEnd"/>
      <w:r w:rsidRPr="00030927">
        <w:rPr>
          <w:bCs/>
          <w:iCs/>
          <w:szCs w:val="24"/>
        </w:rPr>
        <w:t xml:space="preserve"> 1. </w:t>
      </w:r>
      <w:proofErr w:type="gramStart"/>
      <w:r w:rsidRPr="00030927">
        <w:rPr>
          <w:bCs/>
          <w:iCs/>
          <w:szCs w:val="24"/>
        </w:rPr>
        <w:t>тач</w:t>
      </w:r>
      <w:proofErr w:type="gramEnd"/>
      <w:r w:rsidRPr="00030927">
        <w:rPr>
          <w:bCs/>
          <w:iCs/>
          <w:szCs w:val="24"/>
        </w:rPr>
        <w:t xml:space="preserve">. 1) </w:t>
      </w:r>
      <w:proofErr w:type="gramStart"/>
      <w:r w:rsidRPr="00030927">
        <w:rPr>
          <w:bCs/>
          <w:iCs/>
          <w:szCs w:val="24"/>
        </w:rPr>
        <w:t>до</w:t>
      </w:r>
      <w:proofErr w:type="gramEnd"/>
      <w:r w:rsidRPr="00030927">
        <w:rPr>
          <w:bCs/>
          <w:iCs/>
          <w:szCs w:val="24"/>
        </w:rPr>
        <w:t xml:space="preserve"> 4) Закона.</w:t>
      </w:r>
    </w:p>
    <w:p w:rsidR="00030927" w:rsidRPr="00030927" w:rsidRDefault="00030927" w:rsidP="00030927">
      <w:pPr>
        <w:pStyle w:val="ListParagraph"/>
        <w:ind w:left="0"/>
        <w:jc w:val="both"/>
        <w:rPr>
          <w:szCs w:val="24"/>
        </w:rPr>
      </w:pPr>
    </w:p>
    <w:p w:rsidR="00030927" w:rsidRPr="00030927" w:rsidRDefault="00030927" w:rsidP="003E2750">
      <w:pPr>
        <w:pStyle w:val="ListParagraph"/>
        <w:numPr>
          <w:ilvl w:val="1"/>
          <w:numId w:val="4"/>
        </w:numPr>
        <w:suppressAutoHyphens/>
        <w:spacing w:after="0" w:line="100" w:lineRule="atLeast"/>
        <w:contextualSpacing w:val="0"/>
        <w:jc w:val="both"/>
        <w:rPr>
          <w:bCs/>
          <w:iCs/>
          <w:szCs w:val="24"/>
        </w:rPr>
      </w:pPr>
      <w:r w:rsidRPr="00030927">
        <w:rPr>
          <w:bCs/>
          <w:iCs/>
          <w:szCs w:val="24"/>
        </w:rPr>
        <w:t xml:space="preserve">Уколико понуду подноси група понуђача, сваки понуђач из групе понуђача, мора да испуни обавезне услове из члана 75. </w:t>
      </w:r>
      <w:proofErr w:type="gramStart"/>
      <w:r w:rsidRPr="00030927">
        <w:rPr>
          <w:bCs/>
          <w:iCs/>
          <w:szCs w:val="24"/>
        </w:rPr>
        <w:t>став</w:t>
      </w:r>
      <w:proofErr w:type="gramEnd"/>
      <w:r w:rsidRPr="00030927">
        <w:rPr>
          <w:bCs/>
          <w:iCs/>
          <w:szCs w:val="24"/>
        </w:rPr>
        <w:t xml:space="preserve"> 1. </w:t>
      </w:r>
      <w:proofErr w:type="gramStart"/>
      <w:r w:rsidRPr="00030927">
        <w:rPr>
          <w:bCs/>
          <w:iCs/>
          <w:szCs w:val="24"/>
        </w:rPr>
        <w:t>тач</w:t>
      </w:r>
      <w:proofErr w:type="gramEnd"/>
      <w:r w:rsidRPr="00030927">
        <w:rPr>
          <w:bCs/>
          <w:iCs/>
          <w:szCs w:val="24"/>
        </w:rPr>
        <w:t xml:space="preserve">. 1) </w:t>
      </w:r>
      <w:proofErr w:type="gramStart"/>
      <w:r w:rsidRPr="00030927">
        <w:rPr>
          <w:bCs/>
          <w:iCs/>
          <w:szCs w:val="24"/>
        </w:rPr>
        <w:t>до</w:t>
      </w:r>
      <w:proofErr w:type="gramEnd"/>
      <w:r w:rsidRPr="00030927">
        <w:rPr>
          <w:bCs/>
          <w:iCs/>
          <w:szCs w:val="24"/>
        </w:rPr>
        <w:t xml:space="preserve"> 4) Закона, а додатне услове испуњавају заједно. </w:t>
      </w:r>
    </w:p>
    <w:p w:rsidR="00D052AC" w:rsidRPr="00D052AC" w:rsidRDefault="00D052AC" w:rsidP="008F06AA">
      <w:pPr>
        <w:pStyle w:val="ListParagraph"/>
        <w:ind w:left="0"/>
        <w:jc w:val="both"/>
        <w:rPr>
          <w:bCs/>
          <w:iCs/>
          <w:color w:val="FF0000"/>
          <w:szCs w:val="24"/>
          <w:lang w:val="sr-Cyrl-CS"/>
        </w:rPr>
      </w:pPr>
    </w:p>
    <w:p w:rsidR="0082003D" w:rsidRPr="0082003D" w:rsidRDefault="0082003D" w:rsidP="00F61132">
      <w:pPr>
        <w:pStyle w:val="ListParagraph"/>
        <w:ind w:left="0"/>
        <w:jc w:val="both"/>
        <w:rPr>
          <w:b/>
          <w:bCs/>
          <w:i/>
          <w:iCs/>
          <w:szCs w:val="24"/>
          <w:lang w:val="sr-Cyrl-CS"/>
        </w:rPr>
      </w:pPr>
    </w:p>
    <w:p w:rsidR="00030927" w:rsidRPr="00030927" w:rsidRDefault="00030927" w:rsidP="003E2750">
      <w:pPr>
        <w:pStyle w:val="ListParagraph"/>
        <w:numPr>
          <w:ilvl w:val="0"/>
          <w:numId w:val="4"/>
        </w:numPr>
        <w:shd w:val="clear" w:color="auto" w:fill="C6D9F1"/>
        <w:suppressAutoHyphens/>
        <w:spacing w:after="0" w:line="100" w:lineRule="atLeast"/>
        <w:contextualSpacing w:val="0"/>
        <w:jc w:val="center"/>
        <w:rPr>
          <w:bCs/>
          <w:i/>
          <w:iCs/>
          <w:color w:val="C00000"/>
          <w:szCs w:val="24"/>
        </w:rPr>
      </w:pPr>
      <w:r w:rsidRPr="00030927">
        <w:rPr>
          <w:b/>
          <w:bCs/>
          <w:i/>
          <w:iCs/>
          <w:szCs w:val="24"/>
        </w:rPr>
        <w:t>УПУТСТВО КАКО СЕ ДОКАЗУЈЕ ИСПУЊЕНОСТ УСЛОВА</w:t>
      </w:r>
    </w:p>
    <w:p w:rsidR="00030927" w:rsidRPr="00030927" w:rsidRDefault="00030927" w:rsidP="00030927">
      <w:pPr>
        <w:pStyle w:val="ListParagraph"/>
        <w:shd w:val="clear" w:color="auto" w:fill="C6D9F1"/>
        <w:ind w:left="0"/>
        <w:rPr>
          <w:bCs/>
          <w:i/>
          <w:iCs/>
          <w:color w:val="C00000"/>
          <w:szCs w:val="24"/>
        </w:rPr>
      </w:pPr>
    </w:p>
    <w:p w:rsidR="00472880" w:rsidRPr="006B65C3" w:rsidRDefault="00472880" w:rsidP="006B65C3">
      <w:pPr>
        <w:pStyle w:val="ListParagraph"/>
        <w:spacing w:line="240" w:lineRule="auto"/>
        <w:ind w:left="0"/>
        <w:jc w:val="both"/>
        <w:rPr>
          <w:szCs w:val="24"/>
          <w:lang w:val="sr-Cyrl-CS"/>
        </w:rPr>
      </w:pPr>
    </w:p>
    <w:p w:rsidR="00C2724D" w:rsidRDefault="00C2724D" w:rsidP="00543E4F">
      <w:pPr>
        <w:pStyle w:val="ListParagraph"/>
        <w:spacing w:line="240" w:lineRule="auto"/>
        <w:jc w:val="both"/>
        <w:rPr>
          <w:bCs/>
          <w:iCs/>
          <w:szCs w:val="24"/>
          <w:lang w:val="sr-Cyrl-CS"/>
        </w:rPr>
      </w:pPr>
    </w:p>
    <w:p w:rsidR="006B65C3" w:rsidRPr="00211FAC" w:rsidRDefault="006B65C3" w:rsidP="00B3762C">
      <w:pPr>
        <w:numPr>
          <w:ilvl w:val="0"/>
          <w:numId w:val="22"/>
        </w:numPr>
        <w:autoSpaceDE w:val="0"/>
        <w:autoSpaceDN w:val="0"/>
        <w:adjustRightInd w:val="0"/>
        <w:rPr>
          <w:lang w:val="sr-Cyrl-CS"/>
        </w:rPr>
      </w:pPr>
      <w:r w:rsidRPr="00211FAC">
        <w:rPr>
          <w:lang w:val="sr-Cyrl-CS"/>
        </w:rPr>
        <w:t xml:space="preserve">Испуњеност </w:t>
      </w:r>
      <w:r w:rsidRPr="00211FAC">
        <w:rPr>
          <w:b/>
          <w:u w:val="single"/>
          <w:lang w:val="sr-Cyrl-CS"/>
        </w:rPr>
        <w:t>ОБАВЕЗНИХ</w:t>
      </w:r>
      <w:r w:rsidRPr="00211FAC">
        <w:rPr>
          <w:lang w:val="sr-Cyrl-CS"/>
        </w:rPr>
        <w:t xml:space="preserve"> услова  доказује се достављањем следећих доказа:</w:t>
      </w:r>
    </w:p>
    <w:p w:rsidR="006B65C3" w:rsidRPr="00D62535" w:rsidRDefault="006B65C3" w:rsidP="006B65C3">
      <w:pPr>
        <w:pStyle w:val="ListParagraph"/>
        <w:spacing w:after="0" w:line="240" w:lineRule="auto"/>
        <w:ind w:left="0"/>
        <w:jc w:val="both"/>
        <w:rPr>
          <w:rFonts w:ascii="Calibri" w:hAnsi="Calibri"/>
          <w:iCs/>
          <w:szCs w:val="24"/>
          <w:lang w:val="sr-Cyrl-CS"/>
        </w:rPr>
      </w:pPr>
    </w:p>
    <w:p w:rsidR="006B65C3" w:rsidRPr="006B65C3" w:rsidRDefault="006B65C3" w:rsidP="006B65C3">
      <w:pPr>
        <w:pStyle w:val="ListParagraph"/>
        <w:numPr>
          <w:ilvl w:val="0"/>
          <w:numId w:val="6"/>
        </w:numPr>
        <w:suppressAutoHyphens/>
        <w:spacing w:after="0" w:line="240" w:lineRule="auto"/>
        <w:contextualSpacing w:val="0"/>
        <w:jc w:val="both"/>
        <w:rPr>
          <w:rFonts w:ascii="CHelvPlain" w:hAnsi="CHelvPlain"/>
          <w:iCs/>
          <w:szCs w:val="24"/>
          <w:lang w:val="sr-Cyrl-CS"/>
        </w:rPr>
      </w:pPr>
      <w:r w:rsidRPr="00543E4F">
        <w:rPr>
          <w:iCs/>
          <w:szCs w:val="24"/>
          <w:lang w:val="sr-Cyrl-CS"/>
        </w:rPr>
        <w:t xml:space="preserve">Услов из чл. 75. ст. 1. тач. 1) Закона - </w:t>
      </w:r>
      <w:r w:rsidRPr="00543E4F">
        <w:rPr>
          <w:b/>
          <w:iCs/>
          <w:szCs w:val="24"/>
          <w:lang w:val="sr-Cyrl-CS"/>
        </w:rPr>
        <w:t>Доказ</w:t>
      </w:r>
      <w:r w:rsidRPr="00543E4F">
        <w:rPr>
          <w:iCs/>
          <w:szCs w:val="24"/>
          <w:lang w:val="sr-Cyrl-CS"/>
        </w:rPr>
        <w:t xml:space="preserve">: </w:t>
      </w:r>
    </w:p>
    <w:p w:rsidR="006B65C3" w:rsidRPr="00D62535" w:rsidRDefault="006B65C3" w:rsidP="006B65C3">
      <w:pPr>
        <w:pStyle w:val="ListParagraph"/>
        <w:suppressAutoHyphens/>
        <w:spacing w:after="0" w:line="240" w:lineRule="auto"/>
        <w:contextualSpacing w:val="0"/>
        <w:jc w:val="both"/>
        <w:rPr>
          <w:rFonts w:ascii="CHelvPlain" w:hAnsi="CHelvPlain"/>
          <w:iCs/>
          <w:szCs w:val="24"/>
          <w:lang w:val="sr-Cyrl-CS"/>
        </w:rPr>
      </w:pPr>
      <w:r w:rsidRPr="00543E4F">
        <w:rPr>
          <w:iCs/>
          <w:szCs w:val="24"/>
          <w:lang w:val="sr-Cyrl-CS"/>
        </w:rPr>
        <w:t xml:space="preserve">Извод </w:t>
      </w:r>
      <w:r w:rsidRPr="00543E4F">
        <w:rPr>
          <w:szCs w:val="24"/>
        </w:rPr>
        <w:t>из регистра Агенције за привредне регистре, односно извод из регистра надлежног Привредног суда</w:t>
      </w:r>
      <w:r>
        <w:rPr>
          <w:szCs w:val="24"/>
          <w:lang w:val="sr-Cyrl-CS"/>
        </w:rPr>
        <w:t>)</w:t>
      </w:r>
      <w:r>
        <w:rPr>
          <w:rFonts w:ascii="Calibri" w:hAnsi="Calibri"/>
          <w:szCs w:val="24"/>
          <w:lang w:val="sr-Cyrl-CS"/>
        </w:rPr>
        <w:t>;</w:t>
      </w:r>
    </w:p>
    <w:p w:rsidR="006B65C3" w:rsidRPr="00543E4F" w:rsidRDefault="006B65C3" w:rsidP="006B65C3">
      <w:pPr>
        <w:pStyle w:val="ListParagraph"/>
        <w:suppressAutoHyphens/>
        <w:spacing w:after="0" w:line="240" w:lineRule="auto"/>
        <w:contextualSpacing w:val="0"/>
        <w:jc w:val="both"/>
        <w:rPr>
          <w:iCs/>
          <w:szCs w:val="24"/>
          <w:lang w:val="sr-Cyrl-CS"/>
        </w:rPr>
      </w:pPr>
    </w:p>
    <w:p w:rsidR="006B65C3" w:rsidRPr="00D62535" w:rsidRDefault="006B65C3" w:rsidP="006B65C3">
      <w:pPr>
        <w:pStyle w:val="ListParagraph"/>
        <w:numPr>
          <w:ilvl w:val="0"/>
          <w:numId w:val="6"/>
        </w:numPr>
        <w:suppressAutoHyphens/>
        <w:spacing w:after="0" w:line="240" w:lineRule="auto"/>
        <w:contextualSpacing w:val="0"/>
        <w:jc w:val="both"/>
        <w:rPr>
          <w:rFonts w:ascii="CHelvPlain" w:hAnsi="CHelvPlain"/>
          <w:b/>
          <w:szCs w:val="24"/>
        </w:rPr>
      </w:pPr>
      <w:r w:rsidRPr="00543E4F">
        <w:rPr>
          <w:iCs/>
          <w:szCs w:val="24"/>
          <w:lang w:val="sr-Cyrl-CS"/>
        </w:rPr>
        <w:t xml:space="preserve">Услов из чл. 75. ст. 1. тач. 2) Закона </w:t>
      </w:r>
      <w:r w:rsidRPr="00543E4F">
        <w:rPr>
          <w:szCs w:val="24"/>
          <w:lang w:val="sr-Cyrl-CS"/>
        </w:rPr>
        <w:t xml:space="preserve">- </w:t>
      </w:r>
      <w:r w:rsidRPr="00543E4F">
        <w:rPr>
          <w:b/>
          <w:szCs w:val="24"/>
        </w:rPr>
        <w:t>Доказ:</w:t>
      </w:r>
      <w:r w:rsidRPr="00543E4F">
        <w:rPr>
          <w:szCs w:val="24"/>
        </w:rPr>
        <w:t xml:space="preserve"> </w:t>
      </w:r>
    </w:p>
    <w:p w:rsidR="006B65C3" w:rsidRPr="00D62535" w:rsidRDefault="006B65C3" w:rsidP="006B65C3">
      <w:pPr>
        <w:pStyle w:val="ListParagraph"/>
        <w:suppressAutoHyphens/>
        <w:jc w:val="both"/>
        <w:rPr>
          <w:rFonts w:ascii="Calibri" w:hAnsi="Calibri"/>
          <w:b/>
          <w:szCs w:val="24"/>
          <w:lang w:val="sr-Cyrl-CS"/>
        </w:rPr>
      </w:pPr>
      <w:r w:rsidRPr="00D62535">
        <w:rPr>
          <w:b/>
          <w:szCs w:val="24"/>
          <w:u w:val="single"/>
        </w:rPr>
        <w:t>П</w:t>
      </w:r>
      <w:r w:rsidRPr="00D62535">
        <w:rPr>
          <w:b/>
          <w:szCs w:val="24"/>
          <w:u w:val="single"/>
          <w:lang w:val="sr-Cyrl-CS"/>
        </w:rPr>
        <w:t>р</w:t>
      </w:r>
      <w:r w:rsidRPr="00D62535">
        <w:rPr>
          <w:b/>
          <w:bCs/>
          <w:szCs w:val="24"/>
          <w:u w:val="single"/>
        </w:rPr>
        <w:t>авна лица:</w:t>
      </w:r>
      <w:r w:rsidRPr="00D62535">
        <w:rPr>
          <w:b/>
          <w:bCs/>
          <w:szCs w:val="24"/>
        </w:rPr>
        <w:t xml:space="preserve"> </w:t>
      </w:r>
    </w:p>
    <w:p w:rsidR="006B65C3" w:rsidRDefault="006B65C3" w:rsidP="00C174B9">
      <w:pPr>
        <w:pStyle w:val="ListParagraph"/>
        <w:suppressAutoHyphens/>
        <w:spacing w:line="240" w:lineRule="auto"/>
        <w:jc w:val="both"/>
        <w:rPr>
          <w:rFonts w:ascii="Calibri" w:hAnsi="Calibri"/>
          <w:szCs w:val="24"/>
          <w:lang w:val="sr-Cyrl-CS"/>
        </w:rPr>
      </w:pPr>
      <w:r w:rsidRPr="00D62535">
        <w:rPr>
          <w:b/>
          <w:bCs/>
          <w:szCs w:val="24"/>
        </w:rPr>
        <w:t>1)</w:t>
      </w:r>
      <w:r w:rsidRPr="00543E4F">
        <w:rPr>
          <w:bCs/>
          <w:szCs w:val="24"/>
        </w:rPr>
        <w:t xml:space="preserve"> </w:t>
      </w:r>
      <w:r w:rsidRPr="00543E4F">
        <w:rPr>
          <w:szCs w:val="24"/>
        </w:rPr>
        <w:t>Извод из казнене евиденције, односно уверењe основног суда на чијем подручју се налази седиште домаћег правног лица</w:t>
      </w:r>
      <w:r w:rsidRPr="00543E4F">
        <w:rPr>
          <w:szCs w:val="24"/>
          <w:lang w:val="ru-RU"/>
        </w:rPr>
        <w:t>,</w:t>
      </w:r>
      <w:r w:rsidRPr="00543E4F">
        <w:rPr>
          <w:szCs w:val="24"/>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p>
    <w:p w:rsidR="006B65C3" w:rsidRDefault="006B65C3" w:rsidP="00C174B9">
      <w:pPr>
        <w:pStyle w:val="ListParagraph"/>
        <w:suppressAutoHyphens/>
        <w:spacing w:line="240" w:lineRule="auto"/>
        <w:jc w:val="both"/>
        <w:rPr>
          <w:rFonts w:ascii="Calibri" w:hAnsi="Calibri"/>
          <w:szCs w:val="24"/>
          <w:lang w:val="sr-Cyrl-CS"/>
        </w:rPr>
      </w:pPr>
      <w:r w:rsidRPr="00543E4F">
        <w:rPr>
          <w:szCs w:val="24"/>
        </w:rPr>
        <w:t xml:space="preserve"> </w:t>
      </w:r>
      <w:r w:rsidRPr="00D62535">
        <w:rPr>
          <w:b/>
          <w:szCs w:val="24"/>
        </w:rPr>
        <w:t>2)</w:t>
      </w:r>
      <w:r w:rsidRPr="00543E4F">
        <w:rPr>
          <w:szCs w:val="24"/>
        </w:rPr>
        <w:t xml:space="preserve">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w:t>
      </w:r>
    </w:p>
    <w:p w:rsidR="006B65C3" w:rsidRDefault="006B65C3" w:rsidP="00C174B9">
      <w:pPr>
        <w:pStyle w:val="ListParagraph"/>
        <w:suppressAutoHyphens/>
        <w:spacing w:line="240" w:lineRule="auto"/>
        <w:jc w:val="both"/>
        <w:rPr>
          <w:rFonts w:ascii="Calibri" w:hAnsi="Calibri"/>
          <w:szCs w:val="24"/>
          <w:lang w:val="sr-Cyrl-CS"/>
        </w:rPr>
      </w:pPr>
      <w:r w:rsidRPr="00D62535">
        <w:rPr>
          <w:b/>
          <w:szCs w:val="24"/>
        </w:rPr>
        <w:t>3)</w:t>
      </w:r>
      <w:r w:rsidRPr="00543E4F">
        <w:rPr>
          <w:szCs w:val="24"/>
        </w:rPr>
        <w:t xml:space="preserve"> Извод из казнене евиденције, односно уверење надлежне полицијске управе МУП-а,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proofErr w:type="gramStart"/>
      <w:r w:rsidRPr="00543E4F">
        <w:rPr>
          <w:szCs w:val="24"/>
        </w:rPr>
        <w:t>Уколико понуђач има више законских заступника дужан је да достави доказ за сваког од њих.</w:t>
      </w:r>
      <w:proofErr w:type="gramEnd"/>
      <w:r w:rsidRPr="00543E4F">
        <w:rPr>
          <w:szCs w:val="24"/>
        </w:rPr>
        <w:t xml:space="preserve"> </w:t>
      </w:r>
    </w:p>
    <w:p w:rsidR="006B65C3" w:rsidRPr="00D62535" w:rsidRDefault="006B65C3" w:rsidP="006B65C3">
      <w:pPr>
        <w:pStyle w:val="ListParagraph"/>
        <w:suppressAutoHyphens/>
        <w:jc w:val="both"/>
        <w:rPr>
          <w:rFonts w:ascii="Calibri" w:hAnsi="Calibri"/>
          <w:b/>
          <w:szCs w:val="24"/>
          <w:lang w:val="sr-Cyrl-CS"/>
        </w:rPr>
      </w:pPr>
      <w:r w:rsidRPr="00543E4F">
        <w:rPr>
          <w:szCs w:val="24"/>
        </w:rPr>
        <w:t xml:space="preserve"> </w:t>
      </w:r>
      <w:r w:rsidRPr="00D62535">
        <w:rPr>
          <w:b/>
          <w:szCs w:val="24"/>
          <w:u w:val="single"/>
        </w:rPr>
        <w:t>П</w:t>
      </w:r>
      <w:r w:rsidRPr="00D62535">
        <w:rPr>
          <w:b/>
          <w:bCs/>
          <w:szCs w:val="24"/>
          <w:u w:val="single"/>
        </w:rPr>
        <w:t>редузетници и физичка лица</w:t>
      </w:r>
      <w:r w:rsidRPr="00D62535">
        <w:rPr>
          <w:b/>
          <w:szCs w:val="24"/>
          <w:u w:val="single"/>
        </w:rPr>
        <w:t>:</w:t>
      </w:r>
      <w:r w:rsidRPr="00D62535">
        <w:rPr>
          <w:b/>
          <w:szCs w:val="24"/>
        </w:rPr>
        <w:t xml:space="preserve"> </w:t>
      </w:r>
    </w:p>
    <w:p w:rsidR="006B65C3" w:rsidRPr="00543E4F" w:rsidRDefault="006B65C3" w:rsidP="006B65C3">
      <w:pPr>
        <w:pStyle w:val="ListParagraph"/>
        <w:suppressAutoHyphens/>
        <w:spacing w:after="0" w:line="240" w:lineRule="auto"/>
        <w:contextualSpacing w:val="0"/>
        <w:jc w:val="both"/>
        <w:rPr>
          <w:b/>
          <w:szCs w:val="24"/>
        </w:rPr>
      </w:pPr>
      <w:r w:rsidRPr="006B65C3">
        <w:rPr>
          <w:b/>
          <w:szCs w:val="24"/>
          <w:lang w:val="sr-Cyrl-CS"/>
        </w:rPr>
        <w:t>1)</w:t>
      </w:r>
      <w:r>
        <w:rPr>
          <w:rFonts w:ascii="Calibri" w:hAnsi="Calibri"/>
          <w:b/>
          <w:szCs w:val="24"/>
          <w:lang w:val="sr-Cyrl-CS"/>
        </w:rPr>
        <w:t xml:space="preserve"> </w:t>
      </w:r>
      <w:r w:rsidRPr="00543E4F">
        <w:rPr>
          <w:szCs w:val="24"/>
        </w:rPr>
        <w:t>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6B65C3" w:rsidRDefault="006B65C3" w:rsidP="006B65C3">
      <w:pPr>
        <w:pStyle w:val="ListParagraph"/>
        <w:jc w:val="both"/>
        <w:rPr>
          <w:rFonts w:ascii="Calibri" w:hAnsi="Calibri"/>
          <w:b/>
          <w:szCs w:val="24"/>
          <w:lang w:val="sr-Cyrl-CS"/>
        </w:rPr>
      </w:pPr>
      <w:r w:rsidRPr="00D62535">
        <w:rPr>
          <w:b/>
          <w:szCs w:val="24"/>
        </w:rPr>
        <w:lastRenderedPageBreak/>
        <w:t>Доказ</w:t>
      </w:r>
      <w:r w:rsidRPr="00D62535">
        <w:rPr>
          <w:b/>
          <w:szCs w:val="24"/>
          <w:lang w:val="sr-Cyrl-CS"/>
        </w:rPr>
        <w:t>и</w:t>
      </w:r>
      <w:r w:rsidRPr="00D62535">
        <w:rPr>
          <w:b/>
          <w:szCs w:val="24"/>
        </w:rPr>
        <w:t xml:space="preserve"> не мо</w:t>
      </w:r>
      <w:r w:rsidRPr="00D62535">
        <w:rPr>
          <w:b/>
          <w:szCs w:val="24"/>
          <w:lang w:val="sr-Cyrl-CS"/>
        </w:rPr>
        <w:t>гу</w:t>
      </w:r>
      <w:r w:rsidRPr="00D62535">
        <w:rPr>
          <w:b/>
          <w:szCs w:val="24"/>
        </w:rPr>
        <w:t xml:space="preserve"> бити</w:t>
      </w:r>
      <w:r w:rsidRPr="00543E4F">
        <w:rPr>
          <w:b/>
          <w:szCs w:val="24"/>
        </w:rPr>
        <w:t xml:space="preserve"> старији од два месеца пре отварања понуда; </w:t>
      </w:r>
    </w:p>
    <w:p w:rsidR="006B65C3" w:rsidRPr="00D62535" w:rsidRDefault="006B65C3" w:rsidP="006B65C3">
      <w:pPr>
        <w:pStyle w:val="ListParagraph"/>
        <w:spacing w:after="0" w:line="240" w:lineRule="auto"/>
        <w:jc w:val="both"/>
        <w:rPr>
          <w:rFonts w:ascii="Calibri" w:hAnsi="Calibri"/>
          <w:iCs/>
          <w:szCs w:val="24"/>
          <w:lang w:val="sr-Cyrl-CS"/>
        </w:rPr>
      </w:pPr>
    </w:p>
    <w:p w:rsidR="006B65C3" w:rsidRPr="00D62535" w:rsidRDefault="006B65C3" w:rsidP="006B65C3">
      <w:pPr>
        <w:pStyle w:val="ListParagraph"/>
        <w:numPr>
          <w:ilvl w:val="0"/>
          <w:numId w:val="6"/>
        </w:numPr>
        <w:suppressAutoHyphens/>
        <w:spacing w:after="0" w:line="240" w:lineRule="auto"/>
        <w:contextualSpacing w:val="0"/>
        <w:jc w:val="both"/>
        <w:rPr>
          <w:rFonts w:ascii="CHelvPlain" w:hAnsi="CHelvPlain"/>
          <w:b/>
          <w:szCs w:val="24"/>
        </w:rPr>
      </w:pPr>
      <w:r w:rsidRPr="00543E4F">
        <w:rPr>
          <w:iCs/>
          <w:szCs w:val="24"/>
          <w:lang w:val="sr-Cyrl-CS"/>
        </w:rPr>
        <w:t xml:space="preserve">Услов из чл. 75. ст. 1. тач. 3) Закона - </w:t>
      </w:r>
      <w:r w:rsidRPr="00543E4F">
        <w:rPr>
          <w:b/>
          <w:szCs w:val="24"/>
        </w:rPr>
        <w:t>Доказ:</w:t>
      </w:r>
    </w:p>
    <w:p w:rsidR="006B65C3" w:rsidRPr="00D62535" w:rsidRDefault="006B65C3" w:rsidP="006B65C3">
      <w:pPr>
        <w:pStyle w:val="ListParagraph"/>
        <w:suppressAutoHyphens/>
        <w:jc w:val="both"/>
        <w:rPr>
          <w:rFonts w:ascii="Calibri" w:hAnsi="Calibri"/>
          <w:b/>
          <w:szCs w:val="24"/>
          <w:u w:val="single"/>
          <w:lang w:val="sr-Cyrl-CS"/>
        </w:rPr>
      </w:pPr>
      <w:r w:rsidRPr="00D62535">
        <w:rPr>
          <w:b/>
          <w:szCs w:val="24"/>
        </w:rPr>
        <w:t xml:space="preserve"> </w:t>
      </w:r>
      <w:r w:rsidRPr="00D62535">
        <w:rPr>
          <w:b/>
          <w:szCs w:val="24"/>
          <w:u w:val="single"/>
        </w:rPr>
        <w:t>Правна лица:</w:t>
      </w:r>
    </w:p>
    <w:p w:rsidR="00C174B9" w:rsidRDefault="006B65C3" w:rsidP="00B3762C">
      <w:pPr>
        <w:pStyle w:val="ListParagraph"/>
        <w:numPr>
          <w:ilvl w:val="0"/>
          <w:numId w:val="27"/>
        </w:numPr>
        <w:suppressAutoHyphens/>
        <w:jc w:val="both"/>
        <w:rPr>
          <w:szCs w:val="24"/>
          <w:lang w:val="sr-Cyrl-CS"/>
        </w:rPr>
      </w:pPr>
      <w:r w:rsidRPr="00543E4F">
        <w:rPr>
          <w:szCs w:val="24"/>
        </w:rPr>
        <w:t xml:space="preserve">Потврде </w:t>
      </w:r>
      <w:r w:rsidRPr="00D62535">
        <w:rPr>
          <w:bCs/>
          <w:szCs w:val="24"/>
          <w:lang w:val="sr-Cyrl-CS"/>
        </w:rPr>
        <w:t>П</w:t>
      </w:r>
      <w:r w:rsidRPr="00D62535">
        <w:rPr>
          <w:bCs/>
          <w:szCs w:val="24"/>
        </w:rPr>
        <w:t xml:space="preserve">ривредног </w:t>
      </w:r>
      <w:r w:rsidRPr="00D62535">
        <w:rPr>
          <w:b/>
          <w:bCs/>
          <w:szCs w:val="24"/>
        </w:rPr>
        <w:t>и</w:t>
      </w:r>
      <w:r w:rsidRPr="00D62535">
        <w:rPr>
          <w:bCs/>
          <w:szCs w:val="24"/>
        </w:rPr>
        <w:t xml:space="preserve"> </w:t>
      </w:r>
      <w:r w:rsidRPr="00D62535">
        <w:rPr>
          <w:bCs/>
          <w:szCs w:val="24"/>
          <w:lang w:val="sr-Cyrl-CS"/>
        </w:rPr>
        <w:t>П</w:t>
      </w:r>
      <w:r w:rsidRPr="00D62535">
        <w:rPr>
          <w:bCs/>
          <w:szCs w:val="24"/>
        </w:rPr>
        <w:t>рекршајног</w:t>
      </w:r>
      <w:r w:rsidRPr="00543E4F">
        <w:rPr>
          <w:bCs/>
          <w:szCs w:val="24"/>
        </w:rPr>
        <w:t xml:space="preserve"> суда </w:t>
      </w:r>
      <w:r w:rsidRPr="00543E4F">
        <w:rPr>
          <w:szCs w:val="24"/>
        </w:rPr>
        <w:t xml:space="preserve">да му није изречена мера забране обављања делатности, </w:t>
      </w:r>
      <w:r w:rsidRPr="00D62535">
        <w:rPr>
          <w:b/>
          <w:szCs w:val="24"/>
        </w:rPr>
        <w:t>или</w:t>
      </w:r>
      <w:r w:rsidRPr="00543E4F">
        <w:rPr>
          <w:szCs w:val="24"/>
        </w:rPr>
        <w:t xml:space="preserve"> потврда Агенције за привредне регистре да код тог органа није регистровано, да му је као привредном друштву изречена мера забране обављања делатности, која је на снази у време објаве позива за подношење понуда;</w:t>
      </w:r>
    </w:p>
    <w:p w:rsidR="006B65C3" w:rsidRDefault="006B65C3" w:rsidP="00C174B9">
      <w:pPr>
        <w:pStyle w:val="ListParagraph"/>
        <w:suppressAutoHyphens/>
        <w:jc w:val="both"/>
        <w:rPr>
          <w:rFonts w:ascii="Calibri" w:hAnsi="Calibri"/>
          <w:szCs w:val="24"/>
          <w:lang w:val="sr-Cyrl-CS"/>
        </w:rPr>
      </w:pPr>
      <w:r w:rsidRPr="00543E4F">
        <w:rPr>
          <w:szCs w:val="24"/>
        </w:rPr>
        <w:t xml:space="preserve"> </w:t>
      </w:r>
      <w:r w:rsidRPr="00D62535">
        <w:rPr>
          <w:b/>
          <w:bCs/>
          <w:szCs w:val="24"/>
          <w:u w:val="single"/>
        </w:rPr>
        <w:t>Предузетници:</w:t>
      </w:r>
      <w:r w:rsidRPr="00543E4F">
        <w:rPr>
          <w:bCs/>
          <w:szCs w:val="24"/>
        </w:rPr>
        <w:t xml:space="preserve"> </w:t>
      </w:r>
    </w:p>
    <w:p w:rsidR="006B65C3" w:rsidRDefault="006B65C3" w:rsidP="006B65C3">
      <w:pPr>
        <w:pStyle w:val="ListParagraph"/>
        <w:suppressAutoHyphens/>
        <w:jc w:val="both"/>
        <w:rPr>
          <w:rFonts w:ascii="Calibri" w:hAnsi="Calibri"/>
          <w:szCs w:val="24"/>
          <w:lang w:val="sr-Cyrl-CS"/>
        </w:rPr>
      </w:pPr>
      <w:r w:rsidRPr="006B65C3">
        <w:rPr>
          <w:b/>
          <w:szCs w:val="24"/>
          <w:lang w:val="sr-Cyrl-CS"/>
        </w:rPr>
        <w:t>1)</w:t>
      </w:r>
      <w:r>
        <w:rPr>
          <w:rFonts w:ascii="Calibri" w:hAnsi="Calibri"/>
          <w:b/>
          <w:szCs w:val="24"/>
          <w:lang w:val="sr-Cyrl-CS"/>
        </w:rPr>
        <w:t xml:space="preserve"> </w:t>
      </w:r>
      <w:r w:rsidRPr="00543E4F">
        <w:rPr>
          <w:szCs w:val="24"/>
        </w:rPr>
        <w:t xml:space="preserve">Потврда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субјекту изречена мера забране обављања делатности, која је на снази у време објаве позива за подношење понуда </w:t>
      </w:r>
    </w:p>
    <w:p w:rsidR="006B65C3" w:rsidRPr="00D62535" w:rsidRDefault="006B65C3" w:rsidP="006B65C3">
      <w:pPr>
        <w:pStyle w:val="ListParagraph"/>
        <w:suppressAutoHyphens/>
        <w:jc w:val="both"/>
        <w:rPr>
          <w:rFonts w:ascii="Calibri" w:hAnsi="Calibri"/>
          <w:b/>
          <w:bCs/>
          <w:szCs w:val="24"/>
          <w:u w:val="single"/>
          <w:lang w:val="sr-Cyrl-CS"/>
        </w:rPr>
      </w:pPr>
      <w:r w:rsidRPr="00D62535">
        <w:rPr>
          <w:b/>
          <w:bCs/>
          <w:szCs w:val="24"/>
          <w:u w:val="single"/>
        </w:rPr>
        <w:t>Физичка лица:</w:t>
      </w:r>
    </w:p>
    <w:p w:rsidR="006B65C3" w:rsidRPr="00543E4F" w:rsidRDefault="006B65C3" w:rsidP="006B65C3">
      <w:pPr>
        <w:pStyle w:val="ListParagraph"/>
        <w:suppressAutoHyphens/>
        <w:spacing w:after="0" w:line="240" w:lineRule="auto"/>
        <w:contextualSpacing w:val="0"/>
        <w:jc w:val="both"/>
        <w:rPr>
          <w:b/>
          <w:szCs w:val="24"/>
        </w:rPr>
      </w:pPr>
      <w:r w:rsidRPr="006B65C3">
        <w:rPr>
          <w:b/>
          <w:bCs/>
          <w:szCs w:val="24"/>
          <w:lang w:val="sr-Cyrl-CS"/>
        </w:rPr>
        <w:t>1)</w:t>
      </w:r>
      <w:r w:rsidRPr="00543E4F">
        <w:rPr>
          <w:bCs/>
          <w:szCs w:val="24"/>
        </w:rPr>
        <w:t xml:space="preserve"> </w:t>
      </w:r>
      <w:r w:rsidRPr="00543E4F">
        <w:rPr>
          <w:szCs w:val="24"/>
        </w:rPr>
        <w:t xml:space="preserve">Потврда прекршајног суда да му није изречена мера забране обављања одређених послова. </w:t>
      </w:r>
    </w:p>
    <w:p w:rsidR="006B65C3" w:rsidRDefault="006B65C3" w:rsidP="006B65C3">
      <w:pPr>
        <w:pStyle w:val="ListParagraph"/>
        <w:jc w:val="both"/>
        <w:rPr>
          <w:rFonts w:ascii="Calibri" w:hAnsi="Calibri"/>
          <w:b/>
          <w:szCs w:val="24"/>
          <w:lang w:val="sr-Cyrl-CS"/>
        </w:rPr>
      </w:pPr>
      <w:r w:rsidRPr="00543E4F">
        <w:rPr>
          <w:b/>
          <w:szCs w:val="24"/>
        </w:rPr>
        <w:t xml:space="preserve">Доказ мора бити издат након објављивања позива за подношење понуда; </w:t>
      </w:r>
    </w:p>
    <w:p w:rsidR="006B65C3" w:rsidRPr="00D62535" w:rsidRDefault="006B65C3" w:rsidP="006B65C3">
      <w:pPr>
        <w:pStyle w:val="ListParagraph"/>
        <w:spacing w:after="0" w:line="240" w:lineRule="auto"/>
        <w:jc w:val="both"/>
        <w:rPr>
          <w:rFonts w:ascii="Calibri" w:hAnsi="Calibri"/>
          <w:iCs/>
          <w:szCs w:val="24"/>
          <w:lang w:val="sr-Cyrl-CS"/>
        </w:rPr>
      </w:pPr>
    </w:p>
    <w:p w:rsidR="006B65C3" w:rsidRPr="00D62535" w:rsidRDefault="006B65C3" w:rsidP="006B65C3">
      <w:pPr>
        <w:pStyle w:val="ListParagraph"/>
        <w:numPr>
          <w:ilvl w:val="0"/>
          <w:numId w:val="6"/>
        </w:numPr>
        <w:suppressAutoHyphens/>
        <w:spacing w:after="0" w:line="240" w:lineRule="auto"/>
        <w:contextualSpacing w:val="0"/>
        <w:jc w:val="both"/>
        <w:rPr>
          <w:rFonts w:ascii="CHelvPlain" w:hAnsi="CHelvPlain"/>
          <w:b/>
          <w:szCs w:val="24"/>
        </w:rPr>
      </w:pPr>
      <w:r w:rsidRPr="00543E4F">
        <w:rPr>
          <w:iCs/>
          <w:szCs w:val="24"/>
          <w:lang w:val="sr-Cyrl-CS"/>
        </w:rPr>
        <w:t xml:space="preserve">Услов из чл. 75. ст. 1. тач. 4) Закона - </w:t>
      </w:r>
      <w:r w:rsidRPr="00543E4F">
        <w:rPr>
          <w:b/>
          <w:szCs w:val="24"/>
        </w:rPr>
        <w:t>Доказ:</w:t>
      </w:r>
      <w:r w:rsidRPr="00543E4F">
        <w:rPr>
          <w:szCs w:val="24"/>
        </w:rPr>
        <w:t xml:space="preserve"> </w:t>
      </w:r>
    </w:p>
    <w:p w:rsidR="006B65C3" w:rsidRPr="00543E4F" w:rsidRDefault="006B65C3" w:rsidP="006B65C3">
      <w:pPr>
        <w:pStyle w:val="ListParagraph"/>
        <w:suppressAutoHyphens/>
        <w:spacing w:after="0" w:line="240" w:lineRule="auto"/>
        <w:contextualSpacing w:val="0"/>
        <w:jc w:val="both"/>
        <w:rPr>
          <w:b/>
          <w:szCs w:val="24"/>
        </w:rPr>
      </w:pPr>
      <w:r w:rsidRPr="006B65C3">
        <w:rPr>
          <w:b/>
          <w:szCs w:val="24"/>
          <w:lang w:val="sr-Cyrl-CS"/>
        </w:rPr>
        <w:t>1)</w:t>
      </w:r>
      <w:r w:rsidRPr="00543E4F">
        <w:rPr>
          <w:szCs w:val="24"/>
        </w:rPr>
        <w:t xml:space="preserve">Уверење </w:t>
      </w:r>
      <w:r w:rsidRPr="00543E4F">
        <w:rPr>
          <w:bCs/>
          <w:szCs w:val="24"/>
        </w:rPr>
        <w:t xml:space="preserve">Пореске управе министарства финасија и привреде </w:t>
      </w:r>
      <w:r w:rsidRPr="00543E4F">
        <w:rPr>
          <w:szCs w:val="24"/>
        </w:rPr>
        <w:t>да је измири</w:t>
      </w:r>
      <w:r>
        <w:rPr>
          <w:szCs w:val="24"/>
        </w:rPr>
        <w:t xml:space="preserve">о доспеле порезе и доприносе и </w:t>
      </w:r>
      <w:r w:rsidRPr="00D62535">
        <w:rPr>
          <w:szCs w:val="24"/>
          <w:lang w:val="sr-Cyrl-CS"/>
        </w:rPr>
        <w:t>У</w:t>
      </w:r>
      <w:r w:rsidRPr="00D62535">
        <w:rPr>
          <w:szCs w:val="24"/>
        </w:rPr>
        <w:t>ве</w:t>
      </w:r>
      <w:r w:rsidRPr="00543E4F">
        <w:rPr>
          <w:szCs w:val="24"/>
        </w:rPr>
        <w:t xml:space="preserve">рење надлежне управе </w:t>
      </w:r>
      <w:r w:rsidRPr="00543E4F">
        <w:rPr>
          <w:bCs/>
          <w:szCs w:val="24"/>
        </w:rPr>
        <w:t xml:space="preserve">локалне самоуправе </w:t>
      </w:r>
      <w:r w:rsidRPr="00543E4F">
        <w:rPr>
          <w:szCs w:val="24"/>
        </w:rPr>
        <w:t>да је измирио обавезе по основу изворних локалних јавних прихода или потврду Агенције за приватизацију да се понуђач налази у поступку приватизације.</w:t>
      </w:r>
    </w:p>
    <w:p w:rsidR="006B65C3" w:rsidRPr="00543E4F" w:rsidRDefault="006B65C3" w:rsidP="006B65C3">
      <w:pPr>
        <w:pStyle w:val="ListParagraph"/>
        <w:spacing w:after="0" w:line="240" w:lineRule="auto"/>
        <w:jc w:val="both"/>
        <w:rPr>
          <w:iCs/>
          <w:szCs w:val="24"/>
          <w:lang w:val="sr-Cyrl-CS"/>
        </w:rPr>
      </w:pPr>
      <w:r w:rsidRPr="00543E4F">
        <w:rPr>
          <w:b/>
          <w:szCs w:val="24"/>
        </w:rPr>
        <w:t>Доказ не може бити старији од два месеца пре отварања понуда;</w:t>
      </w:r>
    </w:p>
    <w:p w:rsidR="006B65C3" w:rsidRDefault="006B65C3" w:rsidP="001457BC">
      <w:pPr>
        <w:autoSpaceDE w:val="0"/>
        <w:autoSpaceDN w:val="0"/>
        <w:adjustRightInd w:val="0"/>
        <w:jc w:val="both"/>
        <w:rPr>
          <w:rFonts w:ascii="Calibri" w:hAnsi="Calibri"/>
          <w:iCs/>
          <w:lang w:val="sr-Cyrl-CS"/>
        </w:rPr>
      </w:pPr>
    </w:p>
    <w:p w:rsidR="006B65C3" w:rsidRPr="00D62535" w:rsidRDefault="001457BC" w:rsidP="006B65C3">
      <w:pPr>
        <w:autoSpaceDE w:val="0"/>
        <w:autoSpaceDN w:val="0"/>
        <w:adjustRightInd w:val="0"/>
        <w:ind w:left="360"/>
        <w:jc w:val="both"/>
        <w:rPr>
          <w:b/>
          <w:iCs/>
          <w:lang w:val="sr-Cyrl-CS"/>
        </w:rPr>
      </w:pPr>
      <w:r>
        <w:rPr>
          <w:b/>
          <w:iCs/>
          <w:lang w:val="sr-Cyrl-CS"/>
        </w:rPr>
        <w:t>Напомена</w:t>
      </w:r>
      <w:r w:rsidR="006B65C3" w:rsidRPr="00D62535">
        <w:rPr>
          <w:b/>
          <w:iCs/>
          <w:lang w:val="sr-Cyrl-CS"/>
        </w:rPr>
        <w:t>:</w:t>
      </w:r>
    </w:p>
    <w:p w:rsidR="006B65C3" w:rsidRPr="008060FB" w:rsidRDefault="006B65C3" w:rsidP="00C174B9">
      <w:pPr>
        <w:autoSpaceDE w:val="0"/>
        <w:autoSpaceDN w:val="0"/>
        <w:adjustRightInd w:val="0"/>
        <w:ind w:left="360"/>
        <w:jc w:val="both"/>
        <w:rPr>
          <w:b/>
          <w:i/>
          <w:u w:val="single"/>
          <w:lang w:val="sr-Cyrl-CS"/>
        </w:rPr>
      </w:pPr>
      <w:r w:rsidRPr="008060FB">
        <w:rPr>
          <w:b/>
          <w:i/>
          <w:iCs/>
          <w:u w:val="single"/>
          <w:lang w:val="sr-Cyrl-CS"/>
        </w:rPr>
        <w:t>Уколико је понуђач регистрован у Регистру понуђача Агенције за привредне регистре РС, уместо горе наведених дока</w:t>
      </w:r>
      <w:r w:rsidRPr="008060FB">
        <w:rPr>
          <w:rFonts w:ascii="Calibri" w:hAnsi="Calibri"/>
          <w:b/>
          <w:i/>
          <w:iCs/>
          <w:u w:val="single"/>
          <w:lang w:val="sr-Cyrl-CS"/>
        </w:rPr>
        <w:t>за</w:t>
      </w:r>
      <w:r w:rsidRPr="008060FB">
        <w:rPr>
          <w:b/>
          <w:i/>
          <w:iCs/>
          <w:u w:val="single"/>
          <w:lang w:val="sr-Cyrl-CS"/>
        </w:rPr>
        <w:t>, испуњеност услова из чл. 75. ст.1 тачка 1) до 4) понуђач доказује достављањем важећег решења о упису у Регистар понуђача.</w:t>
      </w:r>
    </w:p>
    <w:p w:rsidR="006B65C3" w:rsidRDefault="006B65C3" w:rsidP="00C174B9">
      <w:pPr>
        <w:autoSpaceDE w:val="0"/>
        <w:autoSpaceDN w:val="0"/>
        <w:adjustRightInd w:val="0"/>
        <w:ind w:left="360"/>
        <w:jc w:val="both"/>
        <w:rPr>
          <w:lang w:val="sr-Cyrl-CS"/>
        </w:rPr>
      </w:pPr>
    </w:p>
    <w:p w:rsidR="006B65C3" w:rsidRDefault="006B65C3" w:rsidP="00C174B9">
      <w:pPr>
        <w:pStyle w:val="ListParagraph"/>
        <w:spacing w:after="0" w:line="240" w:lineRule="auto"/>
        <w:ind w:left="0"/>
        <w:jc w:val="both"/>
        <w:rPr>
          <w:bCs/>
          <w:iCs/>
          <w:szCs w:val="24"/>
          <w:lang w:val="sr-Cyrl-CS"/>
        </w:rPr>
      </w:pPr>
    </w:p>
    <w:p w:rsidR="004564B7" w:rsidRPr="00211FAC" w:rsidRDefault="004564B7" w:rsidP="00B3762C">
      <w:pPr>
        <w:numPr>
          <w:ilvl w:val="0"/>
          <w:numId w:val="22"/>
        </w:numPr>
        <w:autoSpaceDE w:val="0"/>
        <w:autoSpaceDN w:val="0"/>
        <w:adjustRightInd w:val="0"/>
        <w:jc w:val="both"/>
        <w:rPr>
          <w:lang w:val="sr-Cyrl-CS"/>
        </w:rPr>
      </w:pPr>
      <w:r w:rsidRPr="00211FAC">
        <w:rPr>
          <w:lang w:val="sr-Cyrl-CS"/>
        </w:rPr>
        <w:t xml:space="preserve">Испуњеност </w:t>
      </w:r>
      <w:r w:rsidRPr="00211FAC">
        <w:rPr>
          <w:b/>
          <w:u w:val="single"/>
          <w:lang w:val="sr-Cyrl-CS"/>
        </w:rPr>
        <w:t>ДОДАТНИХ</w:t>
      </w:r>
      <w:r w:rsidRPr="00211FAC">
        <w:rPr>
          <w:u w:val="single"/>
          <w:lang w:val="sr-Cyrl-CS"/>
        </w:rPr>
        <w:t xml:space="preserve"> </w:t>
      </w:r>
      <w:r w:rsidRPr="00211FAC">
        <w:rPr>
          <w:lang w:val="sr-Cyrl-CS"/>
        </w:rPr>
        <w:t>услова  доказује се достављањем следећих доказа:</w:t>
      </w:r>
    </w:p>
    <w:p w:rsidR="006B65C3" w:rsidRDefault="006B65C3" w:rsidP="00543E4F">
      <w:pPr>
        <w:pStyle w:val="ListParagraph"/>
        <w:spacing w:line="240" w:lineRule="auto"/>
        <w:jc w:val="both"/>
        <w:rPr>
          <w:bCs/>
          <w:iCs/>
          <w:szCs w:val="24"/>
          <w:lang w:val="sr-Cyrl-CS"/>
        </w:rPr>
      </w:pPr>
    </w:p>
    <w:p w:rsidR="006B65C3" w:rsidRDefault="006B65C3" w:rsidP="00543E4F">
      <w:pPr>
        <w:pStyle w:val="ListParagraph"/>
        <w:spacing w:line="240" w:lineRule="auto"/>
        <w:jc w:val="both"/>
        <w:rPr>
          <w:bCs/>
          <w:iCs/>
          <w:szCs w:val="24"/>
          <w:lang w:val="sr-Cyrl-CS"/>
        </w:rPr>
      </w:pPr>
    </w:p>
    <w:p w:rsidR="001457BC" w:rsidRDefault="004564B7" w:rsidP="00B3762C">
      <w:pPr>
        <w:pStyle w:val="ListParagraph"/>
        <w:numPr>
          <w:ilvl w:val="0"/>
          <w:numId w:val="24"/>
        </w:numPr>
        <w:suppressAutoHyphens/>
        <w:spacing w:after="0" w:line="100" w:lineRule="atLeast"/>
        <w:contextualSpacing w:val="0"/>
        <w:jc w:val="both"/>
        <w:rPr>
          <w:b/>
          <w:iCs/>
          <w:szCs w:val="24"/>
          <w:lang w:val="sr-Cyrl-CS"/>
        </w:rPr>
      </w:pPr>
      <w:r w:rsidRPr="00737375">
        <w:rPr>
          <w:b/>
          <w:iCs/>
          <w:szCs w:val="24"/>
          <w:lang w:val="sr-Cyrl-CS"/>
        </w:rPr>
        <w:t>Финансијски капацитет:</w:t>
      </w:r>
      <w:r>
        <w:rPr>
          <w:b/>
          <w:iCs/>
          <w:szCs w:val="24"/>
          <w:lang w:val="sr-Cyrl-CS"/>
        </w:rPr>
        <w:t xml:space="preserve"> </w:t>
      </w:r>
    </w:p>
    <w:p w:rsidR="004564B7" w:rsidRPr="001457BC" w:rsidRDefault="004564B7" w:rsidP="001457BC">
      <w:pPr>
        <w:pStyle w:val="ListParagraph"/>
        <w:suppressAutoHyphens/>
        <w:spacing w:after="0" w:line="100" w:lineRule="atLeast"/>
        <w:contextualSpacing w:val="0"/>
        <w:jc w:val="both"/>
        <w:rPr>
          <w:b/>
          <w:iCs/>
          <w:szCs w:val="24"/>
          <w:lang w:val="sr-Cyrl-CS"/>
        </w:rPr>
      </w:pPr>
      <w:r>
        <w:rPr>
          <w:b/>
          <w:iCs/>
          <w:szCs w:val="24"/>
          <w:lang w:val="sr-Cyrl-CS"/>
        </w:rPr>
        <w:t>Доказ:</w:t>
      </w:r>
    </w:p>
    <w:p w:rsidR="004564B7" w:rsidRPr="00B12BDB" w:rsidRDefault="004564B7" w:rsidP="00B3762C">
      <w:pPr>
        <w:numPr>
          <w:ilvl w:val="0"/>
          <w:numId w:val="23"/>
        </w:numPr>
        <w:autoSpaceDE w:val="0"/>
        <w:autoSpaceDN w:val="0"/>
        <w:adjustRightInd w:val="0"/>
        <w:jc w:val="both"/>
        <w:rPr>
          <w:b/>
          <w:lang w:val="sr-Cyrl-CS"/>
        </w:rPr>
      </w:pPr>
      <w:r w:rsidRPr="00B12BDB">
        <w:rPr>
          <w:lang w:val="sr-Cyrl-CS"/>
        </w:rPr>
        <w:t>Извештај о бонитету за јавне набавке који издаје Агенција за привредне регистре за 2011, 2012 и 2013. годину (</w:t>
      </w:r>
      <w:r w:rsidRPr="00B12BDB">
        <w:rPr>
          <w:b/>
          <w:lang w:val="sr-Cyrl-CS"/>
        </w:rPr>
        <w:t>важи за сва правна лица – привредна друштва и предузетнике).</w:t>
      </w:r>
    </w:p>
    <w:p w:rsidR="004564B7" w:rsidRPr="000E13A1" w:rsidRDefault="004564B7" w:rsidP="004564B7">
      <w:pPr>
        <w:autoSpaceDE w:val="0"/>
        <w:autoSpaceDN w:val="0"/>
        <w:adjustRightInd w:val="0"/>
        <w:ind w:left="720"/>
        <w:jc w:val="both"/>
        <w:rPr>
          <w:highlight w:val="yellow"/>
          <w:lang w:val="sr-Cyrl-CS"/>
        </w:rPr>
      </w:pPr>
    </w:p>
    <w:p w:rsidR="004564B7" w:rsidRPr="00B12BDB" w:rsidRDefault="004564B7" w:rsidP="00B3762C">
      <w:pPr>
        <w:numPr>
          <w:ilvl w:val="0"/>
          <w:numId w:val="23"/>
        </w:numPr>
        <w:tabs>
          <w:tab w:val="left" w:pos="709"/>
        </w:tabs>
        <w:autoSpaceDE w:val="0"/>
        <w:autoSpaceDN w:val="0"/>
        <w:adjustRightInd w:val="0"/>
        <w:jc w:val="both"/>
        <w:rPr>
          <w:lang w:val="sr-Cyrl-CS"/>
        </w:rPr>
      </w:pPr>
      <w:r w:rsidRPr="00B12BDB">
        <w:rPr>
          <w:lang w:val="sr-Cyrl-CS"/>
        </w:rPr>
        <w:lastRenderedPageBreak/>
        <w:t xml:space="preserve"> Изјава</w:t>
      </w:r>
      <w:r w:rsidR="00EE4467" w:rsidRPr="00B12BDB">
        <w:rPr>
          <w:lang w:val="sr-Cyrl-CS"/>
        </w:rPr>
        <w:t xml:space="preserve"> или одлука</w:t>
      </w:r>
      <w:r w:rsidRPr="00B12BDB">
        <w:rPr>
          <w:lang w:val="sr-Cyrl-CS"/>
        </w:rPr>
        <w:t xml:space="preserve"> о разврставању правног лица на основу За</w:t>
      </w:r>
      <w:r w:rsidR="00EE4467" w:rsidRPr="00B12BDB">
        <w:rPr>
          <w:lang w:val="sr-Cyrl-CS"/>
        </w:rPr>
        <w:t>кона о рачуноводству („Сл.гласник РС 62/13 од 16.07.2013.г.)</w:t>
      </w:r>
    </w:p>
    <w:p w:rsidR="004564B7" w:rsidRPr="00B12BDB" w:rsidRDefault="004564B7" w:rsidP="004564B7">
      <w:pPr>
        <w:tabs>
          <w:tab w:val="left" w:pos="1134"/>
        </w:tabs>
        <w:autoSpaceDE w:val="0"/>
        <w:autoSpaceDN w:val="0"/>
        <w:adjustRightInd w:val="0"/>
        <w:jc w:val="both"/>
        <w:rPr>
          <w:lang w:val="sr-Cyrl-CS"/>
        </w:rPr>
      </w:pPr>
    </w:p>
    <w:p w:rsidR="004564B7" w:rsidRPr="00211FAC" w:rsidRDefault="004564B7" w:rsidP="004564B7">
      <w:pPr>
        <w:autoSpaceDE w:val="0"/>
        <w:autoSpaceDN w:val="0"/>
        <w:adjustRightInd w:val="0"/>
        <w:ind w:left="720"/>
        <w:jc w:val="both"/>
        <w:outlineLvl w:val="0"/>
        <w:rPr>
          <w:lang w:val="sr-Cyrl-CS"/>
        </w:rPr>
      </w:pPr>
      <w:r w:rsidRPr="00B12BDB">
        <w:rPr>
          <w:b/>
          <w:u w:val="single"/>
          <w:lang w:val="sr-Cyrl-CS"/>
        </w:rPr>
        <w:t>Напомена:</w:t>
      </w:r>
      <w:r w:rsidRPr="00211FAC">
        <w:rPr>
          <w:b/>
          <w:u w:val="single"/>
          <w:lang w:val="sr-Cyrl-CS"/>
        </w:rPr>
        <w:t xml:space="preserve"> </w:t>
      </w:r>
      <w:r w:rsidRPr="00211FAC">
        <w:rPr>
          <w:lang w:val="sr-Cyrl-CS"/>
        </w:rPr>
        <w:t xml:space="preserve"> </w:t>
      </w:r>
    </w:p>
    <w:p w:rsidR="004564B7" w:rsidRPr="00211FAC" w:rsidRDefault="004564B7" w:rsidP="004564B7">
      <w:pPr>
        <w:autoSpaceDE w:val="0"/>
        <w:autoSpaceDN w:val="0"/>
        <w:adjustRightInd w:val="0"/>
        <w:ind w:left="720"/>
        <w:jc w:val="both"/>
        <w:rPr>
          <w:lang w:val="sr-Cyrl-CS"/>
        </w:rPr>
      </w:pPr>
      <w:r w:rsidRPr="00B12BDB">
        <w:rPr>
          <w:lang w:val="sr-Cyrl-CS"/>
        </w:rPr>
        <w:t>За средња и велика правна лица: Уколико извештај о бонитету за јавне набавке које издаје Агенци</w:t>
      </w:r>
      <w:r w:rsidR="00874F29" w:rsidRPr="00B12BDB">
        <w:rPr>
          <w:lang w:val="sr-Cyrl-CS"/>
        </w:rPr>
        <w:t xml:space="preserve">ја за привредне регистре </w:t>
      </w:r>
      <w:r w:rsidRPr="00B12BDB">
        <w:rPr>
          <w:lang w:val="sr-Cyrl-CS"/>
        </w:rPr>
        <w:t xml:space="preserve"> не садржи изве</w:t>
      </w:r>
      <w:r w:rsidR="00874F29" w:rsidRPr="00B12BDB">
        <w:rPr>
          <w:lang w:val="sr-Cyrl-CS"/>
        </w:rPr>
        <w:t>штај овлашћеног ревизора за 2012</w:t>
      </w:r>
      <w:r w:rsidRPr="00B12BDB">
        <w:rPr>
          <w:lang w:val="sr-Cyrl-CS"/>
        </w:rPr>
        <w:t>. годину потребно је приложити посебно изве</w:t>
      </w:r>
      <w:r w:rsidR="00874F29" w:rsidRPr="00B12BDB">
        <w:rPr>
          <w:lang w:val="sr-Cyrl-CS"/>
        </w:rPr>
        <w:t>штај овлашћеног ревизора за 2012</w:t>
      </w:r>
      <w:r w:rsidRPr="00B12BDB">
        <w:rPr>
          <w:lang w:val="sr-Cyrl-CS"/>
        </w:rPr>
        <w:t>. годину.</w:t>
      </w:r>
    </w:p>
    <w:p w:rsidR="004C5369" w:rsidRPr="000D7031" w:rsidRDefault="004C5369" w:rsidP="004C5369">
      <w:pPr>
        <w:pStyle w:val="ListParagraph"/>
        <w:spacing w:line="240" w:lineRule="auto"/>
        <w:ind w:left="0"/>
        <w:jc w:val="both"/>
        <w:rPr>
          <w:bCs/>
          <w:iCs/>
          <w:szCs w:val="24"/>
          <w:lang w:val="sr-Latn-CS"/>
        </w:rPr>
      </w:pPr>
    </w:p>
    <w:p w:rsidR="001457BC" w:rsidRPr="001457BC" w:rsidRDefault="001457BC" w:rsidP="001457BC">
      <w:pPr>
        <w:pStyle w:val="ListParagraph"/>
        <w:spacing w:line="240" w:lineRule="auto"/>
        <w:jc w:val="both"/>
        <w:rPr>
          <w:bCs/>
          <w:iCs/>
          <w:szCs w:val="24"/>
          <w:lang w:val="sr-Cyrl-CS"/>
        </w:rPr>
      </w:pPr>
    </w:p>
    <w:p w:rsidR="00C174B9" w:rsidRDefault="00C174B9" w:rsidP="00B3762C">
      <w:pPr>
        <w:pStyle w:val="ListParagraph"/>
        <w:numPr>
          <w:ilvl w:val="0"/>
          <w:numId w:val="20"/>
        </w:numPr>
        <w:spacing w:line="240" w:lineRule="auto"/>
        <w:jc w:val="both"/>
        <w:rPr>
          <w:bCs/>
          <w:iCs/>
          <w:szCs w:val="24"/>
          <w:lang w:val="sr-Cyrl-CS"/>
        </w:rPr>
      </w:pPr>
      <w:r>
        <w:rPr>
          <w:bCs/>
          <w:iCs/>
          <w:szCs w:val="24"/>
          <w:lang w:val="sr-Cyrl-CS"/>
        </w:rPr>
        <w:t>Уколико понуђач подноси понуду са подизвођачем, доставља наведене доказе о испуњености обавезних услова за подизвођача – тачка 1. до 4. из Упутства како се доказује испуњеност обавезних услова;</w:t>
      </w:r>
    </w:p>
    <w:p w:rsidR="00C174B9" w:rsidRDefault="00C174B9" w:rsidP="00C174B9">
      <w:pPr>
        <w:pStyle w:val="ListParagraph"/>
        <w:spacing w:line="240" w:lineRule="auto"/>
        <w:jc w:val="both"/>
        <w:rPr>
          <w:bCs/>
          <w:iCs/>
          <w:szCs w:val="24"/>
          <w:lang w:val="sr-Cyrl-CS"/>
        </w:rPr>
      </w:pPr>
    </w:p>
    <w:p w:rsidR="00C174B9" w:rsidRDefault="00C174B9" w:rsidP="00B3762C">
      <w:pPr>
        <w:pStyle w:val="ListParagraph"/>
        <w:numPr>
          <w:ilvl w:val="0"/>
          <w:numId w:val="20"/>
        </w:numPr>
        <w:spacing w:line="240" w:lineRule="auto"/>
        <w:jc w:val="both"/>
        <w:rPr>
          <w:bCs/>
          <w:iCs/>
          <w:szCs w:val="24"/>
          <w:lang w:val="sr-Cyrl-CS"/>
        </w:rPr>
      </w:pPr>
      <w:r>
        <w:rPr>
          <w:bCs/>
          <w:iCs/>
          <w:szCs w:val="24"/>
          <w:lang w:val="sr-Cyrl-CS"/>
        </w:rPr>
        <w:t>Уколико понуду подноси група понуђача (заједничка понуда) овлашћени члан групе понуђача (носилац понуде) доставља за сваког члана групе понуђача наведене доказе о испуњености обавезних услова - тачка 1. до 4. из Упутства како се доказ</w:t>
      </w:r>
      <w:r w:rsidR="00364429">
        <w:rPr>
          <w:bCs/>
          <w:iCs/>
          <w:szCs w:val="24"/>
          <w:lang w:val="sr-Cyrl-CS"/>
        </w:rPr>
        <w:t>ује испуњеност обавезних услова, као и доказе о испуњености додатних услова које испуњавају заједно из Упутства о како се доказује испуњеност додатних услова за учешће у јавној набавци;</w:t>
      </w:r>
    </w:p>
    <w:p w:rsidR="00C174B9" w:rsidRDefault="00C174B9" w:rsidP="00364429">
      <w:pPr>
        <w:pStyle w:val="ListParagraph"/>
        <w:spacing w:line="240" w:lineRule="auto"/>
        <w:ind w:left="502"/>
        <w:jc w:val="both"/>
        <w:rPr>
          <w:bCs/>
          <w:iCs/>
          <w:szCs w:val="24"/>
          <w:lang w:val="sr-Cyrl-CS"/>
        </w:rPr>
      </w:pPr>
    </w:p>
    <w:p w:rsidR="00C174B9" w:rsidRDefault="00C174B9" w:rsidP="00C174B9">
      <w:pPr>
        <w:pStyle w:val="ListParagraph"/>
        <w:spacing w:line="240" w:lineRule="auto"/>
        <w:ind w:left="0"/>
        <w:jc w:val="both"/>
        <w:rPr>
          <w:bCs/>
          <w:iCs/>
          <w:szCs w:val="24"/>
          <w:lang w:val="sr-Cyrl-CS"/>
        </w:rPr>
      </w:pPr>
    </w:p>
    <w:p w:rsidR="00030927" w:rsidRPr="00030927" w:rsidRDefault="00030927" w:rsidP="00B3762C">
      <w:pPr>
        <w:pStyle w:val="ListParagraph"/>
        <w:numPr>
          <w:ilvl w:val="0"/>
          <w:numId w:val="20"/>
        </w:numPr>
        <w:spacing w:line="240" w:lineRule="auto"/>
        <w:jc w:val="both"/>
        <w:rPr>
          <w:szCs w:val="24"/>
        </w:rPr>
      </w:pPr>
      <w:r w:rsidRPr="00030927">
        <w:rPr>
          <w:szCs w:val="24"/>
        </w:rPr>
        <w:t>Понуђач није дужан да доставља на увид доказе који су јавно доступни на интернет страницама надлежних органа.</w:t>
      </w:r>
    </w:p>
    <w:p w:rsidR="00030927" w:rsidRPr="00030927" w:rsidRDefault="00030927" w:rsidP="00543E4F">
      <w:pPr>
        <w:pStyle w:val="ListParagraph"/>
        <w:spacing w:line="240" w:lineRule="auto"/>
        <w:jc w:val="both"/>
        <w:rPr>
          <w:szCs w:val="24"/>
        </w:rPr>
      </w:pPr>
    </w:p>
    <w:p w:rsidR="00030927" w:rsidRPr="00030927" w:rsidRDefault="00030927" w:rsidP="00B3762C">
      <w:pPr>
        <w:pStyle w:val="ListParagraph"/>
        <w:numPr>
          <w:ilvl w:val="0"/>
          <w:numId w:val="20"/>
        </w:numPr>
        <w:spacing w:line="240" w:lineRule="auto"/>
        <w:jc w:val="both"/>
        <w:rPr>
          <w:szCs w:val="24"/>
        </w:rPr>
      </w:pPr>
      <w:r w:rsidRPr="00030927">
        <w:rPr>
          <w:szCs w:val="24"/>
        </w:rPr>
        <w:t>Понуђач је дужан</w:t>
      </w:r>
      <w:r w:rsidRPr="00030927">
        <w:rPr>
          <w:rFonts w:eastAsia="TimesNewRomanPSMT"/>
          <w:bCs/>
          <w:szCs w:val="24"/>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030927" w:rsidRPr="00030927" w:rsidRDefault="00030927" w:rsidP="000F1B41">
      <w:pPr>
        <w:pStyle w:val="ListParagraph"/>
        <w:tabs>
          <w:tab w:val="left" w:pos="680"/>
        </w:tabs>
        <w:spacing w:line="240" w:lineRule="auto"/>
        <w:ind w:left="0"/>
        <w:jc w:val="both"/>
        <w:rPr>
          <w:rFonts w:eastAsia="TimesNewRomanPSMT"/>
          <w:bCs/>
          <w:szCs w:val="24"/>
        </w:rPr>
      </w:pPr>
    </w:p>
    <w:p w:rsidR="00030927" w:rsidRPr="00D207E5" w:rsidRDefault="00AA6005" w:rsidP="000F1B41">
      <w:pPr>
        <w:jc w:val="both"/>
        <w:rPr>
          <w:b/>
          <w:u w:val="single"/>
          <w:lang w:val="sr-Cyrl-CS"/>
        </w:rPr>
      </w:pPr>
      <w:r w:rsidRPr="00D207E5">
        <w:rPr>
          <w:b/>
          <w:u w:val="single"/>
          <w:lang w:val="sr-Cyrl-CS"/>
        </w:rPr>
        <w:t>ВАЖНА НАПОМЕНА</w:t>
      </w:r>
      <w:r w:rsidR="00364429" w:rsidRPr="00D207E5">
        <w:rPr>
          <w:b/>
          <w:u w:val="single"/>
          <w:lang w:val="sr-Cyrl-CS"/>
        </w:rPr>
        <w:t>:</w:t>
      </w:r>
    </w:p>
    <w:p w:rsidR="00D207E5" w:rsidRPr="00D207E5" w:rsidRDefault="00D207E5" w:rsidP="000F1B41">
      <w:pPr>
        <w:jc w:val="both"/>
        <w:rPr>
          <w:u w:val="single"/>
          <w:lang w:val="sr-Cyrl-CS"/>
        </w:rPr>
      </w:pPr>
      <w:r w:rsidRPr="00D207E5">
        <w:rPr>
          <w:u w:val="single"/>
          <w:lang w:val="sr-Cyrl-CS"/>
        </w:rPr>
        <w:t xml:space="preserve">(односи се само на доказе о испуњености обавезних </w:t>
      </w:r>
      <w:r w:rsidR="000739F7">
        <w:rPr>
          <w:u w:val="single"/>
          <w:lang w:val="sr-Cyrl-CS"/>
        </w:rPr>
        <w:t xml:space="preserve">и додатних </w:t>
      </w:r>
      <w:r w:rsidRPr="00D207E5">
        <w:rPr>
          <w:u w:val="single"/>
          <w:lang w:val="sr-Cyrl-CS"/>
        </w:rPr>
        <w:t>услова за учешће)</w:t>
      </w:r>
    </w:p>
    <w:p w:rsidR="00D207E5" w:rsidRDefault="00D207E5" w:rsidP="000F1B41">
      <w:pPr>
        <w:jc w:val="both"/>
        <w:rPr>
          <w:lang w:val="sr-Cyrl-CS"/>
        </w:rPr>
      </w:pPr>
    </w:p>
    <w:p w:rsidR="00364429" w:rsidRPr="00364429" w:rsidRDefault="00364429" w:rsidP="000F1B41">
      <w:pPr>
        <w:jc w:val="both"/>
        <w:rPr>
          <w:lang w:val="sr-Cyrl-CS"/>
        </w:rPr>
      </w:pPr>
      <w:r>
        <w:rPr>
          <w:lang w:val="sr-Cyrl-CS"/>
        </w:rPr>
        <w:t xml:space="preserve">Уколико понуђач подноси понуду за више партија, докази о испуњености </w:t>
      </w:r>
      <w:r w:rsidRPr="00364429">
        <w:rPr>
          <w:b/>
          <w:u w:val="single"/>
          <w:lang w:val="sr-Cyrl-CS"/>
        </w:rPr>
        <w:t>обавезних</w:t>
      </w:r>
      <w:r w:rsidR="009A2E86">
        <w:rPr>
          <w:b/>
          <w:u w:val="single"/>
          <w:lang w:val="sr-Cyrl-CS"/>
        </w:rPr>
        <w:t xml:space="preserve"> и додатних</w:t>
      </w:r>
      <w:r w:rsidRPr="00364429">
        <w:rPr>
          <w:b/>
          <w:u w:val="single"/>
          <w:lang w:val="sr-Cyrl-CS"/>
        </w:rPr>
        <w:t xml:space="preserve"> услова</w:t>
      </w:r>
      <w:r w:rsidRPr="008516B8">
        <w:rPr>
          <w:b/>
          <w:lang w:val="sr-Cyrl-CS"/>
        </w:rPr>
        <w:t xml:space="preserve"> </w:t>
      </w:r>
      <w:r w:rsidR="008516B8">
        <w:rPr>
          <w:lang w:val="sr-Cyrl-CS"/>
        </w:rPr>
        <w:t xml:space="preserve">приложени за једну партију </w:t>
      </w:r>
      <w:r w:rsidR="00AA6005">
        <w:rPr>
          <w:lang w:val="sr-Cyrl-CS"/>
        </w:rPr>
        <w:t xml:space="preserve">биће уважени за све партије. У том случају пожељно је да докази о испуњености обавезних услова за учешће </w:t>
      </w:r>
      <w:r w:rsidR="00D207E5">
        <w:rPr>
          <w:lang w:val="sr-Cyrl-CS"/>
        </w:rPr>
        <w:t xml:space="preserve">у јавној набавци </w:t>
      </w:r>
      <w:r w:rsidR="00AA6005">
        <w:rPr>
          <w:lang w:val="sr-Cyrl-CS"/>
        </w:rPr>
        <w:t>буду уредно сложени пре остале документације (</w:t>
      </w:r>
      <w:r w:rsidR="00D207E5">
        <w:rPr>
          <w:lang w:val="sr-Cyrl-CS"/>
        </w:rPr>
        <w:t xml:space="preserve">доказа о испуњености додатних услова и </w:t>
      </w:r>
      <w:r w:rsidR="00AA6005">
        <w:rPr>
          <w:lang w:val="sr-Cyrl-CS"/>
        </w:rPr>
        <w:t>понуда по партијама</w:t>
      </w:r>
      <w:r w:rsidR="00D207E5">
        <w:rPr>
          <w:lang w:val="sr-Cyrl-CS"/>
        </w:rPr>
        <w:t xml:space="preserve"> и припадајуће документације</w:t>
      </w:r>
      <w:r w:rsidR="00AA6005">
        <w:rPr>
          <w:lang w:val="sr-Cyrl-CS"/>
        </w:rPr>
        <w:t>) са напоменом нару</w:t>
      </w:r>
      <w:r w:rsidR="00D207E5">
        <w:rPr>
          <w:lang w:val="sr-Cyrl-CS"/>
        </w:rPr>
        <w:t xml:space="preserve">чиоцу да понуђач </w:t>
      </w:r>
      <w:r w:rsidR="00AA6005">
        <w:rPr>
          <w:lang w:val="sr-Cyrl-CS"/>
        </w:rPr>
        <w:t xml:space="preserve"> подноси доказе о испуњености обавезних услова у једном примерку  за све партије. </w:t>
      </w:r>
    </w:p>
    <w:p w:rsidR="002069D8" w:rsidRDefault="002069D8" w:rsidP="000F1B41">
      <w:pPr>
        <w:pStyle w:val="BodyText2"/>
        <w:spacing w:line="100" w:lineRule="atLeast"/>
        <w:jc w:val="both"/>
        <w:rPr>
          <w:rFonts w:ascii="Arial" w:eastAsia="Times New Roman" w:hAnsi="Arial" w:cs="Arial"/>
          <w:b/>
          <w:bCs/>
          <w:color w:val="auto"/>
          <w:kern w:val="0"/>
          <w:lang w:val="ru-RU" w:eastAsia="en-US"/>
        </w:rPr>
      </w:pPr>
    </w:p>
    <w:p w:rsidR="00513FAD" w:rsidRDefault="00513FAD" w:rsidP="000F1B41">
      <w:pPr>
        <w:pStyle w:val="BodyText2"/>
        <w:spacing w:line="100" w:lineRule="atLeast"/>
        <w:jc w:val="both"/>
        <w:rPr>
          <w:rFonts w:ascii="Arial" w:eastAsia="Times New Roman" w:hAnsi="Arial" w:cs="Arial"/>
          <w:b/>
          <w:bCs/>
          <w:color w:val="auto"/>
          <w:kern w:val="0"/>
          <w:lang w:val="ru-RU" w:eastAsia="en-US"/>
        </w:rPr>
      </w:pPr>
    </w:p>
    <w:p w:rsidR="00513FAD" w:rsidRDefault="00513FAD" w:rsidP="000F1B41">
      <w:pPr>
        <w:pStyle w:val="BodyText2"/>
        <w:spacing w:line="100" w:lineRule="atLeast"/>
        <w:jc w:val="both"/>
        <w:rPr>
          <w:rFonts w:ascii="Arial" w:eastAsia="Times New Roman" w:hAnsi="Arial" w:cs="Arial"/>
          <w:b/>
          <w:bCs/>
          <w:color w:val="auto"/>
          <w:kern w:val="0"/>
          <w:lang w:val="ru-RU" w:eastAsia="en-US"/>
        </w:rPr>
      </w:pPr>
    </w:p>
    <w:p w:rsidR="00DF28A6" w:rsidRPr="002069D8" w:rsidRDefault="00DF28A6" w:rsidP="000F1B41">
      <w:pPr>
        <w:pStyle w:val="BodyText2"/>
        <w:spacing w:line="100" w:lineRule="atLeast"/>
        <w:jc w:val="both"/>
        <w:rPr>
          <w:b/>
          <w:bCs/>
          <w:i/>
          <w:color w:val="auto"/>
          <w:lang w:val="sr-Cyrl-CS"/>
        </w:rPr>
      </w:pPr>
    </w:p>
    <w:p w:rsidR="00FD6583" w:rsidRPr="00FD6583" w:rsidRDefault="00AB2E2D" w:rsidP="000F1B41">
      <w:pPr>
        <w:shd w:val="clear" w:color="auto" w:fill="C6D9F1"/>
        <w:jc w:val="both"/>
        <w:rPr>
          <w:b/>
          <w:bCs/>
          <w:i/>
          <w:iCs/>
        </w:rPr>
      </w:pPr>
      <w:r>
        <w:rPr>
          <w:b/>
          <w:bCs/>
          <w:i/>
          <w:iCs/>
        </w:rPr>
        <w:lastRenderedPageBreak/>
        <w:t>V</w:t>
      </w:r>
      <w:r w:rsidR="00FD6583" w:rsidRPr="00FD6583">
        <w:rPr>
          <w:b/>
          <w:bCs/>
          <w:i/>
          <w:iCs/>
        </w:rPr>
        <w:t xml:space="preserve"> УПУТСТВО ПОНУЂАЧИМА КАКО ДА САЧИНЕ ПОНУДУ</w:t>
      </w:r>
    </w:p>
    <w:p w:rsidR="00FD6583" w:rsidRPr="00FD6583" w:rsidRDefault="00FD6583" w:rsidP="000F1B41">
      <w:pPr>
        <w:shd w:val="clear" w:color="auto" w:fill="C6D9F1"/>
        <w:jc w:val="both"/>
        <w:rPr>
          <w:b/>
          <w:bCs/>
          <w:i/>
          <w:iCs/>
        </w:rPr>
      </w:pPr>
    </w:p>
    <w:p w:rsidR="00FD6583" w:rsidRPr="00FD6583" w:rsidRDefault="00FD6583" w:rsidP="000F1B41">
      <w:pPr>
        <w:jc w:val="both"/>
        <w:rPr>
          <w:b/>
          <w:bCs/>
          <w:i/>
          <w:iCs/>
        </w:rPr>
      </w:pPr>
    </w:p>
    <w:p w:rsidR="00FD6583" w:rsidRPr="00FD6583" w:rsidRDefault="00FD6583" w:rsidP="000F1B41">
      <w:pPr>
        <w:jc w:val="both"/>
        <w:rPr>
          <w:b/>
          <w:bCs/>
          <w:i/>
          <w:iCs/>
        </w:rPr>
      </w:pPr>
      <w:r w:rsidRPr="00FD6583">
        <w:rPr>
          <w:b/>
          <w:bCs/>
          <w:i/>
          <w:iCs/>
        </w:rPr>
        <w:t>1. ПОДАЦИ О ЈЕЗИКУ НА КОЈЕМ ПОНУДА МОРА ДА БУДЕ САСТАВЉЕНА</w:t>
      </w:r>
    </w:p>
    <w:p w:rsidR="00FD6583" w:rsidRPr="00FD6583" w:rsidRDefault="00FD6583" w:rsidP="000F1B41">
      <w:pPr>
        <w:jc w:val="both"/>
        <w:rPr>
          <w:b/>
          <w:bCs/>
          <w:i/>
          <w:iCs/>
        </w:rPr>
      </w:pPr>
    </w:p>
    <w:p w:rsidR="00FD6583" w:rsidRDefault="000F1B41" w:rsidP="000F1B41">
      <w:pPr>
        <w:spacing w:line="260" w:lineRule="exact"/>
        <w:ind w:left="142"/>
        <w:jc w:val="both"/>
        <w:rPr>
          <w:rFonts w:cs="Tahoma"/>
          <w:b/>
          <w:i/>
          <w:sz w:val="22"/>
          <w:szCs w:val="22"/>
          <w:u w:val="single"/>
          <w:shd w:val="clear" w:color="auto" w:fill="FFFFFF"/>
          <w:lang w:val="sr-Cyrl-CS"/>
        </w:rPr>
      </w:pPr>
      <w:proofErr w:type="gramStart"/>
      <w:r w:rsidRPr="00B12BDB">
        <w:t>По</w:t>
      </w:r>
      <w:r w:rsidRPr="00B12BDB">
        <w:rPr>
          <w:spacing w:val="3"/>
        </w:rPr>
        <w:t>н</w:t>
      </w:r>
      <w:r w:rsidRPr="00B12BDB">
        <w:rPr>
          <w:spacing w:val="-7"/>
        </w:rPr>
        <w:t>у</w:t>
      </w:r>
      <w:r w:rsidRPr="00B12BDB">
        <w:rPr>
          <w:spacing w:val="1"/>
        </w:rPr>
        <w:t>ђ</w:t>
      </w:r>
      <w:r w:rsidRPr="00B12BDB">
        <w:rPr>
          <w:spacing w:val="-1"/>
        </w:rPr>
        <w:t>а</w:t>
      </w:r>
      <w:r w:rsidRPr="00B12BDB">
        <w:t>ч</w:t>
      </w:r>
      <w:r w:rsidRPr="00B12BDB">
        <w:rPr>
          <w:spacing w:val="23"/>
        </w:rPr>
        <w:t xml:space="preserve"> </w:t>
      </w:r>
      <w:r w:rsidRPr="00B12BDB">
        <w:rPr>
          <w:spacing w:val="1"/>
        </w:rPr>
        <w:t>п</w:t>
      </w:r>
      <w:r w:rsidRPr="00B12BDB">
        <w:t>од</w:t>
      </w:r>
      <w:r w:rsidRPr="00B12BDB">
        <w:rPr>
          <w:spacing w:val="1"/>
        </w:rPr>
        <w:t>н</w:t>
      </w:r>
      <w:r w:rsidRPr="00B12BDB">
        <w:t>о</w:t>
      </w:r>
      <w:r w:rsidRPr="00B12BDB">
        <w:rPr>
          <w:spacing w:val="-1"/>
        </w:rPr>
        <w:t>с</w:t>
      </w:r>
      <w:r w:rsidRPr="00B12BDB">
        <w:t>и</w:t>
      </w:r>
      <w:r w:rsidRPr="00B12BDB">
        <w:rPr>
          <w:spacing w:val="23"/>
        </w:rPr>
        <w:t xml:space="preserve"> </w:t>
      </w:r>
      <w:r w:rsidRPr="00B12BDB">
        <w:rPr>
          <w:spacing w:val="1"/>
        </w:rPr>
        <w:t>п</w:t>
      </w:r>
      <w:r w:rsidRPr="00B12BDB">
        <w:t>о</w:t>
      </w:r>
      <w:r w:rsidRPr="00B12BDB">
        <w:rPr>
          <w:spacing w:val="3"/>
        </w:rPr>
        <w:t>н</w:t>
      </w:r>
      <w:r w:rsidRPr="00B12BDB">
        <w:rPr>
          <w:spacing w:val="-7"/>
        </w:rPr>
        <w:t>у</w:t>
      </w:r>
      <w:r w:rsidRPr="00B12BDB">
        <w:rPr>
          <w:spacing w:val="5"/>
        </w:rPr>
        <w:t>д</w:t>
      </w:r>
      <w:r w:rsidRPr="00B12BDB">
        <w:t>у</w:t>
      </w:r>
      <w:r w:rsidRPr="00B12BDB">
        <w:rPr>
          <w:spacing w:val="17"/>
        </w:rPr>
        <w:t xml:space="preserve"> </w:t>
      </w:r>
      <w:r w:rsidRPr="00B12BDB">
        <w:rPr>
          <w:spacing w:val="1"/>
        </w:rPr>
        <w:t>н</w:t>
      </w:r>
      <w:r w:rsidRPr="00B12BDB">
        <w:t>а</w:t>
      </w:r>
      <w:r w:rsidRPr="00B12BDB">
        <w:rPr>
          <w:spacing w:val="23"/>
        </w:rPr>
        <w:t xml:space="preserve"> </w:t>
      </w:r>
      <w:r w:rsidRPr="00B12BDB">
        <w:rPr>
          <w:spacing w:val="-1"/>
        </w:rPr>
        <w:t>с</w:t>
      </w:r>
      <w:r w:rsidRPr="00B12BDB">
        <w:t>р</w:t>
      </w:r>
      <w:r w:rsidRPr="00B12BDB">
        <w:rPr>
          <w:spacing w:val="1"/>
        </w:rPr>
        <w:t>п</w:t>
      </w:r>
      <w:r w:rsidRPr="00B12BDB">
        <w:rPr>
          <w:spacing w:val="-1"/>
        </w:rPr>
        <w:t>с</w:t>
      </w:r>
      <w:r w:rsidRPr="00B12BDB">
        <w:rPr>
          <w:spacing w:val="1"/>
        </w:rPr>
        <w:t>к</w:t>
      </w:r>
      <w:r w:rsidRPr="00B12BDB">
        <w:t>ом</w:t>
      </w:r>
      <w:r w:rsidRPr="00B12BDB">
        <w:rPr>
          <w:spacing w:val="23"/>
        </w:rPr>
        <w:t xml:space="preserve"> </w:t>
      </w:r>
      <w:r w:rsidRPr="00B12BDB">
        <w:t>је</w:t>
      </w:r>
      <w:r w:rsidRPr="00B12BDB">
        <w:rPr>
          <w:spacing w:val="3"/>
        </w:rPr>
        <w:t>з</w:t>
      </w:r>
      <w:r w:rsidRPr="00B12BDB">
        <w:rPr>
          <w:spacing w:val="1"/>
        </w:rPr>
        <w:t>и</w:t>
      </w:r>
      <w:r w:rsidRPr="00B12BDB">
        <w:rPr>
          <w:spacing w:val="3"/>
        </w:rPr>
        <w:t>к</w:t>
      </w:r>
      <w:r w:rsidRPr="00B12BDB">
        <w:rPr>
          <w:spacing w:val="-7"/>
        </w:rPr>
        <w:t>у</w:t>
      </w:r>
      <w:r w:rsidRPr="00B12BDB">
        <w:t>.</w:t>
      </w:r>
      <w:proofErr w:type="gramEnd"/>
      <w:r w:rsidRPr="00B12BDB">
        <w:rPr>
          <w:spacing w:val="24"/>
        </w:rPr>
        <w:t xml:space="preserve"> </w:t>
      </w:r>
      <w:r w:rsidRPr="00B12BDB">
        <w:t>Сви</w:t>
      </w:r>
      <w:r w:rsidRPr="00B12BDB">
        <w:rPr>
          <w:spacing w:val="24"/>
        </w:rPr>
        <w:t xml:space="preserve"> </w:t>
      </w:r>
      <w:r w:rsidRPr="00B12BDB">
        <w:t>обр</w:t>
      </w:r>
      <w:r w:rsidRPr="00B12BDB">
        <w:rPr>
          <w:spacing w:val="-1"/>
        </w:rPr>
        <w:t>ас</w:t>
      </w:r>
      <w:r w:rsidRPr="00B12BDB">
        <w:rPr>
          <w:spacing w:val="1"/>
        </w:rPr>
        <w:t>ци</w:t>
      </w:r>
      <w:r w:rsidRPr="00B12BDB">
        <w:t>,</w:t>
      </w:r>
      <w:r w:rsidRPr="00B12BDB">
        <w:rPr>
          <w:spacing w:val="24"/>
        </w:rPr>
        <w:t xml:space="preserve"> </w:t>
      </w:r>
      <w:r w:rsidRPr="00B12BDB">
        <w:rPr>
          <w:spacing w:val="-1"/>
        </w:rPr>
        <w:t>и</w:t>
      </w:r>
      <w:r w:rsidRPr="00B12BDB">
        <w:rPr>
          <w:spacing w:val="1"/>
        </w:rPr>
        <w:t>з</w:t>
      </w:r>
      <w:r w:rsidRPr="00B12BDB">
        <w:t>ја</w:t>
      </w:r>
      <w:r w:rsidRPr="00B12BDB">
        <w:rPr>
          <w:spacing w:val="-1"/>
        </w:rPr>
        <w:t>в</w:t>
      </w:r>
      <w:r w:rsidRPr="00B12BDB">
        <w:t>е</w:t>
      </w:r>
      <w:r w:rsidRPr="00B12BDB">
        <w:rPr>
          <w:spacing w:val="23"/>
        </w:rPr>
        <w:t xml:space="preserve"> </w:t>
      </w:r>
      <w:r w:rsidRPr="00B12BDB">
        <w:t>и</w:t>
      </w:r>
      <w:r w:rsidRPr="00B12BDB">
        <w:rPr>
          <w:spacing w:val="25"/>
        </w:rPr>
        <w:t xml:space="preserve"> </w:t>
      </w:r>
      <w:r w:rsidRPr="00B12BDB">
        <w:t>до</w:t>
      </w:r>
      <w:r w:rsidRPr="00B12BDB">
        <w:rPr>
          <w:spacing w:val="3"/>
        </w:rPr>
        <w:t>к</w:t>
      </w:r>
      <w:r w:rsidRPr="00B12BDB">
        <w:rPr>
          <w:spacing w:val="-7"/>
        </w:rPr>
        <w:t>у</w:t>
      </w:r>
      <w:r w:rsidRPr="00B12BDB">
        <w:rPr>
          <w:spacing w:val="1"/>
        </w:rPr>
        <w:t>м</w:t>
      </w:r>
      <w:r w:rsidRPr="00B12BDB">
        <w:rPr>
          <w:spacing w:val="-1"/>
        </w:rPr>
        <w:t>е</w:t>
      </w:r>
      <w:r w:rsidRPr="00B12BDB">
        <w:rPr>
          <w:spacing w:val="1"/>
        </w:rPr>
        <w:t>н</w:t>
      </w:r>
      <w:r w:rsidRPr="00B12BDB">
        <w:t>ти</w:t>
      </w:r>
      <w:r w:rsidRPr="00B12BDB">
        <w:rPr>
          <w:spacing w:val="25"/>
        </w:rPr>
        <w:t xml:space="preserve"> </w:t>
      </w:r>
      <w:r w:rsidRPr="00B12BDB">
        <w:rPr>
          <w:spacing w:val="1"/>
        </w:rPr>
        <w:t>к</w:t>
      </w:r>
      <w:r w:rsidRPr="00B12BDB">
        <w:t>о</w:t>
      </w:r>
      <w:r w:rsidRPr="00B12BDB">
        <w:rPr>
          <w:spacing w:val="-2"/>
        </w:rPr>
        <w:t>ј</w:t>
      </w:r>
      <w:r w:rsidRPr="00B12BDB">
        <w:t>и</w:t>
      </w:r>
      <w:r w:rsidRPr="00B12BDB">
        <w:rPr>
          <w:spacing w:val="25"/>
        </w:rPr>
        <w:t xml:space="preserve"> </w:t>
      </w:r>
      <w:r w:rsidRPr="00B12BDB">
        <w:rPr>
          <w:spacing w:val="-1"/>
        </w:rPr>
        <w:t>с</w:t>
      </w:r>
      <w:r w:rsidRPr="00B12BDB">
        <w:t>едо</w:t>
      </w:r>
      <w:r w:rsidRPr="00B12BDB">
        <w:rPr>
          <w:spacing w:val="-1"/>
        </w:rPr>
        <w:t>с</w:t>
      </w:r>
      <w:r w:rsidRPr="00B12BDB">
        <w:t>т</w:t>
      </w:r>
      <w:r w:rsidRPr="00B12BDB">
        <w:rPr>
          <w:spacing w:val="-1"/>
        </w:rPr>
        <w:t>а</w:t>
      </w:r>
      <w:r w:rsidRPr="00B12BDB">
        <w:t>вља</w:t>
      </w:r>
      <w:r w:rsidRPr="00B12BDB">
        <w:rPr>
          <w:spacing w:val="2"/>
        </w:rPr>
        <w:t>ј</w:t>
      </w:r>
      <w:r w:rsidRPr="00B12BDB">
        <w:t>у</w:t>
      </w:r>
      <w:r w:rsidRPr="00B12BDB">
        <w:rPr>
          <w:spacing w:val="5"/>
        </w:rPr>
        <w:t xml:space="preserve"> </w:t>
      </w:r>
      <w:r w:rsidRPr="00B12BDB">
        <w:rPr>
          <w:spacing w:val="-5"/>
        </w:rPr>
        <w:t>у</w:t>
      </w:r>
      <w:r w:rsidRPr="00B12BDB">
        <w:t>з</w:t>
      </w:r>
      <w:r w:rsidRPr="00B12BDB">
        <w:rPr>
          <w:spacing w:val="6"/>
        </w:rPr>
        <w:t xml:space="preserve"> </w:t>
      </w:r>
      <w:r w:rsidRPr="00B12BDB">
        <w:rPr>
          <w:spacing w:val="1"/>
        </w:rPr>
        <w:t>п</w:t>
      </w:r>
      <w:r w:rsidRPr="00B12BDB">
        <w:t>о</w:t>
      </w:r>
      <w:r w:rsidRPr="00B12BDB">
        <w:rPr>
          <w:spacing w:val="3"/>
        </w:rPr>
        <w:t>н</w:t>
      </w:r>
      <w:r w:rsidRPr="00B12BDB">
        <w:rPr>
          <w:spacing w:val="-5"/>
        </w:rPr>
        <w:t>у</w:t>
      </w:r>
      <w:r w:rsidRPr="00B12BDB">
        <w:rPr>
          <w:spacing w:val="5"/>
        </w:rPr>
        <w:t>д</w:t>
      </w:r>
      <w:r w:rsidRPr="00B12BDB">
        <w:t xml:space="preserve">у </w:t>
      </w:r>
      <w:r w:rsidRPr="00B12BDB">
        <w:rPr>
          <w:spacing w:val="-1"/>
        </w:rPr>
        <w:t>м</w:t>
      </w:r>
      <w:r w:rsidRPr="00B12BDB">
        <w:t>ор</w:t>
      </w:r>
      <w:r w:rsidRPr="00B12BDB">
        <w:rPr>
          <w:spacing w:val="-1"/>
        </w:rPr>
        <w:t>а</w:t>
      </w:r>
      <w:r w:rsidRPr="00B12BDB">
        <w:rPr>
          <w:spacing w:val="3"/>
        </w:rPr>
        <w:t>ј</w:t>
      </w:r>
      <w:r w:rsidRPr="00B12BDB">
        <w:t>у б</w:t>
      </w:r>
      <w:r w:rsidRPr="00B12BDB">
        <w:rPr>
          <w:spacing w:val="1"/>
        </w:rPr>
        <w:t>и</w:t>
      </w:r>
      <w:r w:rsidRPr="00B12BDB">
        <w:t>ти</w:t>
      </w:r>
      <w:r w:rsidRPr="00B12BDB">
        <w:rPr>
          <w:spacing w:val="6"/>
        </w:rPr>
        <w:t xml:space="preserve"> </w:t>
      </w:r>
      <w:r w:rsidRPr="00B12BDB">
        <w:rPr>
          <w:spacing w:val="1"/>
        </w:rPr>
        <w:t>н</w:t>
      </w:r>
      <w:r w:rsidRPr="00B12BDB">
        <w:t>а</w:t>
      </w:r>
      <w:r w:rsidRPr="00B12BDB">
        <w:rPr>
          <w:spacing w:val="4"/>
        </w:rPr>
        <w:t xml:space="preserve"> </w:t>
      </w:r>
      <w:r w:rsidRPr="00B12BDB">
        <w:rPr>
          <w:spacing w:val="-1"/>
        </w:rPr>
        <w:t>с</w:t>
      </w:r>
      <w:r w:rsidRPr="00B12BDB">
        <w:t>р</w:t>
      </w:r>
      <w:r w:rsidRPr="00B12BDB">
        <w:rPr>
          <w:spacing w:val="1"/>
        </w:rPr>
        <w:t>п</w:t>
      </w:r>
      <w:r w:rsidRPr="00B12BDB">
        <w:rPr>
          <w:spacing w:val="-1"/>
        </w:rPr>
        <w:t>с</w:t>
      </w:r>
      <w:r w:rsidRPr="00B12BDB">
        <w:rPr>
          <w:spacing w:val="1"/>
        </w:rPr>
        <w:t>к</w:t>
      </w:r>
      <w:r w:rsidRPr="00B12BDB">
        <w:rPr>
          <w:spacing w:val="-2"/>
        </w:rPr>
        <w:t>о</w:t>
      </w:r>
      <w:r w:rsidRPr="00B12BDB">
        <w:t>м</w:t>
      </w:r>
      <w:r w:rsidRPr="00B12BDB">
        <w:rPr>
          <w:spacing w:val="4"/>
        </w:rPr>
        <w:t xml:space="preserve"> </w:t>
      </w:r>
      <w:r w:rsidRPr="00B12BDB">
        <w:t>јез</w:t>
      </w:r>
      <w:r w:rsidRPr="00B12BDB">
        <w:rPr>
          <w:spacing w:val="1"/>
        </w:rPr>
        <w:t>и</w:t>
      </w:r>
      <w:r w:rsidRPr="00B12BDB">
        <w:rPr>
          <w:spacing w:val="3"/>
        </w:rPr>
        <w:t>к</w:t>
      </w:r>
      <w:r w:rsidRPr="00B12BDB">
        <w:rPr>
          <w:spacing w:val="-7"/>
        </w:rPr>
        <w:t>у</w:t>
      </w:r>
      <w:r w:rsidRPr="00B12BDB">
        <w:t>.</w:t>
      </w:r>
      <w:r w:rsidRPr="00B12BDB">
        <w:rPr>
          <w:rFonts w:cs="Tahoma"/>
          <w:b/>
          <w:i/>
          <w:sz w:val="22"/>
          <w:szCs w:val="22"/>
          <w:u w:val="single"/>
          <w:shd w:val="clear" w:color="auto" w:fill="FFFFFF"/>
        </w:rPr>
        <w:t xml:space="preserve">осим </w:t>
      </w:r>
      <w:r w:rsidRPr="00B12BDB">
        <w:rPr>
          <w:rFonts w:cs="Tahoma"/>
          <w:b/>
          <w:i/>
          <w:sz w:val="22"/>
          <w:szCs w:val="22"/>
          <w:u w:val="single"/>
          <w:shd w:val="clear" w:color="auto" w:fill="FFFFFF"/>
          <w:lang w:val="sr-Cyrl-CS"/>
        </w:rPr>
        <w:t xml:space="preserve">техничке документације и сертификата које </w:t>
      </w:r>
      <w:r w:rsidRPr="00B12BDB">
        <w:rPr>
          <w:rFonts w:cs="Tahoma"/>
          <w:b/>
          <w:i/>
          <w:sz w:val="22"/>
          <w:szCs w:val="22"/>
          <w:u w:val="single"/>
          <w:shd w:val="clear" w:color="auto" w:fill="FFFFFF"/>
        </w:rPr>
        <w:t>мо</w:t>
      </w:r>
      <w:r w:rsidRPr="00B12BDB">
        <w:rPr>
          <w:rFonts w:cs="Tahoma"/>
          <w:b/>
          <w:i/>
          <w:sz w:val="22"/>
          <w:szCs w:val="22"/>
          <w:u w:val="single"/>
          <w:shd w:val="clear" w:color="auto" w:fill="FFFFFF"/>
          <w:lang w:val="sr-Cyrl-CS"/>
        </w:rPr>
        <w:t>гу</w:t>
      </w:r>
      <w:r w:rsidRPr="00B12BDB">
        <w:rPr>
          <w:rFonts w:cs="Tahoma"/>
          <w:b/>
          <w:i/>
          <w:sz w:val="22"/>
          <w:szCs w:val="22"/>
          <w:u w:val="single"/>
          <w:shd w:val="clear" w:color="auto" w:fill="FFFFFF"/>
        </w:rPr>
        <w:t xml:space="preserve"> бити и на енглеском језику</w:t>
      </w:r>
    </w:p>
    <w:p w:rsidR="00DA5D72" w:rsidRPr="00DA5D72" w:rsidRDefault="00DA5D72" w:rsidP="000F1B41">
      <w:pPr>
        <w:spacing w:line="260" w:lineRule="exact"/>
        <w:ind w:left="142"/>
        <w:jc w:val="both"/>
        <w:rPr>
          <w:lang w:val="sr-Cyrl-CS"/>
        </w:rPr>
      </w:pPr>
    </w:p>
    <w:p w:rsidR="00FD6583" w:rsidRPr="00FD6583" w:rsidRDefault="00FD6583" w:rsidP="000F1B41">
      <w:pPr>
        <w:jc w:val="both"/>
        <w:rPr>
          <w:rFonts w:eastAsia="TimesNewRomanPSMT"/>
          <w:bCs/>
        </w:rPr>
      </w:pPr>
      <w:r w:rsidRPr="00FD6583">
        <w:rPr>
          <w:b/>
          <w:bCs/>
          <w:i/>
          <w:iCs/>
        </w:rPr>
        <w:t>2. НАЧИН НА КОЈИ ПОНУДА МОРА ДА БУДЕ САЧИЊЕНА</w:t>
      </w:r>
    </w:p>
    <w:p w:rsidR="00FD6583" w:rsidRPr="00FD6583" w:rsidRDefault="00FD6583" w:rsidP="000F1B41">
      <w:pPr>
        <w:jc w:val="both"/>
        <w:rPr>
          <w:rFonts w:eastAsia="TimesNewRomanPSMT"/>
          <w:bCs/>
        </w:rPr>
      </w:pPr>
    </w:p>
    <w:p w:rsidR="00FD6583" w:rsidRPr="00FD6583" w:rsidRDefault="00FD6583" w:rsidP="000F1B41">
      <w:pPr>
        <w:ind w:firstLine="720"/>
        <w:jc w:val="both"/>
        <w:rPr>
          <w:rFonts w:eastAsia="TimesNewRomanPSMT"/>
          <w:bCs/>
        </w:rPr>
      </w:pPr>
      <w:proofErr w:type="gramStart"/>
      <w:r w:rsidRPr="00FD6583">
        <w:rPr>
          <w:rFonts w:eastAsia="TimesNewRomanPSMT"/>
          <w:b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roofErr w:type="gramEnd"/>
      <w:r w:rsidRPr="00FD6583">
        <w:rPr>
          <w:rFonts w:eastAsia="TimesNewRomanPSMT"/>
          <w:bCs/>
        </w:rPr>
        <w:t xml:space="preserve"> </w:t>
      </w:r>
    </w:p>
    <w:p w:rsidR="00FD6583" w:rsidRPr="00FD6583" w:rsidRDefault="00FD6583" w:rsidP="000F1B41">
      <w:pPr>
        <w:ind w:firstLine="720"/>
        <w:jc w:val="both"/>
        <w:rPr>
          <w:rFonts w:eastAsia="TimesNewRomanPSMT"/>
          <w:bCs/>
        </w:rPr>
      </w:pPr>
      <w:proofErr w:type="gramStart"/>
      <w:r w:rsidRPr="00FD6583">
        <w:rPr>
          <w:rFonts w:eastAsia="TimesNewRomanPSMT"/>
          <w:bCs/>
        </w:rPr>
        <w:t>На полеђини коверте или на кутији навести назив</w:t>
      </w:r>
      <w:r w:rsidRPr="00FD6583">
        <w:rPr>
          <w:rFonts w:eastAsia="TimesNewRomanPSMT"/>
          <w:bCs/>
          <w:lang w:val="sr-Cyrl-CS"/>
        </w:rPr>
        <w:t xml:space="preserve"> и адресу</w:t>
      </w:r>
      <w:r w:rsidRPr="00FD6583">
        <w:rPr>
          <w:rFonts w:eastAsia="TimesNewRomanPSMT"/>
          <w:bCs/>
        </w:rPr>
        <w:t xml:space="preserve"> понуђача.</w:t>
      </w:r>
      <w:proofErr w:type="gramEnd"/>
      <w:r w:rsidRPr="00FD6583">
        <w:rPr>
          <w:rFonts w:eastAsia="TimesNewRomanPSMT"/>
          <w:bCs/>
        </w:rPr>
        <w:t xml:space="preserve"> </w:t>
      </w:r>
    </w:p>
    <w:p w:rsidR="00FD6583" w:rsidRDefault="00FD6583" w:rsidP="000F1B41">
      <w:pPr>
        <w:jc w:val="both"/>
        <w:rPr>
          <w:rFonts w:eastAsia="TimesNewRomanPSMT"/>
          <w:bCs/>
          <w:lang w:val="sr-Cyrl-CS"/>
        </w:rPr>
      </w:pPr>
      <w:proofErr w:type="gramStart"/>
      <w:r w:rsidRPr="00FD6583">
        <w:rPr>
          <w:rFonts w:eastAsia="TimesNewRomanPSMT"/>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222BD5" w:rsidRDefault="00222BD5" w:rsidP="000F1B41">
      <w:pPr>
        <w:jc w:val="both"/>
        <w:rPr>
          <w:rFonts w:eastAsia="TimesNewRomanPSMT"/>
          <w:bCs/>
          <w:lang w:val="sr-Cyrl-CS"/>
        </w:rPr>
      </w:pPr>
      <w:r w:rsidRPr="00FD6583">
        <w:rPr>
          <w:rFonts w:eastAsia="TimesNewRomanPSMT"/>
          <w:bCs/>
        </w:rPr>
        <w:t>Понуду достави</w:t>
      </w:r>
      <w:r>
        <w:rPr>
          <w:rFonts w:eastAsia="TimesNewRomanPSMT"/>
          <w:bCs/>
        </w:rPr>
        <w:t>ти на адресу:</w:t>
      </w:r>
    </w:p>
    <w:p w:rsidR="00222BD5" w:rsidRPr="00222BD5" w:rsidRDefault="00222BD5" w:rsidP="000F1B41">
      <w:pPr>
        <w:jc w:val="both"/>
        <w:rPr>
          <w:rFonts w:eastAsia="TimesNewRomanPSMT"/>
          <w:bCs/>
          <w:lang w:val="sr-Cyrl-CS"/>
        </w:rPr>
      </w:pPr>
    </w:p>
    <w:p w:rsidR="00222BD5" w:rsidRPr="00E65301" w:rsidRDefault="00E65301" w:rsidP="00E65301">
      <w:pPr>
        <w:pBdr>
          <w:top w:val="single" w:sz="4" w:space="1" w:color="auto"/>
          <w:left w:val="single" w:sz="4" w:space="18" w:color="auto"/>
          <w:bottom w:val="single" w:sz="4" w:space="1" w:color="auto"/>
          <w:right w:val="single" w:sz="4" w:space="0" w:color="auto"/>
        </w:pBdr>
        <w:ind w:left="426"/>
        <w:jc w:val="both"/>
        <w:rPr>
          <w:rFonts w:eastAsia="TimesNewRomanPSMT"/>
          <w:b/>
          <w:bCs/>
          <w:lang w:val="sr-Cyrl-CS"/>
        </w:rPr>
      </w:pPr>
      <w:r>
        <w:rPr>
          <w:rFonts w:eastAsia="TimesNewRomanPSMT"/>
          <w:b/>
          <w:bCs/>
          <w:lang w:val="sr-Cyrl-CS"/>
        </w:rPr>
        <w:t>Хемијски факултет Универзитета у Београду</w:t>
      </w:r>
      <w:r w:rsidR="00222BD5">
        <w:rPr>
          <w:rFonts w:eastAsia="TimesNewRomanPSMT"/>
          <w:b/>
          <w:bCs/>
          <w:lang w:val="sr-Cyrl-CS"/>
        </w:rPr>
        <w:t xml:space="preserve">, </w:t>
      </w:r>
      <w:r>
        <w:rPr>
          <w:rFonts w:eastAsia="TimesNewRomanPSMT"/>
          <w:b/>
          <w:bCs/>
          <w:lang w:val="sr-Cyrl-CS"/>
        </w:rPr>
        <w:t>Студентски трг 12-16, 11000 Београд</w:t>
      </w:r>
      <w:r w:rsidR="00FD6583" w:rsidRPr="00FD6583">
        <w:rPr>
          <w:i/>
          <w:iCs/>
        </w:rPr>
        <w:t xml:space="preserve"> </w:t>
      </w:r>
      <w:r w:rsidR="00FD6583" w:rsidRPr="00FD6583">
        <w:rPr>
          <w:rFonts w:eastAsia="TimesNewRomanPSMT"/>
          <w:bCs/>
        </w:rPr>
        <w:t xml:space="preserve">са назнаком: </w:t>
      </w:r>
      <w:r w:rsidR="00FD6583" w:rsidRPr="00FD6583">
        <w:rPr>
          <w:rFonts w:eastAsia="TimesNewRomanPS-BoldMT"/>
          <w:b/>
          <w:bCs/>
        </w:rPr>
        <w:t>,,Понуда за јавну набавку</w:t>
      </w:r>
      <w:r w:rsidR="00222BD5" w:rsidRPr="00222BD5">
        <w:rPr>
          <w:b/>
          <w:lang w:val="sr-Cyrl-CS"/>
        </w:rPr>
        <w:t xml:space="preserve"> број</w:t>
      </w:r>
      <w:r w:rsidR="00222BD5" w:rsidRPr="00222BD5">
        <w:rPr>
          <w:rFonts w:eastAsia="TimesNewRomanPS-BoldMT"/>
          <w:b/>
          <w:bCs/>
          <w:lang w:val="sr-Cyrl-CS"/>
        </w:rPr>
        <w:t xml:space="preserve"> </w:t>
      </w:r>
      <w:r w:rsidR="00F14994">
        <w:rPr>
          <w:rFonts w:eastAsia="TimesNewRomanPS-BoldMT"/>
          <w:b/>
          <w:bCs/>
          <w:lang w:val="sr-Cyrl-CS"/>
        </w:rPr>
        <w:t>26</w:t>
      </w:r>
      <w:r w:rsidR="00222BD5">
        <w:rPr>
          <w:rFonts w:eastAsia="TimesNewRomanPS-BoldMT"/>
          <w:b/>
          <w:bCs/>
          <w:lang w:val="sr-Cyrl-CS"/>
        </w:rPr>
        <w:t>/14 – лабораторијска опрема</w:t>
      </w:r>
      <w:r>
        <w:rPr>
          <w:rFonts w:eastAsia="TimesNewRomanPS-BoldMT"/>
          <w:b/>
          <w:bCs/>
          <w:lang w:val="sr-Cyrl-CS"/>
        </w:rPr>
        <w:t xml:space="preserve"> за образовање и науку</w:t>
      </w:r>
      <w:r w:rsidR="00222BD5">
        <w:rPr>
          <w:rFonts w:eastAsia="TimesNewRomanPS-BoldMT"/>
          <w:b/>
          <w:bCs/>
          <w:lang w:val="sr-Cyrl-CS"/>
        </w:rPr>
        <w:t xml:space="preserve">, </w:t>
      </w:r>
      <w:r w:rsidR="00222BD5" w:rsidRPr="00211FAC">
        <w:rPr>
          <w:b/>
          <w:lang w:val="ru-RU"/>
        </w:rPr>
        <w:t>ПАРТИЈА..............................................</w:t>
      </w:r>
      <w:r w:rsidR="00222BD5" w:rsidRPr="00211FAC">
        <w:rPr>
          <w:lang w:val="ru-RU"/>
        </w:rPr>
        <w:t>(навести назив</w:t>
      </w:r>
      <w:r w:rsidR="00B63751">
        <w:rPr>
          <w:lang w:val="ru-RU"/>
        </w:rPr>
        <w:t>/е</w:t>
      </w:r>
      <w:r w:rsidR="00222BD5" w:rsidRPr="00211FAC">
        <w:rPr>
          <w:lang w:val="ru-RU"/>
        </w:rPr>
        <w:t xml:space="preserve"> партије)</w:t>
      </w:r>
      <w:r w:rsidR="00222BD5">
        <w:rPr>
          <w:lang w:val="ru-RU"/>
        </w:rPr>
        <w:t xml:space="preserve"> – </w:t>
      </w:r>
      <w:r w:rsidR="00222BD5" w:rsidRPr="00222BD5">
        <w:rPr>
          <w:b/>
          <w:lang w:val="ru-RU"/>
        </w:rPr>
        <w:t>НЕ ОТВАРАТИ</w:t>
      </w:r>
    </w:p>
    <w:p w:rsidR="00FD6583" w:rsidRDefault="00FD6583" w:rsidP="000F1B41">
      <w:pPr>
        <w:autoSpaceDE w:val="0"/>
        <w:autoSpaceDN w:val="0"/>
        <w:adjustRightInd w:val="0"/>
        <w:jc w:val="both"/>
        <w:rPr>
          <w:color w:val="FF0000"/>
          <w:lang w:val="sr-Cyrl-CS"/>
        </w:rPr>
      </w:pPr>
      <w:r w:rsidRPr="00FD6583">
        <w:rPr>
          <w:rFonts w:eastAsia="TimesNewRomanPS-BoldMT"/>
          <w:b/>
          <w:bCs/>
          <w:color w:val="FF0000"/>
        </w:rPr>
        <w:t xml:space="preserve"> </w:t>
      </w:r>
      <w:r w:rsidRPr="00FD6583">
        <w:rPr>
          <w:color w:val="FF0000"/>
        </w:rPr>
        <w:t xml:space="preserve">  </w:t>
      </w:r>
    </w:p>
    <w:p w:rsidR="00DF4258" w:rsidRPr="00FA3371" w:rsidRDefault="00DF4258" w:rsidP="000F1B41">
      <w:pPr>
        <w:autoSpaceDE w:val="0"/>
        <w:autoSpaceDN w:val="0"/>
        <w:adjustRightInd w:val="0"/>
        <w:jc w:val="both"/>
        <w:rPr>
          <w:lang w:val="sr-Cyrl-CS"/>
        </w:rPr>
      </w:pPr>
      <w:r>
        <w:rPr>
          <w:color w:val="FF0000"/>
          <w:lang w:val="sr-Cyrl-CS"/>
        </w:rPr>
        <w:tab/>
      </w:r>
      <w:r w:rsidRPr="00FA3371">
        <w:rPr>
          <w:lang w:val="sr-Cyrl-CS"/>
        </w:rPr>
        <w:t xml:space="preserve">Понуда се сматра благовремена ако је примљена од стране </w:t>
      </w:r>
      <w:r w:rsidR="00FA3371" w:rsidRPr="00FA3371">
        <w:rPr>
          <w:lang w:val="sr-Cyrl-CS"/>
        </w:rPr>
        <w:t xml:space="preserve">наручиоца до </w:t>
      </w:r>
      <w:r w:rsidR="000D7031" w:rsidRPr="000D7031">
        <w:rPr>
          <w:b/>
          <w:lang w:val="sr-Latn-CS"/>
        </w:rPr>
        <w:t>06</w:t>
      </w:r>
      <w:r w:rsidR="00FA3371" w:rsidRPr="000D7031">
        <w:rPr>
          <w:b/>
          <w:lang w:val="sr-Latn-CS"/>
        </w:rPr>
        <w:t>.</w:t>
      </w:r>
      <w:r w:rsidR="000D7031" w:rsidRPr="000D7031">
        <w:rPr>
          <w:b/>
          <w:lang w:val="sr-Cyrl-CS"/>
        </w:rPr>
        <w:t>новембра</w:t>
      </w:r>
      <w:r w:rsidR="00FA3371" w:rsidRPr="000D7031">
        <w:rPr>
          <w:b/>
          <w:lang w:val="sr-Latn-CS"/>
        </w:rPr>
        <w:t xml:space="preserve"> </w:t>
      </w:r>
      <w:r w:rsidR="00FA3371" w:rsidRPr="000D7031">
        <w:rPr>
          <w:b/>
          <w:lang w:val="sr-Cyrl-CS"/>
        </w:rPr>
        <w:t xml:space="preserve">2014.године до </w:t>
      </w:r>
      <w:r w:rsidR="00BE23C4">
        <w:rPr>
          <w:b/>
          <w:lang w:val="sr-Latn-CS"/>
        </w:rPr>
        <w:t>1</w:t>
      </w:r>
      <w:r w:rsidR="00BE23C4">
        <w:rPr>
          <w:b/>
          <w:lang w:val="sr-Cyrl-CS"/>
        </w:rPr>
        <w:t>0</w:t>
      </w:r>
      <w:r w:rsidR="00FA3371" w:rsidRPr="000D7031">
        <w:rPr>
          <w:b/>
          <w:lang w:val="sr-Latn-CS"/>
        </w:rPr>
        <w:t xml:space="preserve">,00 </w:t>
      </w:r>
      <w:r w:rsidRPr="000D7031">
        <w:rPr>
          <w:b/>
          <w:lang w:val="sr-Cyrl-CS"/>
        </w:rPr>
        <w:t>часова</w:t>
      </w:r>
      <w:r w:rsidRPr="00AE6008">
        <w:rPr>
          <w:lang w:val="sr-Cyrl-CS"/>
        </w:rPr>
        <w:t>.</w:t>
      </w:r>
    </w:p>
    <w:p w:rsidR="00DF4258" w:rsidRPr="00DF4258" w:rsidRDefault="00DF4258" w:rsidP="000F1B41">
      <w:pPr>
        <w:autoSpaceDE w:val="0"/>
        <w:autoSpaceDN w:val="0"/>
        <w:adjustRightInd w:val="0"/>
        <w:jc w:val="both"/>
        <w:rPr>
          <w:color w:val="FF0000"/>
          <w:lang w:val="sr-Cyrl-CS"/>
        </w:rPr>
      </w:pPr>
    </w:p>
    <w:p w:rsidR="00FD6583" w:rsidRPr="00FD6583" w:rsidRDefault="00FD6583" w:rsidP="000F1B41">
      <w:pPr>
        <w:autoSpaceDE w:val="0"/>
        <w:autoSpaceDN w:val="0"/>
        <w:adjustRightInd w:val="0"/>
        <w:ind w:firstLine="426"/>
        <w:jc w:val="both"/>
      </w:pPr>
      <w:proofErr w:type="gramStart"/>
      <w:r w:rsidRPr="00FD6583">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FD6583">
        <w:t xml:space="preserve"> </w:t>
      </w:r>
      <w:proofErr w:type="gramStart"/>
      <w:r w:rsidRPr="00FD6583">
        <w:t xml:space="preserve">Уколико је понуда достављена непосредно </w:t>
      </w:r>
      <w:r w:rsidRPr="00FD6583">
        <w:rPr>
          <w:lang w:val="sr-Cyrl-CS"/>
        </w:rPr>
        <w:t>н</w:t>
      </w:r>
      <w:r w:rsidRPr="00FD6583">
        <w:t>аруч</w:t>
      </w:r>
      <w:r w:rsidRPr="00FD6583">
        <w:rPr>
          <w:lang w:val="sr-Cyrl-CS"/>
        </w:rPr>
        <w:t>и</w:t>
      </w:r>
      <w:r w:rsidRPr="00FD6583">
        <w:t>лац ће понуђачу предати потврду пријема понуде.</w:t>
      </w:r>
      <w:proofErr w:type="gramEnd"/>
      <w:r w:rsidRPr="00FD6583">
        <w:t xml:space="preserve"> </w:t>
      </w:r>
      <w:proofErr w:type="gramStart"/>
      <w:r w:rsidRPr="00FD6583">
        <w:t>У потврди о пријему наручилац ће навести датум и сат пријема понуде.</w:t>
      </w:r>
      <w:proofErr w:type="gramEnd"/>
      <w:r w:rsidRPr="00FD6583">
        <w:t xml:space="preserve"> </w:t>
      </w:r>
    </w:p>
    <w:p w:rsidR="00FD6583" w:rsidRPr="00FD6583" w:rsidRDefault="00FD6583" w:rsidP="00B63751">
      <w:pPr>
        <w:autoSpaceDE w:val="0"/>
        <w:autoSpaceDN w:val="0"/>
        <w:adjustRightInd w:val="0"/>
        <w:ind w:firstLine="426"/>
        <w:jc w:val="both"/>
      </w:pPr>
      <w:proofErr w:type="gramStart"/>
      <w:r w:rsidRPr="00FD6583">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p>
    <w:p w:rsidR="00B63751" w:rsidRPr="005235BE" w:rsidRDefault="00FD6583" w:rsidP="00FD6583">
      <w:pPr>
        <w:jc w:val="both"/>
        <w:rPr>
          <w:highlight w:val="yellow"/>
          <w:u w:val="single"/>
          <w:lang w:val="sr-Cyrl-CS"/>
        </w:rPr>
      </w:pPr>
      <w:r w:rsidRPr="00FD6583">
        <w:rPr>
          <w:b/>
        </w:rPr>
        <w:t xml:space="preserve">  </w:t>
      </w:r>
      <w:r w:rsidR="00B63751">
        <w:rPr>
          <w:b/>
          <w:lang w:val="sr-Cyrl-CS"/>
        </w:rPr>
        <w:tab/>
      </w:r>
      <w:r w:rsidR="00B63751" w:rsidRPr="00B63751">
        <w:rPr>
          <w:u w:val="single"/>
          <w:lang w:val="sr-Cyrl-CS"/>
        </w:rPr>
        <w:t>Документа у понуди морају бити повезана на неки од начина (траком, јемствеником, укоричена) у целину, тако да се не могу накнадно убацивати, одстрањивати или замењивати појединачни листови, односно прилози а да се видно не оштете листови или печат</w:t>
      </w:r>
      <w:r w:rsidR="00B63751">
        <w:rPr>
          <w:u w:val="single"/>
          <w:lang w:val="sr-Cyrl-CS"/>
        </w:rPr>
        <w:t xml:space="preserve">, </w:t>
      </w:r>
    </w:p>
    <w:p w:rsidR="004D66C6" w:rsidRDefault="004D66C6" w:rsidP="00830EDA">
      <w:pPr>
        <w:pStyle w:val="ListParagraph"/>
        <w:suppressAutoHyphens/>
        <w:spacing w:after="0" w:line="100" w:lineRule="atLeast"/>
        <w:contextualSpacing w:val="0"/>
        <w:jc w:val="both"/>
        <w:rPr>
          <w:bCs/>
          <w:i/>
          <w:iCs/>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9"/>
      </w:tblGrid>
      <w:tr w:rsidR="004D66C6" w:rsidRPr="008B6F22" w:rsidTr="008B6F22">
        <w:trPr>
          <w:trHeight w:val="848"/>
        </w:trPr>
        <w:tc>
          <w:tcPr>
            <w:tcW w:w="9189" w:type="dxa"/>
            <w:tcBorders>
              <w:bottom w:val="single" w:sz="4" w:space="0" w:color="000000"/>
            </w:tcBorders>
          </w:tcPr>
          <w:p w:rsidR="004D66C6" w:rsidRPr="008B6F22" w:rsidRDefault="004D66C6" w:rsidP="008B6F22">
            <w:pPr>
              <w:pStyle w:val="ListParagraph"/>
              <w:suppressAutoHyphens/>
              <w:spacing w:after="0" w:line="100" w:lineRule="atLeast"/>
              <w:ind w:left="0"/>
              <w:contextualSpacing w:val="0"/>
              <w:jc w:val="both"/>
              <w:rPr>
                <w:b/>
                <w:bCs/>
                <w:iCs/>
                <w:szCs w:val="24"/>
                <w:lang w:val="sr-Cyrl-CS"/>
              </w:rPr>
            </w:pPr>
            <w:r w:rsidRPr="008B6F22">
              <w:rPr>
                <w:b/>
                <w:bCs/>
                <w:iCs/>
                <w:szCs w:val="24"/>
                <w:lang w:val="sr-Cyrl-CS"/>
              </w:rPr>
              <w:t>ПОНУДА</w:t>
            </w:r>
            <w:r w:rsidR="00AE4154" w:rsidRPr="008B6F22">
              <w:rPr>
                <w:b/>
                <w:bCs/>
                <w:iCs/>
                <w:szCs w:val="24"/>
                <w:lang w:val="sr-Cyrl-CS"/>
              </w:rPr>
              <w:t xml:space="preserve"> ЗА ЈЕДНУ ПАРТИЈУ</w:t>
            </w:r>
            <w:r w:rsidRPr="008B6F22">
              <w:rPr>
                <w:b/>
                <w:bCs/>
                <w:iCs/>
                <w:szCs w:val="24"/>
                <w:lang w:val="sr-Cyrl-CS"/>
              </w:rPr>
              <w:t xml:space="preserve"> МОРА ДА САДРЖИ:</w:t>
            </w:r>
          </w:p>
          <w:p w:rsidR="004D66C6" w:rsidRPr="008B6F22" w:rsidRDefault="004D66C6" w:rsidP="008B6F22">
            <w:pPr>
              <w:pStyle w:val="ListParagraph"/>
              <w:suppressAutoHyphens/>
              <w:spacing w:after="0" w:line="100" w:lineRule="atLeast"/>
              <w:ind w:left="0"/>
              <w:contextualSpacing w:val="0"/>
              <w:jc w:val="both"/>
              <w:rPr>
                <w:b/>
                <w:bCs/>
                <w:iCs/>
                <w:szCs w:val="24"/>
                <w:lang w:val="sr-Cyrl-CS"/>
              </w:rPr>
            </w:pPr>
          </w:p>
          <w:p w:rsidR="004D66C6" w:rsidRPr="008B6F22" w:rsidRDefault="004D66C6" w:rsidP="00B3762C">
            <w:pPr>
              <w:pStyle w:val="ListParagraph"/>
              <w:numPr>
                <w:ilvl w:val="0"/>
                <w:numId w:val="29"/>
              </w:numPr>
              <w:suppressAutoHyphens/>
              <w:spacing w:after="0" w:line="100" w:lineRule="atLeast"/>
              <w:contextualSpacing w:val="0"/>
              <w:jc w:val="both"/>
              <w:rPr>
                <w:bCs/>
                <w:i/>
                <w:iCs/>
                <w:szCs w:val="24"/>
                <w:lang w:val="sr-Cyrl-CS"/>
              </w:rPr>
            </w:pPr>
            <w:r w:rsidRPr="008B6F22">
              <w:rPr>
                <w:b/>
                <w:bCs/>
                <w:iCs/>
                <w:szCs w:val="24"/>
                <w:lang w:val="sr-Cyrl-CS"/>
              </w:rPr>
              <w:t>Доказе о испуњености обавезних услова за учешће понуђача  у јавној набавци</w:t>
            </w:r>
            <w:r w:rsidRPr="008B6F22">
              <w:rPr>
                <w:bCs/>
                <w:iCs/>
                <w:szCs w:val="24"/>
                <w:lang w:val="sr-Cyrl-CS"/>
              </w:rPr>
              <w:t xml:space="preserve"> </w:t>
            </w:r>
            <w:r w:rsidRPr="008B6F22">
              <w:rPr>
                <w:bCs/>
                <w:i/>
                <w:iCs/>
                <w:szCs w:val="24"/>
                <w:lang w:val="sr-Cyrl-CS"/>
              </w:rPr>
              <w:t>(у случају подношења понуде  са подизвођачем или заједничке понуде и доказе о испуности обавезних услова за учешће за подизвођача или учесника заједничке понуде)</w:t>
            </w:r>
          </w:p>
          <w:p w:rsidR="004D66C6" w:rsidRPr="008B6F22" w:rsidRDefault="004D66C6" w:rsidP="00B3762C">
            <w:pPr>
              <w:pStyle w:val="ListParagraph"/>
              <w:numPr>
                <w:ilvl w:val="0"/>
                <w:numId w:val="29"/>
              </w:numPr>
              <w:suppressAutoHyphens/>
              <w:spacing w:after="0" w:line="100" w:lineRule="atLeast"/>
              <w:contextualSpacing w:val="0"/>
              <w:jc w:val="both"/>
              <w:rPr>
                <w:bCs/>
                <w:i/>
                <w:iCs/>
                <w:szCs w:val="24"/>
                <w:lang w:val="sr-Cyrl-CS"/>
              </w:rPr>
            </w:pPr>
            <w:r w:rsidRPr="008B6F22">
              <w:rPr>
                <w:b/>
                <w:bCs/>
                <w:iCs/>
                <w:szCs w:val="24"/>
                <w:lang w:val="sr-Cyrl-CS"/>
              </w:rPr>
              <w:t xml:space="preserve">Доказе о испуњености додатних услова за учешће понуђача  у јавној </w:t>
            </w:r>
            <w:r w:rsidRPr="008B6F22">
              <w:rPr>
                <w:b/>
                <w:bCs/>
                <w:iCs/>
                <w:szCs w:val="24"/>
                <w:lang w:val="sr-Cyrl-CS"/>
              </w:rPr>
              <w:lastRenderedPageBreak/>
              <w:t>набавци</w:t>
            </w:r>
            <w:r w:rsidRPr="008B6F22">
              <w:rPr>
                <w:bCs/>
                <w:iCs/>
                <w:szCs w:val="24"/>
                <w:lang w:val="sr-Cyrl-CS"/>
              </w:rPr>
              <w:t xml:space="preserve"> </w:t>
            </w:r>
            <w:r w:rsidRPr="008B6F22">
              <w:rPr>
                <w:bCs/>
                <w:i/>
                <w:iCs/>
                <w:szCs w:val="24"/>
                <w:lang w:val="sr-Cyrl-CS"/>
              </w:rPr>
              <w:t>(у случају подношења заједничке понуде и доказе о испуњености додатних услова за учесника заједничке понуде за услове које испуњавају заједно)</w:t>
            </w:r>
          </w:p>
          <w:p w:rsidR="004D66C6" w:rsidRPr="008B6F22" w:rsidRDefault="004D66C6"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Образац понуде</w:t>
            </w:r>
          </w:p>
          <w:p w:rsidR="004D66C6" w:rsidRPr="008B6F22" w:rsidRDefault="004D66C6"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Образац структуре цене</w:t>
            </w:r>
          </w:p>
          <w:p w:rsidR="004A32D3" w:rsidRPr="008B6F22" w:rsidRDefault="00AE4154"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Модел уговора</w:t>
            </w:r>
          </w:p>
          <w:p w:rsidR="00AE4154" w:rsidRPr="008B6F22" w:rsidRDefault="00AE4154"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Изјаву понуђача да је приликом сачињавања понуде поштовао обавезе из чл.75. ст.2. Закона о јавним набавкама</w:t>
            </w:r>
          </w:p>
          <w:p w:rsidR="00AE4154" w:rsidRPr="008B6F22" w:rsidRDefault="0023054A"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Изјаву понуђача о независној понуди</w:t>
            </w:r>
          </w:p>
          <w:p w:rsidR="0023054A" w:rsidRPr="008B6F22" w:rsidRDefault="004A32D3" w:rsidP="00B3762C">
            <w:pPr>
              <w:pStyle w:val="ListParagraph"/>
              <w:numPr>
                <w:ilvl w:val="0"/>
                <w:numId w:val="29"/>
              </w:numPr>
              <w:suppressAutoHyphens/>
              <w:spacing w:after="0" w:line="100" w:lineRule="atLeast"/>
              <w:contextualSpacing w:val="0"/>
              <w:jc w:val="both"/>
              <w:rPr>
                <w:b/>
                <w:bCs/>
                <w:iCs/>
                <w:szCs w:val="24"/>
                <w:lang w:val="sr-Cyrl-CS"/>
              </w:rPr>
            </w:pPr>
            <w:r w:rsidRPr="008B6F22">
              <w:rPr>
                <w:b/>
                <w:bCs/>
                <w:iCs/>
                <w:szCs w:val="24"/>
                <w:lang w:val="sr-Cyrl-CS"/>
              </w:rPr>
              <w:t>Доказе о квалитету понуђеног добра: Сертификати и произвођачка спецификација/каталог</w:t>
            </w:r>
          </w:p>
          <w:p w:rsidR="00FA3371" w:rsidRPr="008B6F22" w:rsidRDefault="00FA3371" w:rsidP="00B3762C">
            <w:pPr>
              <w:pStyle w:val="ListParagraph"/>
              <w:numPr>
                <w:ilvl w:val="0"/>
                <w:numId w:val="29"/>
              </w:numPr>
              <w:suppressAutoHyphens/>
              <w:spacing w:after="0" w:line="100" w:lineRule="atLeast"/>
              <w:contextualSpacing w:val="0"/>
              <w:jc w:val="both"/>
              <w:rPr>
                <w:b/>
                <w:bCs/>
                <w:iCs/>
                <w:szCs w:val="24"/>
                <w:lang w:val="sr-Cyrl-CS"/>
              </w:rPr>
            </w:pPr>
            <w:r>
              <w:rPr>
                <w:b/>
                <w:bCs/>
                <w:iCs/>
                <w:szCs w:val="24"/>
                <w:lang w:val="sr-Cyrl-CS"/>
              </w:rPr>
              <w:t xml:space="preserve">Споразум чланова групе понуђача </w:t>
            </w:r>
            <w:r w:rsidRPr="00FA3371">
              <w:rPr>
                <w:bCs/>
                <w:i/>
                <w:iCs/>
                <w:szCs w:val="24"/>
                <w:lang w:val="sr-Cyrl-CS"/>
              </w:rPr>
              <w:t>(у случају подношења заједничке понуде)</w:t>
            </w:r>
          </w:p>
        </w:tc>
      </w:tr>
    </w:tbl>
    <w:p w:rsidR="004D66C6" w:rsidRDefault="004D66C6" w:rsidP="0023054A">
      <w:pPr>
        <w:pStyle w:val="ListParagraph"/>
        <w:suppressAutoHyphens/>
        <w:spacing w:after="0" w:line="100" w:lineRule="atLeast"/>
        <w:ind w:left="0"/>
        <w:contextualSpacing w:val="0"/>
        <w:jc w:val="both"/>
        <w:rPr>
          <w:bCs/>
          <w:i/>
          <w:iCs/>
          <w:szCs w:val="24"/>
          <w:lang w:val="sr-Cyrl-CS"/>
        </w:rPr>
      </w:pPr>
    </w:p>
    <w:p w:rsidR="004D66C6" w:rsidRPr="004D66C6" w:rsidRDefault="004D66C6" w:rsidP="00830EDA">
      <w:pPr>
        <w:pStyle w:val="ListParagraph"/>
        <w:suppressAutoHyphens/>
        <w:spacing w:after="0" w:line="100" w:lineRule="atLeast"/>
        <w:contextualSpacing w:val="0"/>
        <w:jc w:val="both"/>
        <w:rPr>
          <w:bCs/>
          <w:i/>
          <w:iCs/>
          <w:szCs w:val="24"/>
          <w:lang w:val="sr-Cyrl-CS"/>
        </w:rPr>
      </w:pPr>
    </w:p>
    <w:p w:rsidR="00FD6583" w:rsidRPr="00FD6583" w:rsidRDefault="00FD6583" w:rsidP="00FD6583">
      <w:pPr>
        <w:jc w:val="both"/>
      </w:pPr>
      <w:r w:rsidRPr="00FD6583">
        <w:rPr>
          <w:b/>
          <w:i/>
          <w:iCs/>
        </w:rPr>
        <w:t>3.</w:t>
      </w:r>
      <w:r w:rsidRPr="00FD6583">
        <w:rPr>
          <w:b/>
          <w:bCs/>
          <w:i/>
          <w:iCs/>
        </w:rPr>
        <w:t xml:space="preserve"> ПАРТИЈЕ</w:t>
      </w:r>
    </w:p>
    <w:p w:rsidR="00743195" w:rsidRDefault="00743195" w:rsidP="00FD6583">
      <w:pPr>
        <w:jc w:val="both"/>
        <w:rPr>
          <w:lang w:val="sr-Cyrl-CS"/>
        </w:rPr>
      </w:pPr>
      <w:r>
        <w:rPr>
          <w:lang w:val="sr-Cyrl-CS"/>
        </w:rPr>
        <w:t xml:space="preserve"> </w:t>
      </w:r>
      <w:r w:rsidR="00AE5246">
        <w:rPr>
          <w:lang w:val="sr-Cyrl-CS"/>
        </w:rPr>
        <w:t>Предмет наб</w:t>
      </w:r>
      <w:r w:rsidR="00B63751">
        <w:rPr>
          <w:lang w:val="sr-Cyrl-CS"/>
        </w:rPr>
        <w:t xml:space="preserve">авке </w:t>
      </w:r>
      <w:r w:rsidR="00B63751" w:rsidRPr="00F755F2">
        <w:rPr>
          <w:lang w:val="sr-Cyrl-CS"/>
        </w:rPr>
        <w:t xml:space="preserve">обликован је у </w:t>
      </w:r>
      <w:r w:rsidR="00854DBB">
        <w:rPr>
          <w:b/>
          <w:lang w:val="sr-Cyrl-CS"/>
        </w:rPr>
        <w:t>четири партије</w:t>
      </w:r>
      <w:r w:rsidR="00AE5246" w:rsidRPr="00F755F2">
        <w:rPr>
          <w:lang w:val="sr-Cyrl-CS"/>
        </w:rPr>
        <w:t>.</w:t>
      </w:r>
    </w:p>
    <w:p w:rsidR="00B63751" w:rsidRDefault="00743195" w:rsidP="00FD6583">
      <w:pPr>
        <w:jc w:val="both"/>
        <w:rPr>
          <w:lang w:val="sr-Cyrl-CS"/>
        </w:rPr>
      </w:pPr>
      <w:r>
        <w:rPr>
          <w:lang w:val="sr-Cyrl-CS"/>
        </w:rPr>
        <w:t xml:space="preserve"> </w:t>
      </w:r>
      <w:r w:rsidR="00B63751">
        <w:rPr>
          <w:lang w:val="sr-Cyrl-CS"/>
        </w:rPr>
        <w:t>Понуђач може поднети понуду за све партије или за поједине партије.</w:t>
      </w:r>
    </w:p>
    <w:p w:rsidR="00743195" w:rsidRDefault="00743195" w:rsidP="00743195">
      <w:pPr>
        <w:ind w:firstLine="720"/>
        <w:jc w:val="both"/>
        <w:rPr>
          <w:lang w:val="sr-Cyrl-CS"/>
        </w:rPr>
      </w:pPr>
    </w:p>
    <w:p w:rsidR="00B63751" w:rsidRPr="00E76C91" w:rsidRDefault="00B63751" w:rsidP="00743195">
      <w:pPr>
        <w:ind w:firstLine="720"/>
        <w:jc w:val="both"/>
        <w:rPr>
          <w:u w:val="single"/>
          <w:lang w:val="sr-Cyrl-CS"/>
        </w:rPr>
      </w:pPr>
      <w:r w:rsidRPr="00E76C91">
        <w:rPr>
          <w:u w:val="single"/>
          <w:lang w:val="sr-Cyrl-CS"/>
        </w:rPr>
        <w:t>У случају да понуђач поднесе понуду за све или више партија, она мора бити поднета тако да се може оцењивати за сваку партију посебно, односно</w:t>
      </w:r>
      <w:r w:rsidR="00BB2A41" w:rsidRPr="00E76C91">
        <w:rPr>
          <w:u w:val="single"/>
          <w:lang w:val="sr-Cyrl-CS"/>
        </w:rPr>
        <w:t xml:space="preserve"> понуда за појединачну партију се подноси и пакује са потребном документацијом за ту партију у један коверат, а све заједно у </w:t>
      </w:r>
      <w:r w:rsidR="00743195" w:rsidRPr="00E76C91">
        <w:rPr>
          <w:u w:val="single"/>
          <w:lang w:val="sr-Cyrl-CS"/>
        </w:rPr>
        <w:t>јед</w:t>
      </w:r>
      <w:r w:rsidR="00BB2A41" w:rsidRPr="00E76C91">
        <w:rPr>
          <w:u w:val="single"/>
          <w:lang w:val="sr-Cyrl-CS"/>
        </w:rPr>
        <w:t>ан већи коверат или кутију, на којој се на начин описан у тачки 2. наводи за које партије се подноси понуда.</w:t>
      </w:r>
    </w:p>
    <w:p w:rsidR="0074198F" w:rsidRPr="00513FAD" w:rsidRDefault="00743195" w:rsidP="00FD6583">
      <w:pPr>
        <w:jc w:val="both"/>
        <w:rPr>
          <w:u w:val="single"/>
          <w:lang w:val="sr-Cyrl-CS"/>
        </w:rPr>
      </w:pPr>
      <w:r w:rsidRPr="00E76C91">
        <w:rPr>
          <w:u w:val="single"/>
          <w:lang w:val="sr-Cyrl-CS"/>
        </w:rPr>
        <w:tab/>
        <w:t xml:space="preserve">У складу са важном напоменом на страни </w:t>
      </w:r>
      <w:r w:rsidRPr="00DF61B0">
        <w:rPr>
          <w:u w:val="single"/>
          <w:lang w:val="sr-Cyrl-CS"/>
        </w:rPr>
        <w:t>1</w:t>
      </w:r>
      <w:r w:rsidR="00374692" w:rsidRPr="00DF61B0">
        <w:rPr>
          <w:u w:val="single"/>
          <w:lang w:val="sr-Cyrl-CS"/>
        </w:rPr>
        <w:t>4</w:t>
      </w:r>
      <w:r w:rsidRPr="00DF61B0">
        <w:rPr>
          <w:u w:val="single"/>
          <w:lang w:val="sr-Cyrl-CS"/>
        </w:rPr>
        <w:t>. конкурсне</w:t>
      </w:r>
      <w:r w:rsidRPr="00E76C91">
        <w:rPr>
          <w:u w:val="single"/>
          <w:lang w:val="sr-Cyrl-CS"/>
        </w:rPr>
        <w:t xml:space="preserve"> документације, докази о испуњености обавезних услова за учешће у јавној набавци могу се поднети у једном примерку за све партије.</w:t>
      </w:r>
    </w:p>
    <w:p w:rsidR="0074198F" w:rsidRDefault="0074198F" w:rsidP="00FD6583">
      <w:pPr>
        <w:jc w:val="both"/>
        <w:rPr>
          <w:lang w:val="sr-Cyrl-CS"/>
        </w:rPr>
      </w:pPr>
    </w:p>
    <w:p w:rsidR="0074198F" w:rsidRPr="00743195" w:rsidRDefault="0074198F" w:rsidP="00FD6583">
      <w:pPr>
        <w:jc w:val="both"/>
        <w:rPr>
          <w:lang w:val="sr-Cyrl-CS"/>
        </w:rPr>
      </w:pPr>
    </w:p>
    <w:p w:rsidR="00FD6583" w:rsidRPr="00FD6583" w:rsidRDefault="00FD6583" w:rsidP="00FD6583">
      <w:pPr>
        <w:jc w:val="both"/>
        <w:rPr>
          <w:bCs/>
          <w:iCs/>
        </w:rPr>
      </w:pPr>
      <w:r w:rsidRPr="00FD6583">
        <w:rPr>
          <w:b/>
          <w:i/>
          <w:iCs/>
        </w:rPr>
        <w:t>4.</w:t>
      </w:r>
      <w:r w:rsidRPr="00FD6583">
        <w:rPr>
          <w:b/>
          <w:bCs/>
          <w:i/>
          <w:iCs/>
        </w:rPr>
        <w:t xml:space="preserve">  ПОНУДА СА ВАРИЈАНТАМА</w:t>
      </w:r>
    </w:p>
    <w:p w:rsidR="00FD6583" w:rsidRPr="00FD6583" w:rsidRDefault="00FD6583" w:rsidP="00FD6583">
      <w:pPr>
        <w:jc w:val="both"/>
        <w:rPr>
          <w:bCs/>
          <w:iCs/>
        </w:rPr>
      </w:pPr>
    </w:p>
    <w:p w:rsidR="00FD6583" w:rsidRPr="00FD6583" w:rsidRDefault="00FD6583" w:rsidP="00FD6583">
      <w:pPr>
        <w:jc w:val="both"/>
        <w:rPr>
          <w:b/>
          <w:bCs/>
          <w:i/>
          <w:iCs/>
        </w:rPr>
      </w:pPr>
      <w:proofErr w:type="gramStart"/>
      <w:r w:rsidRPr="00FD6583">
        <w:rPr>
          <w:bCs/>
          <w:iCs/>
        </w:rPr>
        <w:t>Подношење понуде са варијантама није дозвољено.</w:t>
      </w:r>
      <w:proofErr w:type="gramEnd"/>
    </w:p>
    <w:p w:rsidR="00FD6583" w:rsidRPr="00FD6583" w:rsidRDefault="00FD6583" w:rsidP="00FD6583">
      <w:pPr>
        <w:jc w:val="both"/>
        <w:rPr>
          <w:b/>
          <w:bCs/>
          <w:i/>
          <w:iCs/>
        </w:rPr>
      </w:pPr>
    </w:p>
    <w:p w:rsidR="00FD6583" w:rsidRPr="00FD6583" w:rsidRDefault="00FD6583" w:rsidP="00FD6583">
      <w:pPr>
        <w:jc w:val="both"/>
      </w:pPr>
    </w:p>
    <w:p w:rsidR="00FD6583" w:rsidRPr="00FD6583" w:rsidRDefault="00FD6583" w:rsidP="00FD6583">
      <w:pPr>
        <w:jc w:val="both"/>
      </w:pPr>
      <w:r w:rsidRPr="00FD6583">
        <w:rPr>
          <w:b/>
          <w:bCs/>
          <w:i/>
          <w:iCs/>
        </w:rPr>
        <w:t xml:space="preserve">5. </w:t>
      </w:r>
      <w:r w:rsidRPr="00FD6583">
        <w:rPr>
          <w:b/>
          <w:i/>
          <w:iCs/>
        </w:rPr>
        <w:t>НАЧИН ИЗМЕНЕ, ДОПУНЕ И ОПОЗИВА ПОНУДЕ</w:t>
      </w:r>
    </w:p>
    <w:p w:rsidR="00FD6583" w:rsidRPr="00FD6583" w:rsidRDefault="00FD6583" w:rsidP="00FD6583">
      <w:pPr>
        <w:jc w:val="both"/>
      </w:pPr>
    </w:p>
    <w:p w:rsidR="00FD6583" w:rsidRPr="00FD6583" w:rsidRDefault="00FD6583" w:rsidP="00FD6583">
      <w:pPr>
        <w:jc w:val="both"/>
      </w:pPr>
      <w:proofErr w:type="gramStart"/>
      <w:r w:rsidRPr="00FD6583">
        <w:t>У року за подношење понуде понуђач може да измени, допуни или опозове своју понуду на начин који је одређен за подношење понуде.</w:t>
      </w:r>
      <w:proofErr w:type="gramEnd"/>
    </w:p>
    <w:p w:rsidR="00FD6583" w:rsidRPr="00FD6583" w:rsidRDefault="00FD6583" w:rsidP="00FD6583">
      <w:pPr>
        <w:jc w:val="both"/>
        <w:rPr>
          <w:rFonts w:eastAsia="TimesNewRomanPSMT"/>
          <w:bCs/>
          <w:iCs/>
        </w:rPr>
      </w:pPr>
      <w:proofErr w:type="gramStart"/>
      <w:r w:rsidRPr="00FD6583">
        <w:t>Понуђач је дужан да јасно назначи који део понуде мења односно која документа накнадно доставља.</w:t>
      </w:r>
      <w:proofErr w:type="gramEnd"/>
      <w:r w:rsidRPr="00FD6583">
        <w:t xml:space="preserve"> </w:t>
      </w:r>
    </w:p>
    <w:p w:rsidR="00FD6583" w:rsidRPr="00FD6583" w:rsidRDefault="00FD6583" w:rsidP="00FD6583">
      <w:pPr>
        <w:jc w:val="both"/>
        <w:rPr>
          <w:rFonts w:eastAsia="TimesNewRomanPSMT"/>
          <w:bCs/>
          <w:iCs/>
        </w:rPr>
      </w:pPr>
      <w:r w:rsidRPr="00FD6583">
        <w:rPr>
          <w:rFonts w:eastAsia="TimesNewRomanPSMT"/>
          <w:bCs/>
          <w:iCs/>
        </w:rPr>
        <w:t>Измену, допуну или опозив понуде треб</w:t>
      </w:r>
      <w:r w:rsidR="00AE5246">
        <w:rPr>
          <w:rFonts w:eastAsia="TimesNewRomanPSMT"/>
          <w:bCs/>
          <w:iCs/>
        </w:rPr>
        <w:t xml:space="preserve">а доставити на адресу: </w:t>
      </w:r>
      <w:r w:rsidR="00CE7C96">
        <w:rPr>
          <w:rFonts w:eastAsia="TimesNewRomanPSMT"/>
          <w:bCs/>
          <w:iCs/>
          <w:lang w:val="sr-Cyrl-CS"/>
        </w:rPr>
        <w:t>Хемијски факултет Универзитета у Београду</w:t>
      </w:r>
      <w:proofErr w:type="gramStart"/>
      <w:r w:rsidRPr="00FD6583">
        <w:rPr>
          <w:i/>
          <w:iCs/>
        </w:rPr>
        <w:t xml:space="preserve">, </w:t>
      </w:r>
      <w:r w:rsidRPr="00FD6583">
        <w:rPr>
          <w:rFonts w:eastAsia="TimesNewRomanPSMT"/>
          <w:bCs/>
          <w:iCs/>
          <w:color w:val="FF0000"/>
        </w:rPr>
        <w:t xml:space="preserve"> </w:t>
      </w:r>
      <w:r w:rsidRPr="00FD6583">
        <w:rPr>
          <w:rFonts w:eastAsia="TimesNewRomanPSMT"/>
          <w:bCs/>
          <w:iCs/>
        </w:rPr>
        <w:t>са</w:t>
      </w:r>
      <w:proofErr w:type="gramEnd"/>
      <w:r w:rsidRPr="00FD6583">
        <w:rPr>
          <w:rFonts w:eastAsia="TimesNewRomanPSMT"/>
          <w:bCs/>
          <w:iCs/>
        </w:rPr>
        <w:t xml:space="preserve"> назнаком:</w:t>
      </w:r>
    </w:p>
    <w:p w:rsidR="00FD6583" w:rsidRPr="00AE5246" w:rsidRDefault="00FD6583" w:rsidP="00FD6583">
      <w:pPr>
        <w:jc w:val="both"/>
        <w:rPr>
          <w:rFonts w:eastAsia="TimesNewRomanPSMT"/>
          <w:bCs/>
          <w:iCs/>
        </w:rPr>
      </w:pPr>
      <w:r w:rsidRPr="00FD6583">
        <w:rPr>
          <w:rFonts w:eastAsia="TimesNewRomanPSMT"/>
          <w:bCs/>
          <w:iCs/>
        </w:rPr>
        <w:t>„</w:t>
      </w:r>
      <w:r w:rsidRPr="00FD6583">
        <w:rPr>
          <w:rFonts w:eastAsia="TimesNewRomanPSMT"/>
          <w:b/>
          <w:bCs/>
          <w:iCs/>
        </w:rPr>
        <w:t>Измена понуде</w:t>
      </w:r>
      <w:r w:rsidRPr="00FD6583">
        <w:rPr>
          <w:rFonts w:eastAsia="TimesNewRomanPS-BoldMT"/>
          <w:b/>
          <w:bCs/>
        </w:rPr>
        <w:t xml:space="preserve"> за јавну набавку</w:t>
      </w:r>
      <w:r w:rsidR="006E23F0">
        <w:rPr>
          <w:rFonts w:eastAsia="TimesNewRomanPS-BoldMT"/>
          <w:b/>
          <w:bCs/>
          <w:lang w:val="sr-Cyrl-CS"/>
        </w:rPr>
        <w:t xml:space="preserve"> број </w:t>
      </w:r>
      <w:r w:rsidR="006E23F0">
        <w:rPr>
          <w:rFonts w:eastAsia="TimesNewRomanPS-BoldMT"/>
          <w:b/>
          <w:bCs/>
          <w:lang w:val="sr-Latn-CS"/>
        </w:rPr>
        <w:t>26</w:t>
      </w:r>
      <w:r w:rsidR="00743195">
        <w:rPr>
          <w:rFonts w:eastAsia="TimesNewRomanPS-BoldMT"/>
          <w:b/>
          <w:bCs/>
          <w:lang w:val="sr-Cyrl-CS"/>
        </w:rPr>
        <w:t xml:space="preserve">/14 </w:t>
      </w:r>
      <w:proofErr w:type="gramStart"/>
      <w:r w:rsidR="00743195">
        <w:rPr>
          <w:rFonts w:eastAsia="TimesNewRomanPS-BoldMT"/>
          <w:b/>
          <w:bCs/>
          <w:lang w:val="sr-Cyrl-CS"/>
        </w:rPr>
        <w:t xml:space="preserve">- </w:t>
      </w:r>
      <w:r w:rsidR="00AE5246">
        <w:t xml:space="preserve"> </w:t>
      </w:r>
      <w:r w:rsidR="00743195" w:rsidRPr="00743195">
        <w:rPr>
          <w:b/>
          <w:lang w:val="sr-Cyrl-CS"/>
        </w:rPr>
        <w:t>лабораторијска</w:t>
      </w:r>
      <w:proofErr w:type="gramEnd"/>
      <w:r w:rsidR="00743195" w:rsidRPr="00743195">
        <w:rPr>
          <w:b/>
          <w:lang w:val="sr-Cyrl-CS"/>
        </w:rPr>
        <w:t xml:space="preserve"> опрема</w:t>
      </w:r>
      <w:r w:rsidR="00CE7C96">
        <w:rPr>
          <w:b/>
          <w:lang w:val="sr-Cyrl-CS"/>
        </w:rPr>
        <w:t xml:space="preserve"> за науку и образовање</w:t>
      </w:r>
      <w:r w:rsidR="00743195" w:rsidRPr="00743195">
        <w:rPr>
          <w:b/>
          <w:lang w:val="sr-Cyrl-CS"/>
        </w:rPr>
        <w:t>, Партија.....</w:t>
      </w:r>
      <w:r w:rsidRPr="00743195">
        <w:rPr>
          <w:rFonts w:eastAsia="TimesNewRomanPSMT"/>
          <w:b/>
          <w:bCs/>
        </w:rPr>
        <w:t>-</w:t>
      </w:r>
      <w:r w:rsidRPr="00AE5246">
        <w:rPr>
          <w:rFonts w:eastAsia="TimesNewRomanPSMT"/>
          <w:b/>
          <w:bCs/>
        </w:rPr>
        <w:t xml:space="preserve"> </w:t>
      </w:r>
      <w:r w:rsidRPr="00AE5246">
        <w:rPr>
          <w:rFonts w:eastAsia="TimesNewRomanPS-BoldMT"/>
          <w:b/>
          <w:bCs/>
        </w:rPr>
        <w:t>НЕ ОТВАРАТИ”</w:t>
      </w:r>
      <w:r w:rsidRPr="00AE5246">
        <w:rPr>
          <w:rFonts w:eastAsia="TimesNewRomanPSMT"/>
          <w:bCs/>
          <w:iCs/>
        </w:rPr>
        <w:t xml:space="preserve"> или</w:t>
      </w:r>
    </w:p>
    <w:p w:rsidR="00FD6583" w:rsidRPr="00AE5246" w:rsidRDefault="00FD6583" w:rsidP="00FD6583">
      <w:pPr>
        <w:jc w:val="both"/>
        <w:rPr>
          <w:rFonts w:eastAsia="TimesNewRomanPSMT"/>
          <w:bCs/>
          <w:iCs/>
        </w:rPr>
      </w:pPr>
      <w:r w:rsidRPr="00AE5246">
        <w:rPr>
          <w:rFonts w:eastAsia="TimesNewRomanPSMT"/>
          <w:bCs/>
          <w:iCs/>
        </w:rPr>
        <w:t>„</w:t>
      </w:r>
      <w:r w:rsidRPr="00AE5246">
        <w:rPr>
          <w:rFonts w:eastAsia="TimesNewRomanPSMT"/>
          <w:b/>
          <w:bCs/>
          <w:iCs/>
        </w:rPr>
        <w:t>Допуна понуде</w:t>
      </w:r>
      <w:r w:rsidRPr="00AE5246">
        <w:rPr>
          <w:rFonts w:eastAsia="TimesNewRomanPSMT"/>
          <w:bCs/>
          <w:iCs/>
        </w:rPr>
        <w:t xml:space="preserve"> </w:t>
      </w:r>
      <w:r w:rsidRPr="00AE5246">
        <w:rPr>
          <w:rFonts w:eastAsia="TimesNewRomanPS-BoldMT"/>
          <w:b/>
          <w:bCs/>
        </w:rPr>
        <w:t xml:space="preserve">за јавну </w:t>
      </w:r>
      <w:proofErr w:type="gramStart"/>
      <w:r w:rsidRPr="00AE5246">
        <w:rPr>
          <w:rFonts w:eastAsia="TimesNewRomanPS-BoldMT"/>
          <w:b/>
          <w:bCs/>
        </w:rPr>
        <w:t>набавку</w:t>
      </w:r>
      <w:r w:rsidRPr="00AE5246">
        <w:t xml:space="preserve"> </w:t>
      </w:r>
      <w:r w:rsidR="00AE5246" w:rsidRPr="00AE5246">
        <w:rPr>
          <w:rFonts w:eastAsia="TimesNewRomanPS-BoldMT"/>
          <w:b/>
          <w:bCs/>
          <w:lang w:val="sr-Cyrl-CS"/>
        </w:rPr>
        <w:t xml:space="preserve"> </w:t>
      </w:r>
      <w:r w:rsidR="006E23F0">
        <w:rPr>
          <w:rFonts w:eastAsia="TimesNewRomanPS-BoldMT"/>
          <w:b/>
          <w:bCs/>
          <w:lang w:val="sr-Cyrl-CS"/>
        </w:rPr>
        <w:t>број</w:t>
      </w:r>
      <w:proofErr w:type="gramEnd"/>
      <w:r w:rsidR="006E23F0">
        <w:rPr>
          <w:rFonts w:eastAsia="TimesNewRomanPS-BoldMT"/>
          <w:b/>
          <w:bCs/>
          <w:lang w:val="sr-Cyrl-CS"/>
        </w:rPr>
        <w:t xml:space="preserve"> </w:t>
      </w:r>
      <w:r w:rsidR="006E23F0">
        <w:rPr>
          <w:rFonts w:eastAsia="TimesNewRomanPS-BoldMT"/>
          <w:b/>
          <w:bCs/>
          <w:lang w:val="sr-Latn-CS"/>
        </w:rPr>
        <w:t>26</w:t>
      </w:r>
      <w:r w:rsidR="00743195">
        <w:rPr>
          <w:rFonts w:eastAsia="TimesNewRomanPS-BoldMT"/>
          <w:b/>
          <w:bCs/>
          <w:lang w:val="sr-Cyrl-CS"/>
        </w:rPr>
        <w:t xml:space="preserve">/14 - </w:t>
      </w:r>
      <w:r w:rsidR="00743195">
        <w:t xml:space="preserve"> </w:t>
      </w:r>
      <w:r w:rsidR="00CE7C96" w:rsidRPr="00743195">
        <w:rPr>
          <w:b/>
          <w:lang w:val="sr-Cyrl-CS"/>
        </w:rPr>
        <w:t>лабораторијска опрема</w:t>
      </w:r>
      <w:r w:rsidR="00CE7C96">
        <w:rPr>
          <w:b/>
          <w:lang w:val="sr-Cyrl-CS"/>
        </w:rPr>
        <w:t xml:space="preserve"> за науку и образовање</w:t>
      </w:r>
      <w:r w:rsidR="00743195" w:rsidRPr="00743195">
        <w:rPr>
          <w:b/>
          <w:lang w:val="sr-Cyrl-CS"/>
        </w:rPr>
        <w:t>, Партија.....</w:t>
      </w:r>
      <w:r w:rsidRPr="00AE5246">
        <w:rPr>
          <w:rFonts w:eastAsia="TimesNewRomanPSMT"/>
          <w:b/>
          <w:bCs/>
        </w:rPr>
        <w:t xml:space="preserve">- </w:t>
      </w:r>
      <w:r w:rsidRPr="00AE5246">
        <w:rPr>
          <w:rFonts w:eastAsia="TimesNewRomanPS-BoldMT"/>
          <w:b/>
          <w:bCs/>
        </w:rPr>
        <w:t>НЕ ОТВАРАТИ”</w:t>
      </w:r>
      <w:r w:rsidRPr="00AE5246">
        <w:rPr>
          <w:rFonts w:eastAsia="TimesNewRomanPSMT"/>
          <w:bCs/>
          <w:iCs/>
        </w:rPr>
        <w:t xml:space="preserve"> или</w:t>
      </w:r>
    </w:p>
    <w:p w:rsidR="00FD6583" w:rsidRPr="00AE5246" w:rsidRDefault="00FD6583" w:rsidP="00FD6583">
      <w:pPr>
        <w:jc w:val="both"/>
        <w:rPr>
          <w:rFonts w:eastAsia="TimesNewRomanPSMT"/>
          <w:bCs/>
          <w:iCs/>
        </w:rPr>
      </w:pPr>
      <w:r w:rsidRPr="00FD6583">
        <w:rPr>
          <w:rFonts w:eastAsia="TimesNewRomanPSMT"/>
          <w:bCs/>
          <w:iCs/>
        </w:rPr>
        <w:t>„</w:t>
      </w:r>
      <w:r w:rsidRPr="00FD6583">
        <w:rPr>
          <w:rFonts w:eastAsia="TimesNewRomanPSMT"/>
          <w:b/>
          <w:bCs/>
          <w:iCs/>
        </w:rPr>
        <w:t>Опозив понуде</w:t>
      </w:r>
      <w:r w:rsidRPr="00FD6583">
        <w:rPr>
          <w:rFonts w:eastAsia="TimesNewRomanPSMT"/>
          <w:bCs/>
          <w:iCs/>
        </w:rPr>
        <w:t xml:space="preserve"> </w:t>
      </w:r>
      <w:r w:rsidRPr="00FD6583">
        <w:rPr>
          <w:rFonts w:eastAsia="TimesNewRomanPS-BoldMT"/>
          <w:b/>
          <w:bCs/>
        </w:rPr>
        <w:t>за јавну набавку</w:t>
      </w:r>
      <w:r w:rsidR="00743195" w:rsidRPr="00743195">
        <w:rPr>
          <w:rFonts w:eastAsia="TimesNewRomanPS-BoldMT"/>
          <w:b/>
          <w:bCs/>
          <w:lang w:val="sr-Cyrl-CS"/>
        </w:rPr>
        <w:t xml:space="preserve"> </w:t>
      </w:r>
      <w:r w:rsidR="006E23F0">
        <w:rPr>
          <w:rFonts w:eastAsia="TimesNewRomanPS-BoldMT"/>
          <w:b/>
          <w:bCs/>
          <w:lang w:val="sr-Cyrl-CS"/>
        </w:rPr>
        <w:t xml:space="preserve">број </w:t>
      </w:r>
      <w:r w:rsidR="006E23F0">
        <w:rPr>
          <w:rFonts w:eastAsia="TimesNewRomanPS-BoldMT"/>
          <w:b/>
          <w:bCs/>
          <w:lang w:val="sr-Latn-CS"/>
        </w:rPr>
        <w:t>26</w:t>
      </w:r>
      <w:r w:rsidR="00743195">
        <w:rPr>
          <w:rFonts w:eastAsia="TimesNewRomanPS-BoldMT"/>
          <w:b/>
          <w:bCs/>
          <w:lang w:val="sr-Cyrl-CS"/>
        </w:rPr>
        <w:t xml:space="preserve">/14 </w:t>
      </w:r>
      <w:proofErr w:type="gramStart"/>
      <w:r w:rsidR="00743195">
        <w:rPr>
          <w:rFonts w:eastAsia="TimesNewRomanPS-BoldMT"/>
          <w:b/>
          <w:bCs/>
          <w:lang w:val="sr-Cyrl-CS"/>
        </w:rPr>
        <w:t xml:space="preserve">- </w:t>
      </w:r>
      <w:r w:rsidR="00743195">
        <w:t xml:space="preserve"> </w:t>
      </w:r>
      <w:r w:rsidR="00CE7C96" w:rsidRPr="00743195">
        <w:rPr>
          <w:b/>
          <w:lang w:val="sr-Cyrl-CS"/>
        </w:rPr>
        <w:t>лабораторијска</w:t>
      </w:r>
      <w:proofErr w:type="gramEnd"/>
      <w:r w:rsidR="00CE7C96" w:rsidRPr="00743195">
        <w:rPr>
          <w:b/>
          <w:lang w:val="sr-Cyrl-CS"/>
        </w:rPr>
        <w:t xml:space="preserve"> опрема</w:t>
      </w:r>
      <w:r w:rsidR="00CE7C96">
        <w:rPr>
          <w:b/>
          <w:lang w:val="sr-Cyrl-CS"/>
        </w:rPr>
        <w:t xml:space="preserve"> за науку и образовање</w:t>
      </w:r>
      <w:r w:rsidR="00743195" w:rsidRPr="00743195">
        <w:rPr>
          <w:b/>
          <w:lang w:val="sr-Cyrl-CS"/>
        </w:rPr>
        <w:t>, Партија.....</w:t>
      </w:r>
      <w:r w:rsidR="00AE5246">
        <w:t xml:space="preserve"> </w:t>
      </w:r>
      <w:r w:rsidRPr="00AE5246">
        <w:rPr>
          <w:rFonts w:eastAsia="TimesNewRomanPSMT"/>
          <w:b/>
          <w:bCs/>
        </w:rPr>
        <w:t xml:space="preserve">- </w:t>
      </w:r>
      <w:r w:rsidRPr="00AE5246">
        <w:rPr>
          <w:rFonts w:eastAsia="TimesNewRomanPS-BoldMT"/>
          <w:b/>
          <w:bCs/>
        </w:rPr>
        <w:t xml:space="preserve">НЕ ОТВАРАТИ” </w:t>
      </w:r>
      <w:r w:rsidRPr="00AE5246">
        <w:rPr>
          <w:rFonts w:eastAsia="TimesNewRomanPS-BoldMT"/>
          <w:bCs/>
        </w:rPr>
        <w:t xml:space="preserve"> или</w:t>
      </w:r>
    </w:p>
    <w:p w:rsidR="00FD6583" w:rsidRPr="00AE5246" w:rsidRDefault="00FD6583" w:rsidP="00FD6583">
      <w:pPr>
        <w:jc w:val="both"/>
        <w:rPr>
          <w:rFonts w:eastAsia="TimesNewRomanPSMT"/>
          <w:bCs/>
        </w:rPr>
      </w:pPr>
      <w:r w:rsidRPr="00FD6583">
        <w:rPr>
          <w:rFonts w:eastAsia="TimesNewRomanPSMT"/>
          <w:bCs/>
          <w:iCs/>
        </w:rPr>
        <w:lastRenderedPageBreak/>
        <w:t>„</w:t>
      </w:r>
      <w:r w:rsidRPr="00FD6583">
        <w:rPr>
          <w:rFonts w:eastAsia="TimesNewRomanPSMT"/>
          <w:b/>
          <w:bCs/>
          <w:iCs/>
        </w:rPr>
        <w:t>Измена и допуна понуде</w:t>
      </w:r>
      <w:r w:rsidRPr="00FD6583">
        <w:rPr>
          <w:rFonts w:eastAsia="TimesNewRomanPS-BoldMT"/>
          <w:b/>
          <w:bCs/>
        </w:rPr>
        <w:t xml:space="preserve"> за јавну набавку</w:t>
      </w:r>
      <w:r w:rsidRPr="00FD6583">
        <w:t xml:space="preserve"> </w:t>
      </w:r>
      <w:r w:rsidR="006E23F0">
        <w:rPr>
          <w:rFonts w:eastAsia="TimesNewRomanPS-BoldMT"/>
          <w:b/>
          <w:bCs/>
          <w:lang w:val="sr-Cyrl-CS"/>
        </w:rPr>
        <w:t xml:space="preserve">број </w:t>
      </w:r>
      <w:r w:rsidR="006E23F0">
        <w:rPr>
          <w:rFonts w:eastAsia="TimesNewRomanPS-BoldMT"/>
          <w:b/>
          <w:bCs/>
          <w:lang w:val="sr-Latn-CS"/>
        </w:rPr>
        <w:t>26</w:t>
      </w:r>
      <w:r w:rsidR="00743195">
        <w:rPr>
          <w:rFonts w:eastAsia="TimesNewRomanPS-BoldMT"/>
          <w:b/>
          <w:bCs/>
          <w:lang w:val="sr-Cyrl-CS"/>
        </w:rPr>
        <w:t xml:space="preserve">/14 </w:t>
      </w:r>
      <w:proofErr w:type="gramStart"/>
      <w:r w:rsidR="00743195">
        <w:rPr>
          <w:rFonts w:eastAsia="TimesNewRomanPS-BoldMT"/>
          <w:b/>
          <w:bCs/>
          <w:lang w:val="sr-Cyrl-CS"/>
        </w:rPr>
        <w:t xml:space="preserve">- </w:t>
      </w:r>
      <w:r w:rsidR="00743195">
        <w:t xml:space="preserve"> </w:t>
      </w:r>
      <w:r w:rsidR="00CE7C96" w:rsidRPr="00743195">
        <w:rPr>
          <w:b/>
          <w:lang w:val="sr-Cyrl-CS"/>
        </w:rPr>
        <w:t>лабораторијска</w:t>
      </w:r>
      <w:proofErr w:type="gramEnd"/>
      <w:r w:rsidR="00CE7C96" w:rsidRPr="00743195">
        <w:rPr>
          <w:b/>
          <w:lang w:val="sr-Cyrl-CS"/>
        </w:rPr>
        <w:t xml:space="preserve"> опрема</w:t>
      </w:r>
      <w:r w:rsidR="00CE7C96">
        <w:rPr>
          <w:b/>
          <w:lang w:val="sr-Cyrl-CS"/>
        </w:rPr>
        <w:t xml:space="preserve"> за науку и образовање</w:t>
      </w:r>
      <w:r w:rsidR="00743195" w:rsidRPr="00743195">
        <w:rPr>
          <w:b/>
          <w:lang w:val="sr-Cyrl-CS"/>
        </w:rPr>
        <w:t>, Партија.....</w:t>
      </w:r>
      <w:r w:rsidRPr="00AE5246">
        <w:rPr>
          <w:rFonts w:eastAsia="TimesNewRomanPSMT"/>
          <w:b/>
          <w:bCs/>
        </w:rPr>
        <w:t xml:space="preserve">- </w:t>
      </w:r>
      <w:r w:rsidRPr="00AE5246">
        <w:rPr>
          <w:rFonts w:eastAsia="TimesNewRomanPS-BoldMT"/>
          <w:b/>
          <w:bCs/>
        </w:rPr>
        <w:t>НЕ ОТВАРАТИ”.</w:t>
      </w:r>
    </w:p>
    <w:p w:rsidR="00FD6583" w:rsidRPr="00FD6583" w:rsidRDefault="00FD6583" w:rsidP="00FD6583">
      <w:pPr>
        <w:jc w:val="both"/>
      </w:pPr>
      <w:proofErr w:type="gramStart"/>
      <w:r w:rsidRPr="00FD6583">
        <w:rPr>
          <w:rFonts w:eastAsia="TimesNewRomanPSMT"/>
          <w:bCs/>
        </w:rPr>
        <w:t>На полеђини коверте или на кутији навести назив</w:t>
      </w:r>
      <w:r w:rsidRPr="00FD6583">
        <w:rPr>
          <w:rFonts w:eastAsia="TimesNewRomanPSMT"/>
          <w:bCs/>
          <w:lang w:val="sr-Cyrl-CS"/>
        </w:rPr>
        <w:t xml:space="preserve"> и адресу</w:t>
      </w:r>
      <w:r w:rsidRPr="00FD6583">
        <w:rPr>
          <w:rFonts w:eastAsia="TimesNewRomanPSMT"/>
          <w:bCs/>
        </w:rPr>
        <w:t xml:space="preserve"> понуђача.</w:t>
      </w:r>
      <w:proofErr w:type="gramEnd"/>
      <w:r w:rsidRPr="00FD6583">
        <w:rPr>
          <w:rFonts w:eastAsia="TimesNewRomanPSMT"/>
          <w:bCs/>
        </w:rPr>
        <w:t xml:space="preserve"> </w:t>
      </w:r>
      <w:proofErr w:type="gramStart"/>
      <w:r w:rsidRPr="00FD6583">
        <w:rPr>
          <w:rFonts w:eastAsia="TimesNewRomanPSMT"/>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FD6583" w:rsidRPr="00FD6583" w:rsidRDefault="00FD6583" w:rsidP="00FD6583">
      <w:pPr>
        <w:jc w:val="both"/>
        <w:rPr>
          <w:b/>
          <w:i/>
          <w:iCs/>
        </w:rPr>
      </w:pPr>
      <w:proofErr w:type="gramStart"/>
      <w:r w:rsidRPr="00FD6583">
        <w:t>По истеку рока за подношење понуда понуђач не може да повуче нити да мења своју понуду.</w:t>
      </w:r>
      <w:proofErr w:type="gramEnd"/>
    </w:p>
    <w:p w:rsidR="00FD6583" w:rsidRPr="00FD6583" w:rsidRDefault="00FD6583" w:rsidP="00FD6583">
      <w:pPr>
        <w:jc w:val="both"/>
        <w:rPr>
          <w:b/>
          <w:i/>
          <w:iCs/>
        </w:rPr>
      </w:pPr>
    </w:p>
    <w:p w:rsidR="00FD6583" w:rsidRPr="00FD6583" w:rsidRDefault="00FD6583" w:rsidP="00FD6583">
      <w:pPr>
        <w:jc w:val="both"/>
      </w:pPr>
      <w:r w:rsidRPr="00FD6583">
        <w:rPr>
          <w:b/>
          <w:bCs/>
          <w:i/>
          <w:iCs/>
        </w:rPr>
        <w:t xml:space="preserve">6. УЧЕСТВОВАЊЕ У ЗАЈЕДНИЧКОЈ ПОНУДИ ИЛИ КАО ПОДИЗВОЂАЧ </w:t>
      </w:r>
    </w:p>
    <w:p w:rsidR="00FD6583" w:rsidRPr="00FD6583" w:rsidRDefault="00FD6583" w:rsidP="00FD6583">
      <w:pPr>
        <w:jc w:val="both"/>
      </w:pPr>
    </w:p>
    <w:p w:rsidR="00FD6583" w:rsidRPr="00FD6583" w:rsidRDefault="00FD6583" w:rsidP="00FD6583">
      <w:pPr>
        <w:jc w:val="both"/>
        <w:rPr>
          <w:iCs/>
        </w:rPr>
      </w:pPr>
      <w:proofErr w:type="gramStart"/>
      <w:r w:rsidRPr="00FD6583">
        <w:rPr>
          <w:bCs/>
          <w:iCs/>
        </w:rPr>
        <w:t>Понуђач може да поднесе само једну понуду.</w:t>
      </w:r>
      <w:proofErr w:type="gramEnd"/>
      <w:r w:rsidRPr="00FD6583">
        <w:rPr>
          <w:i/>
          <w:iCs/>
        </w:rPr>
        <w:t xml:space="preserve"> </w:t>
      </w:r>
    </w:p>
    <w:p w:rsidR="00FD6583" w:rsidRPr="00FD6583" w:rsidRDefault="00FD6583" w:rsidP="00FD6583">
      <w:pPr>
        <w:jc w:val="both"/>
        <w:rPr>
          <w:iCs/>
        </w:rPr>
      </w:pPr>
      <w:proofErr w:type="gramStart"/>
      <w:r w:rsidRPr="00FD6583">
        <w:rPr>
          <w:i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FD6583" w:rsidRPr="00FD6583" w:rsidRDefault="00FD6583" w:rsidP="00FD6583">
      <w:pPr>
        <w:jc w:val="both"/>
        <w:rPr>
          <w:i/>
          <w:iCs/>
          <w:color w:val="FF0000"/>
        </w:rPr>
      </w:pPr>
      <w:proofErr w:type="gramStart"/>
      <w:r w:rsidRPr="00FD6583">
        <w:rPr>
          <w:iCs/>
        </w:rPr>
        <w:t xml:space="preserve">У Обрасцу </w:t>
      </w:r>
      <w:r w:rsidRPr="00FA3371">
        <w:rPr>
          <w:iCs/>
        </w:rPr>
        <w:t xml:space="preserve">понуде </w:t>
      </w:r>
      <w:r w:rsidRPr="00FA3371">
        <w:rPr>
          <w:iCs/>
          <w:lang w:val="sr-Cyrl-CS"/>
        </w:rPr>
        <w:t xml:space="preserve">(поглавље </w:t>
      </w:r>
      <w:r w:rsidRPr="00FA3371">
        <w:rPr>
          <w:b/>
          <w:iCs/>
        </w:rPr>
        <w:t>VI</w:t>
      </w:r>
      <w:r w:rsidRPr="00FA3371">
        <w:rPr>
          <w:iCs/>
          <w:lang w:val="ru-RU"/>
        </w:rPr>
        <w:t>)</w:t>
      </w:r>
      <w:r w:rsidRPr="00FA3371">
        <w:rPr>
          <w:iCs/>
        </w:rPr>
        <w:t>,</w:t>
      </w:r>
      <w:r w:rsidRPr="00FD6583">
        <w:rPr>
          <w:iCs/>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roofErr w:type="gramEnd"/>
    </w:p>
    <w:p w:rsidR="00FD6583" w:rsidRPr="00FD6583" w:rsidRDefault="00FD6583" w:rsidP="00FD6583">
      <w:pPr>
        <w:jc w:val="both"/>
        <w:rPr>
          <w:i/>
          <w:iCs/>
          <w:color w:val="FF0000"/>
        </w:rPr>
      </w:pPr>
    </w:p>
    <w:p w:rsidR="00FD6583" w:rsidRPr="00FD6583" w:rsidRDefault="00FD6583" w:rsidP="00FD6583">
      <w:pPr>
        <w:jc w:val="both"/>
        <w:rPr>
          <w:iCs/>
        </w:rPr>
      </w:pPr>
      <w:r w:rsidRPr="00FD6583">
        <w:rPr>
          <w:b/>
          <w:bCs/>
          <w:i/>
          <w:iCs/>
        </w:rPr>
        <w:t>7. ПОНУДА СА ПОДИЗВОЂАЧЕМ</w:t>
      </w:r>
    </w:p>
    <w:p w:rsidR="00FD6583" w:rsidRPr="00FD6583" w:rsidRDefault="00FD6583" w:rsidP="00FD6583">
      <w:pPr>
        <w:jc w:val="both"/>
        <w:rPr>
          <w:iCs/>
        </w:rPr>
      </w:pPr>
    </w:p>
    <w:p w:rsidR="00FD6583" w:rsidRPr="00FD6583" w:rsidRDefault="00FD6583" w:rsidP="00FD6583">
      <w:pPr>
        <w:jc w:val="both"/>
        <w:rPr>
          <w:iCs/>
        </w:rPr>
      </w:pPr>
      <w:r w:rsidRPr="00FD6583">
        <w:rPr>
          <w:iCs/>
        </w:rPr>
        <w:t>Уколико понуђач подноси понуду са подизвођачем дужан је да у Обрасцу понуде</w:t>
      </w:r>
      <w:r w:rsidRPr="00FD6583">
        <w:rPr>
          <w:iCs/>
          <w:lang w:val="sr-Cyrl-CS"/>
        </w:rPr>
        <w:t xml:space="preserve"> </w:t>
      </w:r>
      <w:r w:rsidRPr="00FA3371">
        <w:rPr>
          <w:iCs/>
          <w:lang w:val="sr-Cyrl-CS"/>
        </w:rPr>
        <w:t xml:space="preserve">(поглавље </w:t>
      </w:r>
      <w:r w:rsidRPr="00FA3371">
        <w:rPr>
          <w:b/>
          <w:iCs/>
        </w:rPr>
        <w:t>VI</w:t>
      </w:r>
      <w:r w:rsidRPr="00FA3371">
        <w:rPr>
          <w:iCs/>
          <w:lang w:val="ru-RU"/>
        </w:rPr>
        <w:t>)</w:t>
      </w:r>
      <w:r w:rsidRPr="00FA3371">
        <w:rPr>
          <w:iCs/>
        </w:rPr>
        <w:t xml:space="preserve"> наведе</w:t>
      </w:r>
      <w:r w:rsidRPr="00FD6583">
        <w:rPr>
          <w:iCs/>
        </w:rPr>
        <w:t xml:space="preserve">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FD6583" w:rsidRPr="00FD6583" w:rsidRDefault="00FD6583" w:rsidP="00FD6583">
      <w:pPr>
        <w:jc w:val="both"/>
        <w:rPr>
          <w:iCs/>
        </w:rPr>
      </w:pPr>
      <w:proofErr w:type="gramStart"/>
      <w:r w:rsidRPr="00FD6583">
        <w:rPr>
          <w:iCs/>
        </w:rPr>
        <w:t>Понуђач у Обрасцу понуде</w:t>
      </w:r>
      <w:r w:rsidRPr="00FD6583">
        <w:rPr>
          <w:i/>
          <w:iCs/>
          <w:color w:val="FF0000"/>
        </w:rPr>
        <w:t xml:space="preserve"> </w:t>
      </w:r>
      <w:r w:rsidRPr="00FD6583">
        <w:rPr>
          <w:iCs/>
        </w:rPr>
        <w:t>наводи назив и седиште подизвођача, уколико ће делимично извршење набавке поверити подизвођачу.</w:t>
      </w:r>
      <w:proofErr w:type="gramEnd"/>
      <w:r w:rsidRPr="00FD6583">
        <w:rPr>
          <w:iCs/>
        </w:rPr>
        <w:t xml:space="preserve"> </w:t>
      </w:r>
    </w:p>
    <w:p w:rsidR="00FD6583" w:rsidRPr="00FD6583" w:rsidRDefault="00FD6583" w:rsidP="00FD6583">
      <w:pPr>
        <w:jc w:val="both"/>
        <w:rPr>
          <w:rFonts w:eastAsia="TimesNewRomanPSMT"/>
          <w:bCs/>
        </w:rPr>
      </w:pPr>
      <w:proofErr w:type="gramStart"/>
      <w:r w:rsidRPr="00FD6583">
        <w:rPr>
          <w:i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r w:rsidRPr="00FD6583">
        <w:rPr>
          <w:rFonts w:eastAsia="TimesNewRomanPSMT"/>
          <w:bCs/>
        </w:rPr>
        <w:t xml:space="preserve"> </w:t>
      </w:r>
    </w:p>
    <w:p w:rsidR="00FD6583" w:rsidRPr="00FD6583" w:rsidRDefault="00FD6583" w:rsidP="00FD6583">
      <w:pPr>
        <w:jc w:val="both"/>
        <w:rPr>
          <w:iCs/>
        </w:rPr>
      </w:pPr>
      <w:r w:rsidRPr="00FD6583">
        <w:rPr>
          <w:rFonts w:eastAsia="TimesNewRomanPSMT"/>
          <w:bCs/>
        </w:rPr>
        <w:t xml:space="preserve">Понуђач је дужан да за подизвођаче достави доказе о испуњености услова који су наведени </w:t>
      </w:r>
      <w:r w:rsidRPr="00F14685">
        <w:rPr>
          <w:rFonts w:eastAsia="TimesNewRomanPSMT"/>
          <w:bCs/>
        </w:rPr>
        <w:t xml:space="preserve">у </w:t>
      </w:r>
      <w:r w:rsidRPr="00FA3371">
        <w:rPr>
          <w:rFonts w:eastAsia="TimesNewRomanPSMT"/>
          <w:bCs/>
          <w:lang w:val="sr-Cyrl-CS"/>
        </w:rPr>
        <w:t>поглављу</w:t>
      </w:r>
      <w:r w:rsidRPr="00FA3371">
        <w:rPr>
          <w:rFonts w:eastAsia="TimesNewRomanPSMT"/>
          <w:bCs/>
        </w:rPr>
        <w:t xml:space="preserve"> </w:t>
      </w:r>
      <w:r w:rsidR="00F14685" w:rsidRPr="00FA3371">
        <w:rPr>
          <w:rFonts w:eastAsia="TimesNewRomanPSMT"/>
          <w:b/>
          <w:bCs/>
          <w:lang w:val="sr-Latn-CS"/>
        </w:rPr>
        <w:t>I</w:t>
      </w:r>
      <w:r w:rsidRPr="00FA3371">
        <w:rPr>
          <w:rFonts w:eastAsia="TimesNewRomanPSMT"/>
          <w:b/>
          <w:bCs/>
        </w:rPr>
        <w:t>V</w:t>
      </w:r>
      <w:r w:rsidRPr="00FA3371">
        <w:rPr>
          <w:rFonts w:eastAsia="TimesNewRomanPSMT"/>
          <w:bCs/>
          <w:lang w:val="ru-RU"/>
        </w:rPr>
        <w:t xml:space="preserve"> </w:t>
      </w:r>
      <w:r w:rsidRPr="00FA3371">
        <w:rPr>
          <w:rFonts w:eastAsia="TimesNewRomanPSMT"/>
          <w:bCs/>
        </w:rPr>
        <w:t>конкурсне</w:t>
      </w:r>
      <w:r w:rsidRPr="00F14685">
        <w:rPr>
          <w:rFonts w:eastAsia="TimesNewRomanPSMT"/>
          <w:bCs/>
        </w:rPr>
        <w:t xml:space="preserve"> документације, у складу са упутством како се доказује испуњеност услова </w:t>
      </w:r>
    </w:p>
    <w:p w:rsidR="00FD6583" w:rsidRPr="00FD6583" w:rsidRDefault="00FD6583" w:rsidP="00FD6583">
      <w:pPr>
        <w:jc w:val="both"/>
        <w:rPr>
          <w:iCs/>
        </w:rPr>
      </w:pPr>
      <w:proofErr w:type="gramStart"/>
      <w:r w:rsidRPr="00FD6583">
        <w:rPr>
          <w:i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r w:rsidRPr="00FD6583">
        <w:rPr>
          <w:iCs/>
        </w:rPr>
        <w:t xml:space="preserve"> </w:t>
      </w:r>
    </w:p>
    <w:p w:rsidR="00FD6583" w:rsidRPr="00FD6583" w:rsidRDefault="00FD6583" w:rsidP="00FD6583">
      <w:pPr>
        <w:jc w:val="both"/>
      </w:pPr>
      <w:proofErr w:type="gramStart"/>
      <w:r w:rsidRPr="00FD6583">
        <w:rPr>
          <w:iCs/>
        </w:rPr>
        <w:t>Понуђач је дужан да наручиоцу, на његов захтев, омогући приступ код подизвођача, ради утврђивања испуњености тражених услова.</w:t>
      </w:r>
      <w:proofErr w:type="gramEnd"/>
    </w:p>
    <w:p w:rsidR="00FD6583" w:rsidRPr="00FD6583" w:rsidRDefault="00FD6583" w:rsidP="00FD6583">
      <w:pPr>
        <w:jc w:val="both"/>
        <w:rPr>
          <w:color w:val="FF0000"/>
        </w:rPr>
      </w:pPr>
    </w:p>
    <w:p w:rsidR="00FD6583" w:rsidRPr="00FD6583" w:rsidRDefault="00FD6583" w:rsidP="00FD6583">
      <w:pPr>
        <w:jc w:val="both"/>
        <w:rPr>
          <w:b/>
          <w:i/>
        </w:rPr>
      </w:pPr>
    </w:p>
    <w:p w:rsidR="00FD6583" w:rsidRPr="00FD6583" w:rsidRDefault="00FD6583" w:rsidP="00FD6583">
      <w:pPr>
        <w:jc w:val="both"/>
      </w:pPr>
      <w:r w:rsidRPr="00FD6583">
        <w:rPr>
          <w:b/>
          <w:i/>
        </w:rPr>
        <w:t>8. ЗАЈЕДНИЧКА ПОНУДА</w:t>
      </w:r>
    </w:p>
    <w:p w:rsidR="00FD6583" w:rsidRPr="00FD6583" w:rsidRDefault="00FD6583" w:rsidP="00FD6583">
      <w:pPr>
        <w:jc w:val="both"/>
      </w:pPr>
    </w:p>
    <w:p w:rsidR="00FD6583" w:rsidRPr="00FD6583" w:rsidRDefault="00FD6583" w:rsidP="00FD6583">
      <w:pPr>
        <w:jc w:val="both"/>
      </w:pPr>
      <w:proofErr w:type="gramStart"/>
      <w:r w:rsidRPr="00FD6583">
        <w:t>Понуду може поднети група понуђача.</w:t>
      </w:r>
      <w:proofErr w:type="gramEnd"/>
    </w:p>
    <w:p w:rsidR="00FD6583" w:rsidRPr="00FD6583" w:rsidRDefault="00FD6583" w:rsidP="00FD6583">
      <w:pPr>
        <w:jc w:val="both"/>
      </w:pPr>
      <w:proofErr w:type="gramStart"/>
      <w:r w:rsidRPr="00FD6583">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FD6583">
        <w:t xml:space="preserve"> </w:t>
      </w:r>
      <w:proofErr w:type="gramStart"/>
      <w:r w:rsidRPr="00FD6583">
        <w:t>ст</w:t>
      </w:r>
      <w:proofErr w:type="gramEnd"/>
      <w:r w:rsidRPr="00FD6583">
        <w:rPr>
          <w:lang w:val="sr-Cyrl-CS"/>
        </w:rPr>
        <w:t>.</w:t>
      </w:r>
      <w:r w:rsidRPr="00FD6583">
        <w:t xml:space="preserve"> 4. </w:t>
      </w:r>
      <w:proofErr w:type="gramStart"/>
      <w:r w:rsidRPr="00FD6583">
        <w:t>тач</w:t>
      </w:r>
      <w:proofErr w:type="gramEnd"/>
      <w:r w:rsidRPr="00FD6583">
        <w:rPr>
          <w:lang w:val="sr-Cyrl-CS"/>
        </w:rPr>
        <w:t>.</w:t>
      </w:r>
      <w:r w:rsidRPr="00FD6583">
        <w:t xml:space="preserve"> 1</w:t>
      </w:r>
      <w:r w:rsidRPr="00FD6583">
        <w:rPr>
          <w:lang w:val="sr-Cyrl-CS"/>
        </w:rPr>
        <w:t>)</w:t>
      </w:r>
      <w:r w:rsidRPr="00FD6583">
        <w:t xml:space="preserve"> </w:t>
      </w:r>
      <w:proofErr w:type="gramStart"/>
      <w:r w:rsidRPr="00FD6583">
        <w:t>до</w:t>
      </w:r>
      <w:proofErr w:type="gramEnd"/>
      <w:r w:rsidRPr="00FD6583">
        <w:t xml:space="preserve"> 6</w:t>
      </w:r>
      <w:r w:rsidRPr="00FD6583">
        <w:rPr>
          <w:lang w:val="sr-Cyrl-CS"/>
        </w:rPr>
        <w:t>)</w:t>
      </w:r>
      <w:r w:rsidRPr="00FD6583">
        <w:t xml:space="preserve"> Закона и то податке о: </w:t>
      </w:r>
    </w:p>
    <w:p w:rsidR="00FD6583" w:rsidRPr="00FD6583" w:rsidRDefault="00FD6583" w:rsidP="008B6F22">
      <w:pPr>
        <w:numPr>
          <w:ilvl w:val="0"/>
          <w:numId w:val="9"/>
        </w:numPr>
        <w:suppressAutoHyphens/>
        <w:spacing w:line="100" w:lineRule="atLeast"/>
        <w:jc w:val="both"/>
      </w:pPr>
      <w:r w:rsidRPr="00FD6583">
        <w:t xml:space="preserve">члану групе који ће бити носилац посла, односно који ће поднети понуду и који ће заступати групу понуђача пред наручиоцем, </w:t>
      </w:r>
    </w:p>
    <w:p w:rsidR="00FD6583" w:rsidRPr="00FD6583" w:rsidRDefault="00FD6583" w:rsidP="008B6F22">
      <w:pPr>
        <w:numPr>
          <w:ilvl w:val="0"/>
          <w:numId w:val="9"/>
        </w:numPr>
        <w:suppressAutoHyphens/>
        <w:spacing w:line="100" w:lineRule="atLeast"/>
        <w:jc w:val="both"/>
      </w:pPr>
      <w:r w:rsidRPr="00FD6583">
        <w:lastRenderedPageBreak/>
        <w:t xml:space="preserve">понуђачу који ће у име групе понуђача потписати уговор, </w:t>
      </w:r>
    </w:p>
    <w:p w:rsidR="00FD6583" w:rsidRPr="00FD6583" w:rsidRDefault="00FD6583" w:rsidP="008B6F22">
      <w:pPr>
        <w:numPr>
          <w:ilvl w:val="0"/>
          <w:numId w:val="9"/>
        </w:numPr>
        <w:suppressAutoHyphens/>
        <w:spacing w:line="100" w:lineRule="atLeast"/>
        <w:jc w:val="both"/>
      </w:pPr>
      <w:r w:rsidRPr="00FD6583">
        <w:t xml:space="preserve">понуђачу који ће у име групе понуђача дати средство обезбеђења, </w:t>
      </w:r>
    </w:p>
    <w:p w:rsidR="00FD6583" w:rsidRPr="00FD6583" w:rsidRDefault="00FD6583" w:rsidP="008B6F22">
      <w:pPr>
        <w:numPr>
          <w:ilvl w:val="0"/>
          <w:numId w:val="9"/>
        </w:numPr>
        <w:suppressAutoHyphens/>
        <w:spacing w:line="100" w:lineRule="atLeast"/>
        <w:jc w:val="both"/>
      </w:pPr>
      <w:r w:rsidRPr="00FD6583">
        <w:t xml:space="preserve">понуђачу који ће издати рачун, </w:t>
      </w:r>
    </w:p>
    <w:p w:rsidR="00FD6583" w:rsidRPr="00FD6583" w:rsidRDefault="00FD6583" w:rsidP="008B6F22">
      <w:pPr>
        <w:numPr>
          <w:ilvl w:val="0"/>
          <w:numId w:val="9"/>
        </w:numPr>
        <w:suppressAutoHyphens/>
        <w:spacing w:line="100" w:lineRule="atLeast"/>
        <w:jc w:val="both"/>
      </w:pPr>
      <w:r w:rsidRPr="00FD6583">
        <w:t xml:space="preserve">рачуну на који ће бити извршено плаћање, </w:t>
      </w:r>
    </w:p>
    <w:p w:rsidR="00FD6583" w:rsidRPr="00FD6583" w:rsidRDefault="00FD6583" w:rsidP="008B6F22">
      <w:pPr>
        <w:pStyle w:val="ListParagraph"/>
        <w:numPr>
          <w:ilvl w:val="0"/>
          <w:numId w:val="9"/>
        </w:numPr>
        <w:suppressAutoHyphens/>
        <w:spacing w:after="0" w:line="100" w:lineRule="atLeast"/>
        <w:contextualSpacing w:val="0"/>
        <w:jc w:val="both"/>
        <w:rPr>
          <w:rFonts w:eastAsia="TimesNewRomanPSMT"/>
          <w:bCs/>
          <w:szCs w:val="24"/>
        </w:rPr>
      </w:pPr>
      <w:proofErr w:type="gramStart"/>
      <w:r w:rsidRPr="00FD6583">
        <w:rPr>
          <w:szCs w:val="24"/>
        </w:rPr>
        <w:t>обавезама</w:t>
      </w:r>
      <w:proofErr w:type="gramEnd"/>
      <w:r w:rsidRPr="00FD6583">
        <w:rPr>
          <w:szCs w:val="24"/>
        </w:rPr>
        <w:t xml:space="preserve"> сваког од понуђача из групе понуђача за извршење уговора.</w:t>
      </w:r>
    </w:p>
    <w:p w:rsidR="00FD6583" w:rsidRPr="00FD6583" w:rsidRDefault="00FD6583" w:rsidP="00FD6583">
      <w:pPr>
        <w:jc w:val="both"/>
        <w:rPr>
          <w:rFonts w:eastAsia="TimesNewRomanPSMT"/>
          <w:bCs/>
        </w:rPr>
      </w:pPr>
    </w:p>
    <w:p w:rsidR="00FD6583" w:rsidRPr="00FD6583" w:rsidRDefault="00FD6583" w:rsidP="00FD6583">
      <w:pPr>
        <w:jc w:val="both"/>
      </w:pPr>
      <w:r w:rsidRPr="00FD6583">
        <w:rPr>
          <w:rFonts w:eastAsia="TimesNewRomanPSMT"/>
          <w:bCs/>
        </w:rPr>
        <w:t xml:space="preserve">Група понуђача је дужна да достави све доказе о испуњености услова који су наведени у </w:t>
      </w:r>
      <w:r w:rsidRPr="00FD6583">
        <w:rPr>
          <w:rFonts w:eastAsia="TimesNewRomanPSMT"/>
          <w:bCs/>
          <w:lang w:val="sr-Cyrl-CS"/>
        </w:rPr>
        <w:t>поглављу</w:t>
      </w:r>
      <w:r w:rsidRPr="00FD6583">
        <w:rPr>
          <w:rFonts w:eastAsia="TimesNewRomanPSMT"/>
          <w:bCs/>
        </w:rPr>
        <w:t xml:space="preserve"> </w:t>
      </w:r>
      <w:r w:rsidR="00AB38FE" w:rsidRPr="00673233">
        <w:rPr>
          <w:rFonts w:eastAsia="TimesNewRomanPSMT"/>
          <w:b/>
          <w:bCs/>
          <w:lang w:val="sr-Latn-CS"/>
        </w:rPr>
        <w:t>I</w:t>
      </w:r>
      <w:r w:rsidRPr="00FD6583">
        <w:rPr>
          <w:rFonts w:eastAsia="TimesNewRomanPSMT"/>
          <w:b/>
          <w:bCs/>
        </w:rPr>
        <w:t>V</w:t>
      </w:r>
      <w:r w:rsidRPr="00FD6583">
        <w:rPr>
          <w:rFonts w:eastAsia="TimesNewRomanPSMT"/>
          <w:bCs/>
          <w:lang w:val="ru-RU"/>
        </w:rPr>
        <w:t xml:space="preserve"> </w:t>
      </w:r>
      <w:r w:rsidRPr="00FD6583">
        <w:rPr>
          <w:rFonts w:eastAsia="TimesNewRomanPSMT"/>
          <w:bCs/>
        </w:rPr>
        <w:t xml:space="preserve">конкурсне документације, у складу са упутством како се доказује испуњеност услова </w:t>
      </w:r>
    </w:p>
    <w:p w:rsidR="00FD6583" w:rsidRPr="00FD6583" w:rsidRDefault="00FD6583" w:rsidP="00FD6583">
      <w:pPr>
        <w:jc w:val="both"/>
      </w:pPr>
      <w:proofErr w:type="gramStart"/>
      <w:r w:rsidRPr="00FD6583">
        <w:t>Понуђачи из групе понуђача одговарају неограничено солидарно према наручиоцу.</w:t>
      </w:r>
      <w:proofErr w:type="gramEnd"/>
      <w:r w:rsidRPr="00FD6583">
        <w:t xml:space="preserve"> </w:t>
      </w:r>
    </w:p>
    <w:p w:rsidR="00FD6583" w:rsidRPr="00FD6583" w:rsidRDefault="00FD6583" w:rsidP="00FD6583">
      <w:pPr>
        <w:jc w:val="both"/>
      </w:pPr>
      <w:proofErr w:type="gramStart"/>
      <w:r w:rsidRPr="00FD6583">
        <w:t>Задруга може поднети понуду самостално, у своје име, а за рачун задругара или заједничку понуду у име задругара.</w:t>
      </w:r>
      <w:proofErr w:type="gramEnd"/>
    </w:p>
    <w:p w:rsidR="00FD6583" w:rsidRPr="00FD6583" w:rsidRDefault="00FD6583" w:rsidP="00FD6583">
      <w:pPr>
        <w:jc w:val="both"/>
      </w:pPr>
      <w:proofErr w:type="gramStart"/>
      <w:r w:rsidRPr="00FD6583">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p>
    <w:p w:rsidR="00FD6583" w:rsidRPr="00FD6583" w:rsidRDefault="00FD6583" w:rsidP="00FD6583">
      <w:pPr>
        <w:jc w:val="both"/>
      </w:pPr>
      <w:proofErr w:type="gramStart"/>
      <w:r w:rsidRPr="00FD6583">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AB38FE" w:rsidRPr="00E76C91" w:rsidRDefault="00AB38FE" w:rsidP="00FD6583">
      <w:pPr>
        <w:jc w:val="both"/>
        <w:rPr>
          <w:lang w:val="sr-Cyrl-CS"/>
        </w:rPr>
      </w:pPr>
    </w:p>
    <w:p w:rsidR="00AB38FE" w:rsidRPr="00FD6583" w:rsidRDefault="00AB38FE" w:rsidP="00FD6583">
      <w:pPr>
        <w:jc w:val="both"/>
      </w:pPr>
    </w:p>
    <w:p w:rsidR="00FD6583" w:rsidRPr="00FD6583" w:rsidRDefault="00FD6583" w:rsidP="00FD6583">
      <w:pPr>
        <w:jc w:val="both"/>
      </w:pPr>
      <w:r w:rsidRPr="00FD6583">
        <w:rPr>
          <w:b/>
          <w:bCs/>
          <w:i/>
          <w:iCs/>
        </w:rPr>
        <w:t>9. НАЧИН И УСЛОВ</w:t>
      </w:r>
      <w:r w:rsidRPr="00FD6583">
        <w:rPr>
          <w:b/>
          <w:bCs/>
          <w:i/>
          <w:iCs/>
          <w:lang w:val="sr-Cyrl-CS"/>
        </w:rPr>
        <w:t>И</w:t>
      </w:r>
      <w:r w:rsidRPr="00FD6583">
        <w:rPr>
          <w:b/>
          <w:bCs/>
          <w:i/>
          <w:iCs/>
        </w:rPr>
        <w:t xml:space="preserve"> ПЛАЋАЊА, ГАРАНТНИ РОК, КАО И ДРУГЕ ОКОЛНОСТИ ОД КОЈИХ ЗАВИСИ </w:t>
      </w:r>
      <w:proofErr w:type="gramStart"/>
      <w:r w:rsidRPr="00FD6583">
        <w:rPr>
          <w:b/>
          <w:bCs/>
          <w:i/>
          <w:iCs/>
        </w:rPr>
        <w:t>ПРИХВАТЉИВОСТ  ПОНУДЕ</w:t>
      </w:r>
      <w:proofErr w:type="gramEnd"/>
    </w:p>
    <w:p w:rsidR="00FD6583" w:rsidRPr="00FD6583" w:rsidRDefault="00FD6583" w:rsidP="00FD6583">
      <w:pPr>
        <w:jc w:val="both"/>
      </w:pPr>
    </w:p>
    <w:p w:rsidR="00FD6583" w:rsidRDefault="00FD6583" w:rsidP="00FD6583">
      <w:pPr>
        <w:jc w:val="both"/>
        <w:rPr>
          <w:i/>
          <w:iCs/>
          <w:u w:val="single"/>
        </w:rPr>
      </w:pPr>
      <w:r w:rsidRPr="00FD6583">
        <w:rPr>
          <w:b/>
          <w:bCs/>
          <w:i/>
          <w:iCs/>
        </w:rPr>
        <w:t>9.1</w:t>
      </w:r>
      <w:r w:rsidRPr="00FD6583">
        <w:rPr>
          <w:b/>
          <w:bCs/>
          <w:i/>
          <w:iCs/>
          <w:u w:val="single"/>
        </w:rPr>
        <w:t xml:space="preserve">. </w:t>
      </w:r>
      <w:r w:rsidRPr="00FD6583">
        <w:rPr>
          <w:iCs/>
          <w:u w:val="single"/>
        </w:rPr>
        <w:t>Захтеви у погледу начина, рока и услова плаћања</w:t>
      </w:r>
      <w:r w:rsidRPr="00FD6583">
        <w:rPr>
          <w:i/>
          <w:iCs/>
          <w:u w:val="single"/>
        </w:rPr>
        <w:t>.</w:t>
      </w:r>
    </w:p>
    <w:p w:rsidR="009600D7" w:rsidRPr="00FD6583" w:rsidRDefault="009600D7" w:rsidP="00FD6583">
      <w:pPr>
        <w:jc w:val="both"/>
        <w:rPr>
          <w:iCs/>
        </w:rPr>
      </w:pPr>
    </w:p>
    <w:p w:rsidR="00D10189" w:rsidRPr="00B46F83" w:rsidRDefault="00D10189" w:rsidP="00D10189">
      <w:pPr>
        <w:ind w:left="113" w:right="72" w:firstLine="29"/>
        <w:jc w:val="both"/>
        <w:rPr>
          <w:lang w:val="sr-Cyrl-CS"/>
        </w:rPr>
      </w:pPr>
      <w:r w:rsidRPr="00B46F83">
        <w:rPr>
          <w:b/>
          <w:bCs/>
        </w:rPr>
        <w:t>Рок плаћања</w:t>
      </w:r>
      <w:r w:rsidRPr="00B46F83">
        <w:t xml:space="preserve"> </w:t>
      </w:r>
      <w:r w:rsidRPr="00B46F83">
        <w:rPr>
          <w:spacing w:val="1"/>
        </w:rPr>
        <w:t>Р</w:t>
      </w:r>
      <w:r w:rsidRPr="00B46F83">
        <w:t xml:space="preserve">ок </w:t>
      </w:r>
      <w:r w:rsidRPr="00B46F83">
        <w:rPr>
          <w:spacing w:val="1"/>
        </w:rPr>
        <w:t>п</w:t>
      </w:r>
      <w:r w:rsidRPr="00B46F83">
        <w:t>л</w:t>
      </w:r>
      <w:r w:rsidRPr="00B46F83">
        <w:rPr>
          <w:spacing w:val="-1"/>
        </w:rPr>
        <w:t>а</w:t>
      </w:r>
      <w:r w:rsidRPr="00B46F83">
        <w:t>ћ</w:t>
      </w:r>
      <w:r w:rsidRPr="00B46F83">
        <w:rPr>
          <w:spacing w:val="-1"/>
        </w:rPr>
        <w:t>а</w:t>
      </w:r>
      <w:r w:rsidRPr="00B46F83">
        <w:t xml:space="preserve">ња </w:t>
      </w:r>
      <w:r w:rsidRPr="00B46F83">
        <w:rPr>
          <w:spacing w:val="1"/>
        </w:rPr>
        <w:t>н</w:t>
      </w:r>
      <w:r w:rsidRPr="00B46F83">
        <w:t>е</w:t>
      </w:r>
      <w:r w:rsidRPr="00B46F83">
        <w:rPr>
          <w:spacing w:val="1"/>
        </w:rPr>
        <w:t xml:space="preserve"> </w:t>
      </w:r>
      <w:r w:rsidRPr="00B46F83">
        <w:rPr>
          <w:spacing w:val="-1"/>
        </w:rPr>
        <w:t>м</w:t>
      </w:r>
      <w:r w:rsidRPr="00B46F83">
        <w:t>оже</w:t>
      </w:r>
      <w:r w:rsidRPr="00B46F83">
        <w:rPr>
          <w:spacing w:val="1"/>
        </w:rPr>
        <w:t xml:space="preserve"> </w:t>
      </w:r>
      <w:r w:rsidRPr="00B46F83">
        <w:t>б</w:t>
      </w:r>
      <w:r w:rsidRPr="00B46F83">
        <w:rPr>
          <w:spacing w:val="1"/>
        </w:rPr>
        <w:t>и</w:t>
      </w:r>
      <w:r w:rsidRPr="00B46F83">
        <w:t>ти</w:t>
      </w:r>
      <w:r w:rsidRPr="00B46F83">
        <w:rPr>
          <w:spacing w:val="1"/>
        </w:rPr>
        <w:t xml:space="preserve"> к</w:t>
      </w:r>
      <w:r w:rsidRPr="00B46F83">
        <w:t>р</w:t>
      </w:r>
      <w:r w:rsidRPr="00B46F83">
        <w:rPr>
          <w:spacing w:val="-1"/>
        </w:rPr>
        <w:t>а</w:t>
      </w:r>
      <w:r w:rsidRPr="00B46F83">
        <w:t>ћи</w:t>
      </w:r>
      <w:r w:rsidRPr="00B46F83">
        <w:rPr>
          <w:spacing w:val="1"/>
        </w:rPr>
        <w:t xml:space="preserve"> </w:t>
      </w:r>
      <w:r w:rsidRPr="00B46F83">
        <w:t>од</w:t>
      </w:r>
      <w:r w:rsidRPr="00B46F83">
        <w:rPr>
          <w:spacing w:val="2"/>
        </w:rPr>
        <w:t xml:space="preserve"> </w:t>
      </w:r>
      <w:r w:rsidRPr="00B46F83">
        <w:t>15</w:t>
      </w:r>
      <w:r w:rsidRPr="00B46F83">
        <w:rPr>
          <w:spacing w:val="2"/>
        </w:rPr>
        <w:t xml:space="preserve"> </w:t>
      </w:r>
      <w:r w:rsidRPr="00B46F83">
        <w:t>д</w:t>
      </w:r>
      <w:r w:rsidRPr="00B46F83">
        <w:rPr>
          <w:spacing w:val="-3"/>
        </w:rPr>
        <w:t>а</w:t>
      </w:r>
      <w:r w:rsidRPr="00B46F83">
        <w:rPr>
          <w:spacing w:val="1"/>
        </w:rPr>
        <w:t>н</w:t>
      </w:r>
      <w:r w:rsidRPr="00B46F83">
        <w:rPr>
          <w:spacing w:val="-1"/>
        </w:rPr>
        <w:t>а</w:t>
      </w:r>
      <w:r w:rsidRPr="00B46F83">
        <w:t>,</w:t>
      </w:r>
      <w:r w:rsidRPr="00B46F83">
        <w:rPr>
          <w:spacing w:val="2"/>
        </w:rPr>
        <w:t xml:space="preserve"> </w:t>
      </w:r>
      <w:r w:rsidRPr="00B46F83">
        <w:rPr>
          <w:spacing w:val="-1"/>
        </w:rPr>
        <w:t>н</w:t>
      </w:r>
      <w:r w:rsidRPr="00B46F83">
        <w:rPr>
          <w:spacing w:val="1"/>
        </w:rPr>
        <w:t>и</w:t>
      </w:r>
      <w:r w:rsidRPr="00B46F83">
        <w:t>ти</w:t>
      </w:r>
      <w:r w:rsidRPr="00B46F83">
        <w:rPr>
          <w:spacing w:val="1"/>
        </w:rPr>
        <w:t xml:space="preserve"> </w:t>
      </w:r>
      <w:r w:rsidRPr="00B46F83">
        <w:rPr>
          <w:spacing w:val="2"/>
        </w:rPr>
        <w:t>д</w:t>
      </w:r>
      <w:r w:rsidRPr="00B46F83">
        <w:rPr>
          <w:spacing w:val="-7"/>
        </w:rPr>
        <w:t>у</w:t>
      </w:r>
      <w:r w:rsidRPr="00B46F83">
        <w:t>жи</w:t>
      </w:r>
      <w:r w:rsidRPr="00B46F83">
        <w:rPr>
          <w:spacing w:val="3"/>
        </w:rPr>
        <w:t xml:space="preserve"> </w:t>
      </w:r>
      <w:r w:rsidRPr="00B46F83">
        <w:t>од</w:t>
      </w:r>
      <w:r w:rsidRPr="00B46F83">
        <w:rPr>
          <w:spacing w:val="2"/>
        </w:rPr>
        <w:t xml:space="preserve"> </w:t>
      </w:r>
      <w:r w:rsidRPr="00B46F83">
        <w:t>45</w:t>
      </w:r>
      <w:r w:rsidRPr="00B46F83">
        <w:rPr>
          <w:spacing w:val="2"/>
        </w:rPr>
        <w:t xml:space="preserve"> </w:t>
      </w:r>
      <w:r w:rsidRPr="00B46F83">
        <w:t>д</w:t>
      </w:r>
      <w:r w:rsidRPr="00B46F83">
        <w:rPr>
          <w:spacing w:val="-1"/>
        </w:rPr>
        <w:t>а</w:t>
      </w:r>
      <w:r w:rsidRPr="00B46F83">
        <w:rPr>
          <w:spacing w:val="1"/>
        </w:rPr>
        <w:t>н</w:t>
      </w:r>
      <w:r w:rsidRPr="00B46F83">
        <w:t>а</w:t>
      </w:r>
      <w:r w:rsidRPr="00B46F83">
        <w:rPr>
          <w:spacing w:val="1"/>
        </w:rPr>
        <w:t xml:space="preserve"> </w:t>
      </w:r>
      <w:r w:rsidRPr="00B46F83">
        <w:t>од д</w:t>
      </w:r>
      <w:r w:rsidRPr="00B46F83">
        <w:rPr>
          <w:spacing w:val="-1"/>
        </w:rPr>
        <w:t>а</w:t>
      </w:r>
      <w:r w:rsidRPr="00B46F83">
        <w:rPr>
          <w:spacing w:val="1"/>
        </w:rPr>
        <w:t>н</w:t>
      </w:r>
      <w:r w:rsidRPr="00B46F83">
        <w:t>а</w:t>
      </w:r>
      <w:r w:rsidRPr="00B46F83">
        <w:rPr>
          <w:spacing w:val="1"/>
        </w:rPr>
        <w:t xml:space="preserve"> </w:t>
      </w:r>
      <w:r w:rsidRPr="00B46F83">
        <w:rPr>
          <w:spacing w:val="-1"/>
        </w:rPr>
        <w:t>с</w:t>
      </w:r>
      <w:r w:rsidRPr="00B46F83">
        <w:rPr>
          <w:spacing w:val="2"/>
        </w:rPr>
        <w:t>л</w:t>
      </w:r>
      <w:r w:rsidRPr="00B46F83">
        <w:rPr>
          <w:spacing w:val="-5"/>
        </w:rPr>
        <w:t>у</w:t>
      </w:r>
      <w:r w:rsidRPr="00B46F83">
        <w:t>жб</w:t>
      </w:r>
      <w:r w:rsidRPr="00B46F83">
        <w:rPr>
          <w:spacing w:val="-1"/>
        </w:rPr>
        <w:t>е</w:t>
      </w:r>
      <w:r w:rsidRPr="00B46F83">
        <w:rPr>
          <w:spacing w:val="1"/>
        </w:rPr>
        <w:t>н</w:t>
      </w:r>
      <w:r w:rsidRPr="00B46F83">
        <w:t xml:space="preserve">ог </w:t>
      </w:r>
      <w:r w:rsidRPr="00B46F83">
        <w:rPr>
          <w:spacing w:val="1"/>
        </w:rPr>
        <w:t>п</w:t>
      </w:r>
      <w:r w:rsidRPr="00B46F83">
        <w:t>р</w:t>
      </w:r>
      <w:r w:rsidRPr="00B46F83">
        <w:rPr>
          <w:spacing w:val="1"/>
        </w:rPr>
        <w:t>и</w:t>
      </w:r>
      <w:r w:rsidRPr="00B46F83">
        <w:t>је</w:t>
      </w:r>
      <w:r w:rsidRPr="00B46F83">
        <w:rPr>
          <w:spacing w:val="-1"/>
        </w:rPr>
        <w:t>м</w:t>
      </w:r>
      <w:r w:rsidRPr="00B46F83">
        <w:t>а р</w:t>
      </w:r>
      <w:r w:rsidRPr="00B46F83">
        <w:rPr>
          <w:spacing w:val="-1"/>
        </w:rPr>
        <w:t>а</w:t>
      </w:r>
      <w:r w:rsidRPr="00B46F83">
        <w:rPr>
          <w:spacing w:val="4"/>
        </w:rPr>
        <w:t>ч</w:t>
      </w:r>
      <w:r w:rsidRPr="00B46F83">
        <w:rPr>
          <w:spacing w:val="-7"/>
        </w:rPr>
        <w:t>у</w:t>
      </w:r>
      <w:r w:rsidRPr="00B46F83">
        <w:rPr>
          <w:spacing w:val="3"/>
        </w:rPr>
        <w:t>н</w:t>
      </w:r>
      <w:r w:rsidRPr="00B46F83">
        <w:t xml:space="preserve">а у </w:t>
      </w:r>
      <w:r w:rsidRPr="00B46F83">
        <w:rPr>
          <w:spacing w:val="1"/>
        </w:rPr>
        <w:t>ск</w:t>
      </w:r>
      <w:r w:rsidRPr="00B46F83">
        <w:t>л</w:t>
      </w:r>
      <w:r w:rsidRPr="00B46F83">
        <w:rPr>
          <w:spacing w:val="-1"/>
        </w:rPr>
        <w:t>а</w:t>
      </w:r>
      <w:r w:rsidRPr="00B46F83">
        <w:rPr>
          <w:spacing w:val="2"/>
        </w:rPr>
        <w:t>д</w:t>
      </w:r>
      <w:r w:rsidRPr="00B46F83">
        <w:t xml:space="preserve">у </w:t>
      </w:r>
      <w:r w:rsidRPr="00B46F83">
        <w:rPr>
          <w:spacing w:val="1"/>
        </w:rPr>
        <w:t>с</w:t>
      </w:r>
      <w:r w:rsidRPr="00B46F83">
        <w:t xml:space="preserve">а </w:t>
      </w:r>
      <w:r w:rsidRPr="00B46F83">
        <w:rPr>
          <w:spacing w:val="2"/>
        </w:rPr>
        <w:t>З</w:t>
      </w:r>
      <w:r w:rsidRPr="00B46F83">
        <w:rPr>
          <w:spacing w:val="-1"/>
        </w:rPr>
        <w:t>а</w:t>
      </w:r>
      <w:r w:rsidRPr="00B46F83">
        <w:rPr>
          <w:spacing w:val="1"/>
        </w:rPr>
        <w:t>к</w:t>
      </w:r>
      <w:r w:rsidRPr="00B46F83">
        <w:t>о</w:t>
      </w:r>
      <w:r w:rsidRPr="00B46F83">
        <w:rPr>
          <w:spacing w:val="1"/>
        </w:rPr>
        <w:t>н</w:t>
      </w:r>
      <w:r w:rsidRPr="00B46F83">
        <w:t>ом о ро</w:t>
      </w:r>
      <w:r w:rsidRPr="00B46F83">
        <w:rPr>
          <w:spacing w:val="1"/>
        </w:rPr>
        <w:t>к</w:t>
      </w:r>
      <w:r w:rsidRPr="00B46F83">
        <w:t>ови</w:t>
      </w:r>
      <w:r w:rsidRPr="00B46F83">
        <w:rPr>
          <w:spacing w:val="-1"/>
        </w:rPr>
        <w:t>м</w:t>
      </w:r>
      <w:r w:rsidRPr="00B46F83">
        <w:t xml:space="preserve">а </w:t>
      </w:r>
      <w:r w:rsidRPr="00B46F83">
        <w:rPr>
          <w:spacing w:val="1"/>
        </w:rPr>
        <w:t>и</w:t>
      </w:r>
      <w:r w:rsidRPr="00B46F83">
        <w:rPr>
          <w:spacing w:val="6"/>
        </w:rPr>
        <w:t>з</w:t>
      </w:r>
      <w:r w:rsidRPr="00B46F83">
        <w:rPr>
          <w:spacing w:val="-1"/>
        </w:rPr>
        <w:t>м</w:t>
      </w:r>
      <w:r w:rsidRPr="00B46F83">
        <w:rPr>
          <w:spacing w:val="1"/>
        </w:rPr>
        <w:t>и</w:t>
      </w:r>
      <w:r w:rsidRPr="00B46F83">
        <w:t>р</w:t>
      </w:r>
      <w:r w:rsidRPr="00B46F83">
        <w:rPr>
          <w:spacing w:val="-1"/>
        </w:rPr>
        <w:t>е</w:t>
      </w:r>
      <w:r w:rsidRPr="00B46F83">
        <w:t xml:space="preserve">ња </w:t>
      </w:r>
      <w:r w:rsidRPr="00B46F83">
        <w:rPr>
          <w:spacing w:val="1"/>
        </w:rPr>
        <w:t>н</w:t>
      </w:r>
      <w:r w:rsidRPr="00B46F83">
        <w:t>ов</w:t>
      </w:r>
      <w:r w:rsidRPr="00B46F83">
        <w:rPr>
          <w:spacing w:val="-1"/>
        </w:rPr>
        <w:t>ча</w:t>
      </w:r>
      <w:r w:rsidRPr="00B46F83">
        <w:rPr>
          <w:spacing w:val="1"/>
        </w:rPr>
        <w:t>ни</w:t>
      </w:r>
      <w:r w:rsidRPr="00B46F83">
        <w:t>х об</w:t>
      </w:r>
      <w:r w:rsidRPr="00B46F83">
        <w:rPr>
          <w:spacing w:val="-1"/>
        </w:rPr>
        <w:t>а</w:t>
      </w:r>
      <w:r w:rsidRPr="00B46F83">
        <w:t>в</w:t>
      </w:r>
      <w:r w:rsidRPr="00B46F83">
        <w:rPr>
          <w:spacing w:val="-1"/>
        </w:rPr>
        <w:t>е</w:t>
      </w:r>
      <w:r w:rsidRPr="00B46F83">
        <w:rPr>
          <w:spacing w:val="1"/>
        </w:rPr>
        <w:t>з</w:t>
      </w:r>
      <w:r w:rsidRPr="00B46F83">
        <w:t xml:space="preserve">а у </w:t>
      </w:r>
      <w:r w:rsidRPr="00B46F83">
        <w:rPr>
          <w:spacing w:val="1"/>
        </w:rPr>
        <w:t>к</w:t>
      </w:r>
      <w:r w:rsidRPr="00B46F83">
        <w:t>о</w:t>
      </w:r>
      <w:r w:rsidRPr="00B46F83">
        <w:rPr>
          <w:spacing w:val="-1"/>
        </w:rPr>
        <w:t>ме</w:t>
      </w:r>
      <w:r w:rsidRPr="00B46F83">
        <w:t>р</w:t>
      </w:r>
      <w:r w:rsidRPr="00B46F83">
        <w:rPr>
          <w:spacing w:val="1"/>
        </w:rPr>
        <w:t>ци</w:t>
      </w:r>
      <w:r w:rsidRPr="00B46F83">
        <w:t>јал</w:t>
      </w:r>
      <w:r w:rsidRPr="00B46F83">
        <w:rPr>
          <w:spacing w:val="-1"/>
        </w:rPr>
        <w:t>н</w:t>
      </w:r>
      <w:r w:rsidRPr="00B46F83">
        <w:rPr>
          <w:spacing w:val="1"/>
        </w:rPr>
        <w:t>и</w:t>
      </w:r>
      <w:r w:rsidRPr="00B46F83">
        <w:t>м тр</w:t>
      </w:r>
      <w:r w:rsidRPr="00B46F83">
        <w:rPr>
          <w:spacing w:val="-1"/>
        </w:rPr>
        <w:t>а</w:t>
      </w:r>
      <w:r w:rsidRPr="00B46F83">
        <w:rPr>
          <w:spacing w:val="1"/>
        </w:rPr>
        <w:t>н</w:t>
      </w:r>
      <w:r w:rsidRPr="00B46F83">
        <w:rPr>
          <w:spacing w:val="-1"/>
        </w:rPr>
        <w:t>са</w:t>
      </w:r>
      <w:r w:rsidRPr="00B46F83">
        <w:rPr>
          <w:spacing w:val="1"/>
        </w:rPr>
        <w:t>кц</w:t>
      </w:r>
      <w:r w:rsidRPr="00B46F83">
        <w:rPr>
          <w:spacing w:val="-1"/>
        </w:rPr>
        <w:t>и</w:t>
      </w:r>
      <w:r w:rsidRPr="00B46F83">
        <w:t>ја</w:t>
      </w:r>
      <w:r w:rsidRPr="00B46F83">
        <w:rPr>
          <w:spacing w:val="-1"/>
        </w:rPr>
        <w:t>м</w:t>
      </w:r>
      <w:r w:rsidRPr="00B46F83">
        <w:t>а („С</w:t>
      </w:r>
      <w:r w:rsidRPr="00B46F83">
        <w:rPr>
          <w:spacing w:val="2"/>
        </w:rPr>
        <w:t>л</w:t>
      </w:r>
      <w:r w:rsidRPr="00B46F83">
        <w:rPr>
          <w:spacing w:val="-5"/>
        </w:rPr>
        <w:t>у</w:t>
      </w:r>
      <w:r w:rsidRPr="00B46F83">
        <w:t>жб</w:t>
      </w:r>
      <w:r w:rsidRPr="00B46F83">
        <w:rPr>
          <w:spacing w:val="-1"/>
        </w:rPr>
        <w:t>е</w:t>
      </w:r>
      <w:r w:rsidRPr="00B46F83">
        <w:rPr>
          <w:spacing w:val="1"/>
        </w:rPr>
        <w:t>н</w:t>
      </w:r>
      <w:r w:rsidRPr="00B46F83">
        <w:t>и</w:t>
      </w:r>
      <w:r w:rsidRPr="00B46F83">
        <w:rPr>
          <w:spacing w:val="2"/>
        </w:rPr>
        <w:t xml:space="preserve"> </w:t>
      </w:r>
      <w:r w:rsidRPr="00B46F83">
        <w:t>гл</w:t>
      </w:r>
      <w:r w:rsidRPr="00B46F83">
        <w:rPr>
          <w:spacing w:val="-1"/>
        </w:rPr>
        <w:t>ас</w:t>
      </w:r>
      <w:r w:rsidRPr="00B46F83">
        <w:rPr>
          <w:spacing w:val="1"/>
        </w:rPr>
        <w:t>ни</w:t>
      </w:r>
      <w:r w:rsidRPr="00B46F83">
        <w:t>к</w:t>
      </w:r>
      <w:r w:rsidRPr="00B46F83">
        <w:rPr>
          <w:spacing w:val="1"/>
        </w:rPr>
        <w:t xml:space="preserve"> Р</w:t>
      </w:r>
      <w:r w:rsidRPr="00B46F83">
        <w:t>С“ број</w:t>
      </w:r>
      <w:r w:rsidRPr="00B46F83">
        <w:rPr>
          <w:spacing w:val="1"/>
        </w:rPr>
        <w:t xml:space="preserve"> </w:t>
      </w:r>
      <w:r w:rsidRPr="00B46F83">
        <w:t>119</w:t>
      </w:r>
      <w:r w:rsidRPr="00B46F83">
        <w:rPr>
          <w:spacing w:val="-2"/>
        </w:rPr>
        <w:t>/</w:t>
      </w:r>
      <w:r w:rsidRPr="00B46F83">
        <w:t>12)</w:t>
      </w:r>
      <w:r w:rsidRPr="00B46F83">
        <w:rPr>
          <w:spacing w:val="7"/>
        </w:rPr>
        <w:t xml:space="preserve"> </w:t>
      </w:r>
      <w:r w:rsidRPr="00B46F83">
        <w:t>р</w:t>
      </w:r>
      <w:r w:rsidRPr="00B46F83">
        <w:rPr>
          <w:spacing w:val="-1"/>
        </w:rPr>
        <w:t>а</w:t>
      </w:r>
      <w:r w:rsidRPr="00B46F83">
        <w:rPr>
          <w:spacing w:val="4"/>
        </w:rPr>
        <w:t>ч</w:t>
      </w:r>
      <w:r w:rsidRPr="00B46F83">
        <w:rPr>
          <w:spacing w:val="-5"/>
        </w:rPr>
        <w:t>у</w:t>
      </w:r>
      <w:r w:rsidRPr="00B46F83">
        <w:rPr>
          <w:spacing w:val="1"/>
        </w:rPr>
        <w:t>н</w:t>
      </w:r>
      <w:r w:rsidRPr="00B46F83">
        <w:rPr>
          <w:spacing w:val="-1"/>
        </w:rPr>
        <w:t>а</w:t>
      </w:r>
      <w:r w:rsidRPr="00B46F83">
        <w:rPr>
          <w:spacing w:val="5"/>
        </w:rPr>
        <w:t>ј</w:t>
      </w:r>
      <w:r w:rsidRPr="00B46F83">
        <w:rPr>
          <w:spacing w:val="-3"/>
        </w:rPr>
        <w:t>у</w:t>
      </w:r>
      <w:r w:rsidRPr="00B46F83">
        <w:t>ћи</w:t>
      </w:r>
      <w:r w:rsidRPr="00B46F83">
        <w:rPr>
          <w:spacing w:val="2"/>
        </w:rPr>
        <w:t xml:space="preserve"> </w:t>
      </w:r>
      <w:r w:rsidRPr="00B46F83">
        <w:t>од</w:t>
      </w:r>
      <w:r w:rsidRPr="00B46F83">
        <w:rPr>
          <w:spacing w:val="1"/>
        </w:rPr>
        <w:t xml:space="preserve"> </w:t>
      </w:r>
      <w:r w:rsidRPr="00B46F83">
        <w:t>д</w:t>
      </w:r>
      <w:r w:rsidRPr="00B46F83">
        <w:rPr>
          <w:spacing w:val="-1"/>
        </w:rPr>
        <w:t>а</w:t>
      </w:r>
      <w:r w:rsidRPr="00B46F83">
        <w:rPr>
          <w:spacing w:val="1"/>
        </w:rPr>
        <w:t>н</w:t>
      </w:r>
      <w:r w:rsidRPr="00B46F83">
        <w:t xml:space="preserve">а </w:t>
      </w:r>
      <w:r w:rsidRPr="00B46F83">
        <w:rPr>
          <w:spacing w:val="-5"/>
        </w:rPr>
        <w:t>у</w:t>
      </w:r>
      <w:r w:rsidRPr="00B46F83">
        <w:rPr>
          <w:spacing w:val="2"/>
        </w:rPr>
        <w:t>р</w:t>
      </w:r>
      <w:r w:rsidRPr="00B46F83">
        <w:rPr>
          <w:spacing w:val="-1"/>
        </w:rPr>
        <w:t>е</w:t>
      </w:r>
      <w:r w:rsidRPr="00B46F83">
        <w:t>д</w:t>
      </w:r>
      <w:r w:rsidRPr="00B46F83">
        <w:rPr>
          <w:spacing w:val="1"/>
        </w:rPr>
        <w:t>н</w:t>
      </w:r>
      <w:r w:rsidRPr="00B46F83">
        <w:t>о</w:t>
      </w:r>
      <w:r w:rsidRPr="00B46F83">
        <w:rPr>
          <w:spacing w:val="1"/>
        </w:rPr>
        <w:t xml:space="preserve"> п</w:t>
      </w:r>
      <w:r w:rsidRPr="00B46F83">
        <w:t>р</w:t>
      </w:r>
      <w:r w:rsidRPr="00B46F83">
        <w:rPr>
          <w:spacing w:val="1"/>
        </w:rPr>
        <w:t>и</w:t>
      </w:r>
      <w:r w:rsidRPr="00B46F83">
        <w:rPr>
          <w:spacing w:val="-1"/>
        </w:rPr>
        <w:t>м</w:t>
      </w:r>
      <w:r w:rsidRPr="00B46F83">
        <w:t>љ</w:t>
      </w:r>
      <w:r w:rsidRPr="00B46F83">
        <w:rPr>
          <w:spacing w:val="-1"/>
        </w:rPr>
        <w:t>е</w:t>
      </w:r>
      <w:r w:rsidRPr="00B46F83">
        <w:rPr>
          <w:spacing w:val="1"/>
        </w:rPr>
        <w:t>н</w:t>
      </w:r>
      <w:r w:rsidRPr="00B46F83">
        <w:t>е фак</w:t>
      </w:r>
      <w:r w:rsidRPr="00B46F83">
        <w:rPr>
          <w:spacing w:val="1"/>
        </w:rPr>
        <w:t>т</w:t>
      </w:r>
      <w:r w:rsidRPr="00B46F83">
        <w:rPr>
          <w:spacing w:val="-5"/>
        </w:rPr>
        <w:t>у</w:t>
      </w:r>
      <w:r w:rsidRPr="00B46F83">
        <w:rPr>
          <w:spacing w:val="2"/>
        </w:rPr>
        <w:t>р</w:t>
      </w:r>
      <w:r w:rsidRPr="00B46F83">
        <w:t>е</w:t>
      </w:r>
      <w:r w:rsidRPr="00B46F83">
        <w:rPr>
          <w:spacing w:val="6"/>
        </w:rPr>
        <w:t xml:space="preserve"> </w:t>
      </w:r>
      <w:r w:rsidRPr="00B46F83">
        <w:rPr>
          <w:spacing w:val="1"/>
        </w:rPr>
        <w:t>з</w:t>
      </w:r>
      <w:r w:rsidRPr="00B46F83">
        <w:t xml:space="preserve">а </w:t>
      </w:r>
      <w:r w:rsidRPr="00B46F83">
        <w:rPr>
          <w:spacing w:val="1"/>
        </w:rPr>
        <w:t>и</w:t>
      </w:r>
      <w:r w:rsidRPr="00B46F83">
        <w:rPr>
          <w:spacing w:val="-1"/>
        </w:rPr>
        <w:t>с</w:t>
      </w:r>
      <w:r w:rsidRPr="00B46F83">
        <w:rPr>
          <w:spacing w:val="1"/>
        </w:rPr>
        <w:t>п</w:t>
      </w:r>
      <w:r w:rsidRPr="00B46F83">
        <w:t>о</w:t>
      </w:r>
      <w:r w:rsidRPr="00B46F83">
        <w:rPr>
          <w:spacing w:val="2"/>
        </w:rPr>
        <w:t>р</w:t>
      </w:r>
      <w:r w:rsidRPr="00B46F83">
        <w:rPr>
          <w:spacing w:val="-5"/>
        </w:rPr>
        <w:t>у</w:t>
      </w:r>
      <w:r w:rsidRPr="00B46F83">
        <w:rPr>
          <w:spacing w:val="1"/>
        </w:rPr>
        <w:t>ч</w:t>
      </w:r>
      <w:r w:rsidRPr="00B46F83">
        <w:rPr>
          <w:spacing w:val="-1"/>
        </w:rPr>
        <w:t>е</w:t>
      </w:r>
      <w:r w:rsidRPr="00B46F83">
        <w:rPr>
          <w:spacing w:val="1"/>
        </w:rPr>
        <w:t>н</w:t>
      </w:r>
      <w:r w:rsidRPr="00B46F83">
        <w:rPr>
          <w:lang w:val="sr-Cyrl-CS"/>
        </w:rPr>
        <w:t>у опрему (</w:t>
      </w:r>
      <w:r w:rsidRPr="00B46F83">
        <w:t>по</w:t>
      </w:r>
      <w:r w:rsidRPr="00B46F83">
        <w:rPr>
          <w:spacing w:val="1"/>
        </w:rPr>
        <w:t>т</w:t>
      </w:r>
      <w:r w:rsidRPr="00B46F83">
        <w:t>вр</w:t>
      </w:r>
      <w:r w:rsidRPr="00B46F83">
        <w:rPr>
          <w:spacing w:val="-1"/>
        </w:rPr>
        <w:t>ђе</w:t>
      </w:r>
      <w:r w:rsidRPr="00B46F83">
        <w:rPr>
          <w:spacing w:val="1"/>
        </w:rPr>
        <w:t>н</w:t>
      </w:r>
      <w:r w:rsidRPr="00B46F83">
        <w:t>е од</w:t>
      </w:r>
      <w:r w:rsidRPr="00B46F83">
        <w:rPr>
          <w:spacing w:val="1"/>
        </w:rPr>
        <w:t xml:space="preserve"> </w:t>
      </w:r>
      <w:r w:rsidRPr="00B46F83">
        <w:rPr>
          <w:spacing w:val="-1"/>
        </w:rPr>
        <w:t>с</w:t>
      </w:r>
      <w:r w:rsidRPr="00B46F83">
        <w:t>тр</w:t>
      </w:r>
      <w:r w:rsidRPr="00B46F83">
        <w:rPr>
          <w:spacing w:val="-1"/>
        </w:rPr>
        <w:t>а</w:t>
      </w:r>
      <w:r w:rsidRPr="00B46F83">
        <w:rPr>
          <w:spacing w:val="3"/>
        </w:rPr>
        <w:t>н</w:t>
      </w:r>
      <w:r w:rsidRPr="00B46F83">
        <w:t xml:space="preserve">е </w:t>
      </w:r>
      <w:r w:rsidRPr="00B46F83">
        <w:rPr>
          <w:spacing w:val="1"/>
        </w:rPr>
        <w:t>н</w:t>
      </w:r>
      <w:r w:rsidRPr="00B46F83">
        <w:rPr>
          <w:spacing w:val="-1"/>
        </w:rPr>
        <w:t>а</w:t>
      </w:r>
      <w:r w:rsidRPr="00B46F83">
        <w:rPr>
          <w:spacing w:val="2"/>
        </w:rPr>
        <w:t>р</w:t>
      </w:r>
      <w:r w:rsidRPr="00B46F83">
        <w:rPr>
          <w:spacing w:val="-5"/>
        </w:rPr>
        <w:t>у</w:t>
      </w:r>
      <w:r w:rsidRPr="00B46F83">
        <w:rPr>
          <w:spacing w:val="-1"/>
        </w:rPr>
        <w:t>ч</w:t>
      </w:r>
      <w:r w:rsidRPr="00B46F83">
        <w:rPr>
          <w:spacing w:val="1"/>
        </w:rPr>
        <w:t>и</w:t>
      </w:r>
      <w:r w:rsidRPr="00B46F83">
        <w:t>о</w:t>
      </w:r>
      <w:r w:rsidRPr="00B46F83">
        <w:rPr>
          <w:spacing w:val="1"/>
        </w:rPr>
        <w:t>ц</w:t>
      </w:r>
      <w:r w:rsidRPr="00B46F83">
        <w:t>а</w:t>
      </w:r>
      <w:r w:rsidRPr="00B46F83">
        <w:rPr>
          <w:spacing w:val="-1"/>
        </w:rPr>
        <w:t xml:space="preserve"> </w:t>
      </w:r>
      <w:r w:rsidRPr="00B46F83">
        <w:t>и</w:t>
      </w:r>
      <w:r w:rsidRPr="00B46F83">
        <w:rPr>
          <w:spacing w:val="1"/>
        </w:rPr>
        <w:t xml:space="preserve"> п</w:t>
      </w:r>
      <w:r w:rsidRPr="00B46F83">
        <w:t>о</w:t>
      </w:r>
      <w:r w:rsidRPr="00B46F83">
        <w:rPr>
          <w:spacing w:val="3"/>
        </w:rPr>
        <w:t>н</w:t>
      </w:r>
      <w:r w:rsidRPr="00B46F83">
        <w:rPr>
          <w:spacing w:val="-5"/>
        </w:rPr>
        <w:t>у</w:t>
      </w:r>
      <w:r w:rsidRPr="00B46F83">
        <w:t>ђ</w:t>
      </w:r>
      <w:r w:rsidRPr="00B46F83">
        <w:rPr>
          <w:spacing w:val="-2"/>
        </w:rPr>
        <w:t>а</w:t>
      </w:r>
      <w:r w:rsidRPr="00B46F83">
        <w:rPr>
          <w:spacing w:val="1"/>
        </w:rPr>
        <w:t>ч</w:t>
      </w:r>
      <w:r w:rsidRPr="00B46F83">
        <w:rPr>
          <w:spacing w:val="-1"/>
        </w:rPr>
        <w:t>а</w:t>
      </w:r>
      <w:r w:rsidRPr="00B46F83">
        <w:rPr>
          <w:spacing w:val="2"/>
        </w:rPr>
        <w:t>)</w:t>
      </w:r>
      <w:r w:rsidRPr="00B46F83">
        <w:t>.</w:t>
      </w:r>
    </w:p>
    <w:p w:rsidR="00D10189" w:rsidRPr="00B46F83" w:rsidRDefault="00D10189" w:rsidP="004E0E4F">
      <w:pPr>
        <w:ind w:left="142"/>
        <w:jc w:val="both"/>
        <w:rPr>
          <w:lang w:val="sr-Cyrl-CS"/>
        </w:rPr>
      </w:pPr>
      <w:r w:rsidRPr="00B46F83">
        <w:rPr>
          <w:lang w:val="sr-Cyrl-CS"/>
        </w:rPr>
        <w:t>Плаћање се врши уплатом на рачун понуђача.</w:t>
      </w:r>
    </w:p>
    <w:p w:rsidR="00D10189" w:rsidRPr="00A06B16" w:rsidRDefault="00D10189" w:rsidP="004E0E4F">
      <w:pPr>
        <w:ind w:left="142"/>
        <w:jc w:val="both"/>
        <w:rPr>
          <w:i/>
          <w:lang w:val="sr-Latn-CS"/>
        </w:rPr>
      </w:pPr>
      <w:r w:rsidRPr="00A06B16">
        <w:rPr>
          <w:i/>
          <w:lang w:val="sr-Cyrl-CS"/>
        </w:rPr>
        <w:t>Наручилац задржава право да уколико ликвидне могућности дозвољавају понуди добављачу авансну уплату.</w:t>
      </w:r>
    </w:p>
    <w:p w:rsidR="00D10189" w:rsidRPr="00A06B16" w:rsidRDefault="00D10189" w:rsidP="004E0E4F">
      <w:pPr>
        <w:ind w:left="142"/>
        <w:jc w:val="both"/>
        <w:rPr>
          <w:b/>
          <w:bCs/>
          <w:i/>
          <w:lang w:val="sr-Cyrl-CS"/>
        </w:rPr>
      </w:pPr>
      <w:r w:rsidRPr="00A06B16">
        <w:rPr>
          <w:i/>
          <w:lang w:val="sr-Cyrl-CS"/>
        </w:rPr>
        <w:t xml:space="preserve">У случају </w:t>
      </w:r>
      <w:r w:rsidRPr="00A06B16">
        <w:rPr>
          <w:b/>
          <w:bCs/>
          <w:i/>
          <w:lang w:val="sr-Cyrl-CS"/>
        </w:rPr>
        <w:t>авансног начина плаћања</w:t>
      </w:r>
      <w:r w:rsidRPr="00A06B16">
        <w:rPr>
          <w:i/>
          <w:lang w:val="sr-Cyrl-CS"/>
        </w:rPr>
        <w:t>, понуђач је дужан да у року од 7 радних дана од закључења анекса уговора преда наручиоцу финансијско обезбеђење – меницу у висини датог аванса, на начин како је описано у тачки 12.</w:t>
      </w:r>
    </w:p>
    <w:p w:rsidR="002A097B" w:rsidRPr="00A06B16" w:rsidRDefault="00D10189" w:rsidP="00A06B16">
      <w:pPr>
        <w:widowControl w:val="0"/>
        <w:autoSpaceDE w:val="0"/>
        <w:autoSpaceDN w:val="0"/>
        <w:adjustRightInd w:val="0"/>
        <w:spacing w:line="249" w:lineRule="auto"/>
        <w:ind w:left="106" w:right="73"/>
        <w:jc w:val="both"/>
        <w:rPr>
          <w:w w:val="103"/>
          <w:lang w:val="sr-Latn-CS"/>
        </w:rPr>
      </w:pPr>
      <w:r w:rsidRPr="00B46F83">
        <w:rPr>
          <w:b/>
          <w:bCs/>
          <w:i/>
          <w:iCs/>
          <w:u w:val="single"/>
          <w:lang w:val="sr-Cyrl-CS"/>
        </w:rPr>
        <w:t>Авас</w:t>
      </w:r>
      <w:r w:rsidRPr="00B46F83">
        <w:rPr>
          <w:b/>
          <w:bCs/>
          <w:i/>
          <w:iCs/>
          <w:spacing w:val="1"/>
          <w:u w:val="single"/>
          <w:lang w:val="sr-Cyrl-CS"/>
        </w:rPr>
        <w:t>н</w:t>
      </w:r>
      <w:r w:rsidRPr="00B46F83">
        <w:rPr>
          <w:b/>
          <w:bCs/>
          <w:i/>
          <w:iCs/>
          <w:u w:val="single"/>
          <w:lang w:val="sr-Cyrl-CS"/>
        </w:rPr>
        <w:t>о пл</w:t>
      </w:r>
      <w:r w:rsidRPr="00B46F83">
        <w:rPr>
          <w:b/>
          <w:bCs/>
          <w:i/>
          <w:iCs/>
          <w:spacing w:val="-1"/>
          <w:u w:val="single"/>
          <w:lang w:val="sr-Cyrl-CS"/>
        </w:rPr>
        <w:t>а</w:t>
      </w:r>
      <w:r w:rsidRPr="00B46F83">
        <w:rPr>
          <w:b/>
          <w:bCs/>
          <w:i/>
          <w:iCs/>
          <w:spacing w:val="2"/>
          <w:u w:val="single"/>
          <w:lang w:val="sr-Cyrl-CS"/>
        </w:rPr>
        <w:t>ћ</w:t>
      </w:r>
      <w:r w:rsidRPr="00B46F83">
        <w:rPr>
          <w:b/>
          <w:bCs/>
          <w:i/>
          <w:iCs/>
          <w:spacing w:val="-1"/>
          <w:u w:val="single"/>
          <w:lang w:val="sr-Cyrl-CS"/>
        </w:rPr>
        <w:t>а</w:t>
      </w:r>
      <w:r w:rsidRPr="00B46F83">
        <w:rPr>
          <w:b/>
          <w:bCs/>
          <w:i/>
          <w:iCs/>
          <w:u w:val="single"/>
          <w:lang w:val="sr-Cyrl-CS"/>
        </w:rPr>
        <w:t>ње ни</w:t>
      </w:r>
      <w:r w:rsidRPr="00B46F83">
        <w:rPr>
          <w:b/>
          <w:bCs/>
          <w:i/>
          <w:iCs/>
          <w:spacing w:val="1"/>
          <w:u w:val="single"/>
          <w:lang w:val="sr-Cyrl-CS"/>
        </w:rPr>
        <w:t>ј</w:t>
      </w:r>
      <w:r w:rsidRPr="00B46F83">
        <w:rPr>
          <w:b/>
          <w:bCs/>
          <w:i/>
          <w:iCs/>
          <w:u w:val="single"/>
          <w:lang w:val="sr-Cyrl-CS"/>
        </w:rPr>
        <w:t xml:space="preserve">е </w:t>
      </w:r>
      <w:r w:rsidRPr="00B46F83">
        <w:rPr>
          <w:b/>
          <w:bCs/>
          <w:i/>
          <w:iCs/>
          <w:spacing w:val="1"/>
          <w:u w:val="single"/>
          <w:lang w:val="sr-Cyrl-CS"/>
        </w:rPr>
        <w:t>д</w:t>
      </w:r>
      <w:r w:rsidRPr="00B46F83">
        <w:rPr>
          <w:b/>
          <w:bCs/>
          <w:i/>
          <w:iCs/>
          <w:u w:val="single"/>
          <w:lang w:val="sr-Cyrl-CS"/>
        </w:rPr>
        <w:t>озвоље</w:t>
      </w:r>
      <w:r w:rsidRPr="00B46F83">
        <w:rPr>
          <w:b/>
          <w:bCs/>
          <w:i/>
          <w:iCs/>
          <w:spacing w:val="1"/>
          <w:u w:val="single"/>
          <w:lang w:val="sr-Cyrl-CS"/>
        </w:rPr>
        <w:t>н</w:t>
      </w:r>
      <w:r w:rsidRPr="00B46F83">
        <w:rPr>
          <w:b/>
          <w:bCs/>
          <w:i/>
          <w:iCs/>
          <w:u w:val="single"/>
          <w:lang w:val="sr-Cyrl-CS"/>
        </w:rPr>
        <w:t>о:</w:t>
      </w:r>
      <w:r w:rsidRPr="00B46F83">
        <w:rPr>
          <w:b/>
          <w:bCs/>
          <w:i/>
          <w:iCs/>
          <w:lang w:val="sr-Cyrl-CS"/>
        </w:rPr>
        <w:t xml:space="preserve"> понуда понуђача </w:t>
      </w:r>
      <w:r w:rsidRPr="00B46F83">
        <w:rPr>
          <w:b/>
          <w:bCs/>
          <w:i/>
          <w:iCs/>
          <w:spacing w:val="1"/>
          <w:lang w:val="sr-Cyrl-CS"/>
        </w:rPr>
        <w:t>к</w:t>
      </w:r>
      <w:r w:rsidRPr="00B46F83">
        <w:rPr>
          <w:b/>
          <w:bCs/>
          <w:i/>
          <w:iCs/>
          <w:lang w:val="sr-Cyrl-CS"/>
        </w:rPr>
        <w:t>оји п</w:t>
      </w:r>
      <w:r w:rsidRPr="00B46F83">
        <w:rPr>
          <w:b/>
          <w:bCs/>
          <w:i/>
          <w:iCs/>
          <w:spacing w:val="2"/>
          <w:lang w:val="sr-Cyrl-CS"/>
        </w:rPr>
        <w:t>о</w:t>
      </w:r>
      <w:r w:rsidRPr="00B46F83">
        <w:rPr>
          <w:b/>
          <w:bCs/>
          <w:i/>
          <w:iCs/>
          <w:lang w:val="sr-Cyrl-CS"/>
        </w:rPr>
        <w:t xml:space="preserve">нуди </w:t>
      </w:r>
      <w:r w:rsidRPr="00B46F83">
        <w:rPr>
          <w:b/>
          <w:bCs/>
          <w:i/>
          <w:iCs/>
          <w:spacing w:val="1"/>
          <w:lang w:val="sr-Cyrl-CS"/>
        </w:rPr>
        <w:t>а</w:t>
      </w:r>
      <w:r w:rsidRPr="00B46F83">
        <w:rPr>
          <w:b/>
          <w:bCs/>
          <w:i/>
          <w:iCs/>
          <w:spacing w:val="-1"/>
          <w:lang w:val="sr-Cyrl-CS"/>
        </w:rPr>
        <w:t>в</w:t>
      </w:r>
      <w:r w:rsidRPr="00B46F83">
        <w:rPr>
          <w:b/>
          <w:bCs/>
          <w:i/>
          <w:iCs/>
          <w:lang w:val="sr-Cyrl-CS"/>
        </w:rPr>
        <w:t>ас</w:t>
      </w:r>
      <w:r w:rsidRPr="00B46F83">
        <w:rPr>
          <w:b/>
          <w:bCs/>
          <w:i/>
          <w:iCs/>
          <w:spacing w:val="4"/>
          <w:lang w:val="sr-Cyrl-CS"/>
        </w:rPr>
        <w:t>н</w:t>
      </w:r>
      <w:r w:rsidRPr="00B46F83">
        <w:rPr>
          <w:b/>
          <w:bCs/>
          <w:i/>
          <w:iCs/>
          <w:lang w:val="sr-Cyrl-CS"/>
        </w:rPr>
        <w:t>о плаћање би</w:t>
      </w:r>
      <w:r w:rsidRPr="00B46F83">
        <w:rPr>
          <w:b/>
          <w:bCs/>
          <w:i/>
          <w:iCs/>
          <w:spacing w:val="1"/>
          <w:lang w:val="sr-Cyrl-CS"/>
        </w:rPr>
        <w:t>ћ</w:t>
      </w:r>
      <w:r w:rsidRPr="00B46F83">
        <w:rPr>
          <w:b/>
          <w:bCs/>
          <w:i/>
          <w:iCs/>
          <w:lang w:val="sr-Cyrl-CS"/>
        </w:rPr>
        <w:t>е одбиј</w:t>
      </w:r>
      <w:r w:rsidRPr="00B46F83">
        <w:rPr>
          <w:b/>
          <w:bCs/>
          <w:i/>
          <w:iCs/>
          <w:spacing w:val="-1"/>
          <w:lang w:val="sr-Cyrl-CS"/>
        </w:rPr>
        <w:t>е</w:t>
      </w:r>
      <w:r w:rsidRPr="00B46F83">
        <w:rPr>
          <w:b/>
          <w:bCs/>
          <w:i/>
          <w:iCs/>
          <w:spacing w:val="1"/>
          <w:lang w:val="sr-Cyrl-CS"/>
        </w:rPr>
        <w:t>н</w:t>
      </w:r>
      <w:r w:rsidRPr="00B46F83">
        <w:rPr>
          <w:b/>
          <w:bCs/>
          <w:i/>
          <w:iCs/>
          <w:lang w:val="sr-Cyrl-CS"/>
        </w:rPr>
        <w:t xml:space="preserve">а </w:t>
      </w:r>
      <w:r w:rsidRPr="00B46F83">
        <w:rPr>
          <w:b/>
          <w:bCs/>
          <w:i/>
          <w:iCs/>
          <w:spacing w:val="1"/>
          <w:w w:val="103"/>
          <w:lang w:val="sr-Cyrl-CS"/>
        </w:rPr>
        <w:t>к</w:t>
      </w:r>
      <w:r w:rsidRPr="00B46F83">
        <w:rPr>
          <w:b/>
          <w:bCs/>
          <w:i/>
          <w:iCs/>
          <w:w w:val="103"/>
          <w:lang w:val="sr-Cyrl-CS"/>
        </w:rPr>
        <w:t>ао не</w:t>
      </w:r>
      <w:r w:rsidRPr="00B46F83">
        <w:rPr>
          <w:b/>
          <w:bCs/>
          <w:i/>
          <w:iCs/>
          <w:spacing w:val="1"/>
          <w:w w:val="103"/>
          <w:lang w:val="sr-Cyrl-CS"/>
        </w:rPr>
        <w:t>п</w:t>
      </w:r>
      <w:r w:rsidRPr="00B46F83">
        <w:rPr>
          <w:b/>
          <w:bCs/>
          <w:i/>
          <w:iCs/>
          <w:spacing w:val="-1"/>
          <w:w w:val="103"/>
          <w:lang w:val="sr-Cyrl-CS"/>
        </w:rPr>
        <w:t>р</w:t>
      </w:r>
      <w:r w:rsidRPr="00B46F83">
        <w:rPr>
          <w:b/>
          <w:bCs/>
          <w:i/>
          <w:iCs/>
          <w:w w:val="103"/>
          <w:lang w:val="sr-Cyrl-CS"/>
        </w:rPr>
        <w:t>ихватљив</w:t>
      </w:r>
      <w:r w:rsidRPr="00B46F83">
        <w:rPr>
          <w:b/>
          <w:bCs/>
          <w:i/>
          <w:iCs/>
          <w:spacing w:val="-1"/>
          <w:w w:val="103"/>
          <w:lang w:val="sr-Cyrl-CS"/>
        </w:rPr>
        <w:t>а</w:t>
      </w:r>
      <w:r w:rsidRPr="00B46F83">
        <w:rPr>
          <w:w w:val="103"/>
          <w:lang w:val="sr-Cyrl-CS"/>
        </w:rPr>
        <w:t>.</w:t>
      </w:r>
    </w:p>
    <w:p w:rsidR="001375B4" w:rsidRPr="00FD6583" w:rsidRDefault="001375B4" w:rsidP="00FD6583">
      <w:pPr>
        <w:jc w:val="both"/>
      </w:pPr>
    </w:p>
    <w:p w:rsidR="00FD6583" w:rsidRPr="00FD6583" w:rsidRDefault="00FD6583" w:rsidP="00FD6583">
      <w:pPr>
        <w:jc w:val="both"/>
        <w:rPr>
          <w:iCs/>
        </w:rPr>
      </w:pPr>
      <w:r w:rsidRPr="00FD6583">
        <w:rPr>
          <w:b/>
          <w:bCs/>
          <w:iCs/>
        </w:rPr>
        <w:t xml:space="preserve">9.2. </w:t>
      </w:r>
      <w:r w:rsidRPr="001375B4">
        <w:rPr>
          <w:iCs/>
        </w:rPr>
        <w:t>Захтеви у погледу гарантног рока</w:t>
      </w:r>
    </w:p>
    <w:p w:rsidR="00B62D03" w:rsidRDefault="00B62D03" w:rsidP="00FD6583">
      <w:pPr>
        <w:jc w:val="both"/>
        <w:rPr>
          <w:iCs/>
          <w:lang w:val="sr-Cyrl-CS"/>
        </w:rPr>
      </w:pPr>
    </w:p>
    <w:p w:rsidR="00FD6583" w:rsidRDefault="00FD6583" w:rsidP="00FD6583">
      <w:pPr>
        <w:jc w:val="both"/>
        <w:rPr>
          <w:iCs/>
          <w:lang w:val="sr-Cyrl-CS"/>
        </w:rPr>
      </w:pPr>
      <w:r w:rsidRPr="0012499C">
        <w:rPr>
          <w:iCs/>
        </w:rPr>
        <w:t>Гаранц</w:t>
      </w:r>
      <w:r w:rsidR="0012499C" w:rsidRPr="0012499C">
        <w:rPr>
          <w:iCs/>
        </w:rPr>
        <w:t>ија</w:t>
      </w:r>
      <w:r w:rsidR="0012499C">
        <w:rPr>
          <w:iCs/>
          <w:lang w:val="sr-Cyrl-CS"/>
        </w:rPr>
        <w:t xml:space="preserve"> почиње да </w:t>
      </w:r>
      <w:r w:rsidR="001375B4">
        <w:rPr>
          <w:iCs/>
          <w:lang w:val="sr-Cyrl-CS"/>
        </w:rPr>
        <w:t xml:space="preserve">тече од дана квалитативног пријема </w:t>
      </w:r>
      <w:proofErr w:type="gramStart"/>
      <w:r w:rsidR="001375B4">
        <w:rPr>
          <w:iCs/>
          <w:lang w:val="sr-Cyrl-CS"/>
        </w:rPr>
        <w:t xml:space="preserve">опреме </w:t>
      </w:r>
      <w:r w:rsidR="0012499C">
        <w:rPr>
          <w:iCs/>
          <w:lang w:val="sr-Cyrl-CS"/>
        </w:rPr>
        <w:t>.</w:t>
      </w:r>
      <w:proofErr w:type="gramEnd"/>
    </w:p>
    <w:p w:rsidR="00EF337B" w:rsidRPr="001375B4" w:rsidRDefault="0012499C" w:rsidP="00CC6FE3">
      <w:pPr>
        <w:jc w:val="both"/>
        <w:rPr>
          <w:iCs/>
          <w:lang w:val="sr-Cyrl-CS"/>
        </w:rPr>
      </w:pPr>
      <w:r>
        <w:rPr>
          <w:iCs/>
          <w:lang w:val="sr-Cyrl-CS"/>
        </w:rPr>
        <w:t>Понуђач је у обавези да понуди</w:t>
      </w:r>
      <w:r w:rsidR="00CC6FE3">
        <w:rPr>
          <w:iCs/>
          <w:lang w:val="sr-Cyrl-CS"/>
        </w:rPr>
        <w:t xml:space="preserve"> гарантни период од </w:t>
      </w:r>
      <w:r w:rsidR="00CC6FE3" w:rsidRPr="00CC6FE3">
        <w:rPr>
          <w:b/>
          <w:iCs/>
          <w:lang w:val="sr-Cyrl-CS"/>
        </w:rPr>
        <w:t>минимум 12 месеци</w:t>
      </w:r>
      <w:r w:rsidR="001375B4">
        <w:rPr>
          <w:b/>
          <w:iCs/>
          <w:lang w:val="sr-Cyrl-CS"/>
        </w:rPr>
        <w:t xml:space="preserve"> </w:t>
      </w:r>
      <w:r w:rsidR="001375B4" w:rsidRPr="001375B4">
        <w:rPr>
          <w:iCs/>
          <w:lang w:val="sr-Cyrl-CS"/>
        </w:rPr>
        <w:t>за све партије</w:t>
      </w:r>
      <w:r w:rsidR="00CC6FE3" w:rsidRPr="001375B4">
        <w:rPr>
          <w:iCs/>
          <w:lang w:val="sr-Cyrl-CS"/>
        </w:rPr>
        <w:t>;</w:t>
      </w:r>
    </w:p>
    <w:p w:rsidR="00EF337B" w:rsidRPr="001375B4" w:rsidRDefault="00EF337B" w:rsidP="001375B4">
      <w:pPr>
        <w:jc w:val="both"/>
        <w:rPr>
          <w:iCs/>
          <w:lang w:val="sr-Cyrl-CS"/>
        </w:rPr>
      </w:pPr>
    </w:p>
    <w:p w:rsidR="00FD6583" w:rsidRPr="001375B4" w:rsidRDefault="00FD6583" w:rsidP="00FD6583">
      <w:pPr>
        <w:jc w:val="both"/>
        <w:rPr>
          <w:iCs/>
          <w:u w:val="single"/>
          <w:lang w:val="sr-Cyrl-CS"/>
        </w:rPr>
      </w:pPr>
      <w:r w:rsidRPr="00FA3371">
        <w:rPr>
          <w:b/>
          <w:bCs/>
          <w:iCs/>
        </w:rPr>
        <w:t>9.3</w:t>
      </w:r>
      <w:r w:rsidRPr="00FD6583">
        <w:rPr>
          <w:b/>
          <w:bCs/>
          <w:i/>
          <w:iCs/>
        </w:rPr>
        <w:t xml:space="preserve">. </w:t>
      </w:r>
      <w:r w:rsidRPr="001375B4">
        <w:rPr>
          <w:iCs/>
        </w:rPr>
        <w:t>Захтев у</w:t>
      </w:r>
      <w:r w:rsidR="001375B4">
        <w:rPr>
          <w:iCs/>
        </w:rPr>
        <w:t xml:space="preserve"> погледу рока </w:t>
      </w:r>
      <w:r w:rsidR="001375B4">
        <w:rPr>
          <w:iCs/>
          <w:lang w:val="sr-Cyrl-CS"/>
        </w:rPr>
        <w:t>испоруке</w:t>
      </w:r>
    </w:p>
    <w:p w:rsidR="00B62D03" w:rsidRPr="00B62D03" w:rsidRDefault="00B62D03" w:rsidP="00FD6583">
      <w:pPr>
        <w:jc w:val="both"/>
        <w:rPr>
          <w:iCs/>
          <w:lang w:val="sr-Cyrl-CS"/>
        </w:rPr>
      </w:pPr>
    </w:p>
    <w:p w:rsidR="00FD6583" w:rsidRPr="00FD6583" w:rsidRDefault="0012499C" w:rsidP="00FD6583">
      <w:pPr>
        <w:jc w:val="both"/>
        <w:rPr>
          <w:iCs/>
        </w:rPr>
      </w:pPr>
      <w:r w:rsidRPr="00A17F0C">
        <w:rPr>
          <w:b/>
          <w:iCs/>
        </w:rPr>
        <w:t>Рок</w:t>
      </w:r>
      <w:r w:rsidR="007D67F3" w:rsidRPr="00A17F0C">
        <w:rPr>
          <w:b/>
          <w:i/>
          <w:iCs/>
        </w:rPr>
        <w:t xml:space="preserve"> </w:t>
      </w:r>
      <w:r w:rsidR="007D67F3" w:rsidRPr="00A17F0C">
        <w:rPr>
          <w:b/>
          <w:iCs/>
        </w:rPr>
        <w:t>испоруке</w:t>
      </w:r>
      <w:r w:rsidR="00CC6FE3" w:rsidRPr="00A17F0C">
        <w:rPr>
          <w:iCs/>
          <w:lang w:val="sr-Cyrl-CS"/>
        </w:rPr>
        <w:t xml:space="preserve"> апарата</w:t>
      </w:r>
      <w:r w:rsidR="00FD6583" w:rsidRPr="00A17F0C">
        <w:rPr>
          <w:i/>
          <w:iCs/>
        </w:rPr>
        <w:t xml:space="preserve"> </w:t>
      </w:r>
      <w:r w:rsidR="00FD6583" w:rsidRPr="00A17F0C">
        <w:rPr>
          <w:iCs/>
        </w:rPr>
        <w:t>не мож</w:t>
      </w:r>
      <w:r w:rsidRPr="00A17F0C">
        <w:rPr>
          <w:iCs/>
        </w:rPr>
        <w:t xml:space="preserve">е бити дужи </w:t>
      </w:r>
      <w:proofErr w:type="gramStart"/>
      <w:r w:rsidRPr="00A17F0C">
        <w:rPr>
          <w:iCs/>
        </w:rPr>
        <w:t xml:space="preserve">од </w:t>
      </w:r>
      <w:r w:rsidRPr="00A17F0C">
        <w:rPr>
          <w:iCs/>
          <w:lang w:val="sr-Cyrl-CS"/>
        </w:rPr>
        <w:t xml:space="preserve"> </w:t>
      </w:r>
      <w:r w:rsidR="00A80CB6">
        <w:rPr>
          <w:b/>
          <w:lang w:val="sr-Latn-CS"/>
        </w:rPr>
        <w:t>60</w:t>
      </w:r>
      <w:proofErr w:type="gramEnd"/>
      <w:r w:rsidR="00A17F0C" w:rsidRPr="0067251C">
        <w:rPr>
          <w:b/>
          <w:lang w:val="sr-Cyrl-CS"/>
        </w:rPr>
        <w:t xml:space="preserve"> дана</w:t>
      </w:r>
      <w:r w:rsidR="00A17F0C">
        <w:rPr>
          <w:lang w:val="sr-Cyrl-CS"/>
        </w:rPr>
        <w:t xml:space="preserve"> </w:t>
      </w:r>
      <w:r w:rsidR="00A17F0C" w:rsidRPr="00523EA3">
        <w:rPr>
          <w:lang w:val="sr-Cyrl-CS"/>
        </w:rPr>
        <w:t>од захтева наручиоца</w:t>
      </w:r>
      <w:r w:rsidR="00FD6583" w:rsidRPr="00FD6583">
        <w:rPr>
          <w:iCs/>
        </w:rPr>
        <w:t>.</w:t>
      </w:r>
    </w:p>
    <w:p w:rsidR="00FD6583" w:rsidRPr="008653BC" w:rsidRDefault="0012499C" w:rsidP="00FD6583">
      <w:pPr>
        <w:jc w:val="both"/>
        <w:rPr>
          <w:iCs/>
          <w:lang w:val="sr-Cyrl-CS"/>
        </w:rPr>
      </w:pPr>
      <w:r w:rsidRPr="008653BC">
        <w:rPr>
          <w:b/>
          <w:iCs/>
        </w:rPr>
        <w:t xml:space="preserve">Место </w:t>
      </w:r>
      <w:proofErr w:type="gramStart"/>
      <w:r w:rsidRPr="008653BC">
        <w:rPr>
          <w:b/>
          <w:iCs/>
          <w:lang w:val="sr-Cyrl-CS"/>
        </w:rPr>
        <w:t>испоруке</w:t>
      </w:r>
      <w:r w:rsidR="00CC6FE3">
        <w:rPr>
          <w:iCs/>
          <w:lang w:val="sr-Cyrl-CS"/>
        </w:rPr>
        <w:t xml:space="preserve"> </w:t>
      </w:r>
      <w:r>
        <w:rPr>
          <w:iCs/>
          <w:lang w:val="sr-Cyrl-CS"/>
        </w:rPr>
        <w:t xml:space="preserve"> је</w:t>
      </w:r>
      <w:proofErr w:type="gramEnd"/>
      <w:r>
        <w:rPr>
          <w:iCs/>
          <w:lang w:val="sr-Cyrl-CS"/>
        </w:rPr>
        <w:t xml:space="preserve"> </w:t>
      </w:r>
      <w:r w:rsidR="00FD6583" w:rsidRPr="00FD6583">
        <w:rPr>
          <w:iCs/>
        </w:rPr>
        <w:t>на адресу наручиоца</w:t>
      </w:r>
      <w:r w:rsidR="008653BC">
        <w:rPr>
          <w:iCs/>
          <w:lang w:val="sr-Cyrl-CS"/>
        </w:rPr>
        <w:t xml:space="preserve">: ул </w:t>
      </w:r>
      <w:r w:rsidR="00EC061D">
        <w:rPr>
          <w:iCs/>
          <w:lang w:val="sr-Cyrl-CS"/>
        </w:rPr>
        <w:t>Студентски трг 12-16</w:t>
      </w:r>
      <w:r w:rsidR="008653BC">
        <w:rPr>
          <w:iCs/>
          <w:lang w:val="sr-Cyrl-CS"/>
        </w:rPr>
        <w:t>, 11000 Београд</w:t>
      </w:r>
    </w:p>
    <w:p w:rsidR="00FD6583" w:rsidRPr="001375B4" w:rsidRDefault="00FD6583" w:rsidP="00FD6583">
      <w:pPr>
        <w:jc w:val="both"/>
        <w:rPr>
          <w:lang w:val="sr-Cyrl-CS"/>
        </w:rPr>
      </w:pPr>
    </w:p>
    <w:p w:rsidR="00FD6583" w:rsidRPr="001375B4" w:rsidRDefault="00FD6583" w:rsidP="00FD6583">
      <w:pPr>
        <w:jc w:val="both"/>
        <w:rPr>
          <w:iCs/>
          <w:lang w:val="sr-Cyrl-CS"/>
        </w:rPr>
      </w:pPr>
      <w:r w:rsidRPr="001375B4">
        <w:rPr>
          <w:b/>
          <w:bCs/>
          <w:iCs/>
        </w:rPr>
        <w:t xml:space="preserve">9.4. </w:t>
      </w:r>
      <w:r w:rsidRPr="001375B4">
        <w:rPr>
          <w:iCs/>
        </w:rPr>
        <w:t>Захтев у погледу рока важења понуде</w:t>
      </w:r>
    </w:p>
    <w:p w:rsidR="0081621F" w:rsidRPr="0081621F" w:rsidRDefault="0081621F" w:rsidP="00FD6583">
      <w:pPr>
        <w:jc w:val="both"/>
        <w:rPr>
          <w:iCs/>
          <w:lang w:val="sr-Cyrl-CS"/>
        </w:rPr>
      </w:pPr>
    </w:p>
    <w:p w:rsidR="00FD6583" w:rsidRPr="00FD6583" w:rsidRDefault="00FD6583" w:rsidP="00FD6583">
      <w:pPr>
        <w:jc w:val="both"/>
        <w:rPr>
          <w:iCs/>
        </w:rPr>
      </w:pPr>
      <w:proofErr w:type="gramStart"/>
      <w:r w:rsidRPr="00FD6583">
        <w:rPr>
          <w:iCs/>
        </w:rPr>
        <w:t>Рок важења понуде не може б</w:t>
      </w:r>
      <w:r w:rsidR="008943D8">
        <w:rPr>
          <w:iCs/>
        </w:rPr>
        <w:t xml:space="preserve">ити краћи од </w:t>
      </w:r>
      <w:r w:rsidR="008943D8" w:rsidRPr="008943D8">
        <w:rPr>
          <w:b/>
          <w:iCs/>
          <w:lang w:val="sr-Cyrl-CS"/>
        </w:rPr>
        <w:t>6</w:t>
      </w:r>
      <w:r w:rsidRPr="008943D8">
        <w:rPr>
          <w:b/>
          <w:iCs/>
        </w:rPr>
        <w:t>0 дана</w:t>
      </w:r>
      <w:r w:rsidRPr="00FD6583">
        <w:rPr>
          <w:iCs/>
        </w:rPr>
        <w:t xml:space="preserve"> од дана отварања понуда.</w:t>
      </w:r>
      <w:proofErr w:type="gramEnd"/>
    </w:p>
    <w:p w:rsidR="00FD6583" w:rsidRPr="00FD6583" w:rsidRDefault="00FD6583" w:rsidP="00FD6583">
      <w:pPr>
        <w:jc w:val="both"/>
        <w:rPr>
          <w:iCs/>
        </w:rPr>
      </w:pPr>
      <w:proofErr w:type="gramStart"/>
      <w:r w:rsidRPr="00FD6583">
        <w:rPr>
          <w:iCs/>
        </w:rPr>
        <w:t>У случају истека рока важења понуде, наручилац је дужан да у писаном облику затражи од понуђача продужење рока важења понуде.</w:t>
      </w:r>
      <w:proofErr w:type="gramEnd"/>
    </w:p>
    <w:p w:rsidR="00FD6583" w:rsidRPr="00FD6583" w:rsidRDefault="00FD6583" w:rsidP="00FD6583">
      <w:pPr>
        <w:jc w:val="both"/>
        <w:rPr>
          <w:b/>
          <w:bCs/>
          <w:i/>
          <w:iCs/>
        </w:rPr>
      </w:pPr>
      <w:proofErr w:type="gramStart"/>
      <w:r w:rsidRPr="00FD6583">
        <w:rPr>
          <w:iCs/>
        </w:rPr>
        <w:t>Понуђач који прихвати захтев за продужење рока важења понуде на може мењати понуду.</w:t>
      </w:r>
      <w:proofErr w:type="gramEnd"/>
    </w:p>
    <w:p w:rsidR="00FD6583" w:rsidRPr="00AB2E2D" w:rsidRDefault="00FD6583" w:rsidP="00FD6583">
      <w:pPr>
        <w:jc w:val="both"/>
        <w:rPr>
          <w:b/>
          <w:bCs/>
          <w:i/>
          <w:iCs/>
          <w:lang w:val="sr-Cyrl-CS"/>
        </w:rPr>
      </w:pPr>
    </w:p>
    <w:p w:rsidR="00FD6583" w:rsidRPr="00FD6583" w:rsidRDefault="00FD6583" w:rsidP="00FD6583">
      <w:pPr>
        <w:jc w:val="both"/>
        <w:rPr>
          <w:b/>
          <w:bCs/>
          <w:i/>
          <w:iCs/>
        </w:rPr>
      </w:pPr>
      <w:r w:rsidRPr="00FD6583">
        <w:rPr>
          <w:b/>
          <w:bCs/>
          <w:i/>
          <w:iCs/>
        </w:rPr>
        <w:t>10. ВАЛУТА И НАЧИН НА КОЈИ МОРА ДА БУДЕ НАВЕДЕНА И ИЗРАЖЕНА ЦЕНА У ПОНУДИ</w:t>
      </w:r>
    </w:p>
    <w:p w:rsidR="00FD6583" w:rsidRPr="00FD6583" w:rsidRDefault="00FD6583" w:rsidP="00FD6583">
      <w:pPr>
        <w:jc w:val="both"/>
        <w:rPr>
          <w:b/>
          <w:bCs/>
          <w:i/>
          <w:iCs/>
        </w:rPr>
      </w:pPr>
    </w:p>
    <w:p w:rsidR="00FD6583" w:rsidRPr="00FD6583" w:rsidRDefault="00FD6583" w:rsidP="00FD6583">
      <w:pPr>
        <w:jc w:val="both"/>
        <w:rPr>
          <w:iCs/>
        </w:rPr>
      </w:pPr>
      <w:proofErr w:type="gramStart"/>
      <w:r w:rsidRPr="00FD6583">
        <w:rPr>
          <w:iCs/>
        </w:rPr>
        <w:t xml:space="preserve">Цена мора бити исказана у динарима, са и </w:t>
      </w:r>
      <w:r w:rsidRPr="00FD6583">
        <w:rPr>
          <w:iCs/>
          <w:color w:val="00000A"/>
        </w:rPr>
        <w:t>без пореза на додату вредност,</w:t>
      </w:r>
      <w:r w:rsidRPr="00FD6583">
        <w:rPr>
          <w:color w:val="00000A"/>
        </w:rPr>
        <w:t xml:space="preserve"> </w:t>
      </w:r>
      <w:r w:rsidRPr="00FD6583">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roofErr w:type="gramEnd"/>
    </w:p>
    <w:p w:rsidR="008943D8" w:rsidRDefault="00FD6583" w:rsidP="00FD6583">
      <w:pPr>
        <w:jc w:val="both"/>
        <w:rPr>
          <w:iCs/>
          <w:lang w:val="sr-Cyrl-CS"/>
        </w:rPr>
      </w:pPr>
      <w:r w:rsidRPr="00FD6583">
        <w:rPr>
          <w:iCs/>
        </w:rPr>
        <w:t>У цену је урачунато</w:t>
      </w:r>
      <w:r w:rsidR="008943D8">
        <w:rPr>
          <w:iCs/>
          <w:lang w:val="sr-Cyrl-CS"/>
        </w:rPr>
        <w:t>:</w:t>
      </w:r>
    </w:p>
    <w:p w:rsidR="008943D8" w:rsidRPr="00476926" w:rsidRDefault="00CC6FE3" w:rsidP="003E2750">
      <w:pPr>
        <w:numPr>
          <w:ilvl w:val="0"/>
          <w:numId w:val="8"/>
        </w:numPr>
        <w:jc w:val="both"/>
        <w:rPr>
          <w:iCs/>
        </w:rPr>
      </w:pPr>
      <w:r w:rsidRPr="00476926">
        <w:rPr>
          <w:iCs/>
          <w:lang w:val="sr-Cyrl-CS"/>
        </w:rPr>
        <w:t>цена апарата</w:t>
      </w:r>
      <w:r w:rsidR="0081621F" w:rsidRPr="00476926">
        <w:rPr>
          <w:iCs/>
          <w:lang w:val="sr-Cyrl-CS"/>
        </w:rPr>
        <w:t xml:space="preserve"> </w:t>
      </w:r>
    </w:p>
    <w:p w:rsidR="009A2739" w:rsidRPr="00476926" w:rsidRDefault="009A2739" w:rsidP="003E2750">
      <w:pPr>
        <w:numPr>
          <w:ilvl w:val="0"/>
          <w:numId w:val="8"/>
        </w:numPr>
        <w:jc w:val="both"/>
        <w:rPr>
          <w:iCs/>
        </w:rPr>
      </w:pPr>
      <w:r w:rsidRPr="00476926">
        <w:rPr>
          <w:iCs/>
          <w:lang w:val="sr-Cyrl-CS"/>
        </w:rPr>
        <w:t>транспорта, шпедиције, царине;</w:t>
      </w:r>
    </w:p>
    <w:p w:rsidR="00CC6FE3" w:rsidRDefault="00CC6FE3" w:rsidP="00FD6583">
      <w:pPr>
        <w:jc w:val="both"/>
        <w:rPr>
          <w:iCs/>
          <w:lang w:val="sr-Cyrl-CS"/>
        </w:rPr>
      </w:pPr>
    </w:p>
    <w:p w:rsidR="00FD6583" w:rsidRDefault="00FD6583" w:rsidP="00FD6583">
      <w:pPr>
        <w:jc w:val="both"/>
        <w:rPr>
          <w:b/>
          <w:lang w:val="sr-Cyrl-CS"/>
        </w:rPr>
      </w:pPr>
      <w:proofErr w:type="gramStart"/>
      <w:r w:rsidRPr="00830EDA">
        <w:rPr>
          <w:b/>
          <w:iCs/>
        </w:rPr>
        <w:t>Цена је фиксна и не може се мењати.</w:t>
      </w:r>
      <w:proofErr w:type="gramEnd"/>
      <w:r w:rsidRPr="00830EDA">
        <w:rPr>
          <w:b/>
        </w:rPr>
        <w:t xml:space="preserve"> </w:t>
      </w:r>
    </w:p>
    <w:p w:rsidR="00FD6583" w:rsidRPr="00FD6583" w:rsidRDefault="00FD6583" w:rsidP="00FD6583">
      <w:pPr>
        <w:jc w:val="both"/>
        <w:rPr>
          <w:iCs/>
        </w:rPr>
      </w:pPr>
      <w:proofErr w:type="gramStart"/>
      <w:r w:rsidRPr="00FD6583">
        <w:t>Ако је у понуди исказана неуобичајено ниска цена, наручилац ће поступити у складу са чланом 92.</w:t>
      </w:r>
      <w:proofErr w:type="gramEnd"/>
      <w:r w:rsidRPr="00FD6583">
        <w:t xml:space="preserve"> </w:t>
      </w:r>
      <w:proofErr w:type="gramStart"/>
      <w:r w:rsidRPr="00FD6583">
        <w:t>Закона.</w:t>
      </w:r>
      <w:proofErr w:type="gramEnd"/>
    </w:p>
    <w:p w:rsidR="00FD6583" w:rsidRPr="00FD6583" w:rsidRDefault="00FD6583" w:rsidP="00FD6583">
      <w:pPr>
        <w:jc w:val="both"/>
        <w:rPr>
          <w:b/>
          <w:i/>
          <w:iCs/>
        </w:rPr>
      </w:pPr>
    </w:p>
    <w:p w:rsidR="00FD6583" w:rsidRPr="00FD6583" w:rsidRDefault="00FD6583" w:rsidP="00FD6583">
      <w:pPr>
        <w:jc w:val="both"/>
        <w:rPr>
          <w:b/>
          <w:i/>
          <w:iCs/>
        </w:rPr>
      </w:pPr>
    </w:p>
    <w:p w:rsidR="00FD6583" w:rsidRPr="00FD6583" w:rsidRDefault="00FD6583" w:rsidP="00FD6583">
      <w:pPr>
        <w:jc w:val="both"/>
        <w:rPr>
          <w:b/>
          <w:i/>
          <w:iCs/>
        </w:rPr>
      </w:pPr>
      <w:r w:rsidRPr="005B155B">
        <w:rPr>
          <w:b/>
          <w:i/>
          <w:iCs/>
        </w:rPr>
        <w:t>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r w:rsidRPr="00FD6583">
        <w:rPr>
          <w:b/>
          <w:i/>
          <w:iCs/>
        </w:rPr>
        <w:t xml:space="preserve"> </w:t>
      </w:r>
    </w:p>
    <w:p w:rsidR="00FD6583" w:rsidRPr="00FD6583" w:rsidRDefault="00FD6583" w:rsidP="00FD6583">
      <w:pPr>
        <w:jc w:val="both"/>
        <w:rPr>
          <w:b/>
          <w:i/>
          <w:iCs/>
        </w:rPr>
      </w:pPr>
    </w:p>
    <w:p w:rsidR="00FD6583" w:rsidRPr="00FD6583" w:rsidRDefault="00FD6583" w:rsidP="00FD6583">
      <w:pPr>
        <w:jc w:val="both"/>
        <w:rPr>
          <w:rFonts w:eastAsia="TimesNewRomanPSMT"/>
          <w:bCs/>
          <w:iCs/>
        </w:rPr>
      </w:pPr>
      <w:proofErr w:type="gramStart"/>
      <w:r w:rsidRPr="00FD6583">
        <w:rPr>
          <w:rFonts w:eastAsia="TimesNewRomanPSMT"/>
          <w:bCs/>
          <w:iCs/>
        </w:rPr>
        <w:t>Подаци о пореским обавезама се могу добити у Пореској управи, Министарства финансија и привреде.</w:t>
      </w:r>
      <w:proofErr w:type="gramEnd"/>
    </w:p>
    <w:p w:rsidR="00FD6583" w:rsidRPr="00FD6583" w:rsidRDefault="00FD6583" w:rsidP="00FD6583">
      <w:pPr>
        <w:jc w:val="both"/>
        <w:rPr>
          <w:rFonts w:eastAsia="TimesNewRomanPSMT"/>
          <w:bCs/>
          <w:iCs/>
        </w:rPr>
      </w:pPr>
      <w:proofErr w:type="gramStart"/>
      <w:r w:rsidRPr="00FD6583">
        <w:rPr>
          <w:rFonts w:eastAsia="TimesNewRomanPSMT"/>
          <w:bCs/>
          <w:iCs/>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roofErr w:type="gramEnd"/>
    </w:p>
    <w:p w:rsidR="00FD6583" w:rsidRPr="00FD6583" w:rsidRDefault="00FD6583" w:rsidP="00FD6583">
      <w:pPr>
        <w:jc w:val="both"/>
        <w:rPr>
          <w:b/>
          <w:i/>
          <w:iCs/>
        </w:rPr>
      </w:pPr>
      <w:proofErr w:type="gramStart"/>
      <w:r w:rsidRPr="00FD6583">
        <w:rPr>
          <w:rFonts w:eastAsia="TimesNewRomanPSMT"/>
          <w:bCs/>
          <w:iCs/>
        </w:rPr>
        <w:t>Подаци о заштити при запошљавању и условима рада се могу добити у Министарству рада, запошљавања и социјалне политике.</w:t>
      </w:r>
      <w:proofErr w:type="gramEnd"/>
    </w:p>
    <w:p w:rsidR="00FD6583" w:rsidRPr="00FD6583" w:rsidRDefault="00FD6583" w:rsidP="00FD6583">
      <w:pPr>
        <w:jc w:val="both"/>
        <w:rPr>
          <w:b/>
          <w:i/>
          <w:iCs/>
        </w:rPr>
      </w:pPr>
    </w:p>
    <w:p w:rsidR="00FD6583" w:rsidRPr="00FD6583" w:rsidRDefault="00FD6583" w:rsidP="00FD6583">
      <w:pPr>
        <w:jc w:val="both"/>
        <w:rPr>
          <w:b/>
          <w:i/>
          <w:iCs/>
        </w:rPr>
      </w:pPr>
    </w:p>
    <w:p w:rsidR="00E34748" w:rsidRPr="00A20EAF" w:rsidRDefault="00FD6583" w:rsidP="00B3762C">
      <w:pPr>
        <w:numPr>
          <w:ilvl w:val="0"/>
          <w:numId w:val="33"/>
        </w:numPr>
        <w:ind w:left="142" w:firstLine="0"/>
        <w:jc w:val="both"/>
        <w:rPr>
          <w:b/>
          <w:i/>
          <w:iCs/>
          <w:lang w:val="sr-Cyrl-CS"/>
        </w:rPr>
      </w:pPr>
      <w:r w:rsidRPr="00FD6583">
        <w:rPr>
          <w:b/>
          <w:i/>
          <w:iCs/>
        </w:rPr>
        <w:t>ПОДАЦИ О ВРСТИ, САДРЖИНИ, НАЧИНУ ПОДНОШЕЊА, ВИСИНИ И РОКОВИМА ОБЕЗБЕЂЕЊА ИСПУЊЕЊА ОБАВЕЗА ПОНУЂАЧА</w:t>
      </w:r>
    </w:p>
    <w:p w:rsidR="00A20EAF" w:rsidRDefault="00A20EAF" w:rsidP="00A20EAF">
      <w:pPr>
        <w:spacing w:before="100" w:beforeAutospacing="1" w:line="210" w:lineRule="atLeast"/>
        <w:jc w:val="both"/>
        <w:rPr>
          <w:lang w:val="ru-RU"/>
        </w:rPr>
      </w:pPr>
      <w:r w:rsidRPr="00211FAC">
        <w:rPr>
          <w:lang w:val="ru-RU"/>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A20EAF" w:rsidRDefault="00A20EAF" w:rsidP="00A20EAF">
      <w:pPr>
        <w:tabs>
          <w:tab w:val="left" w:pos="3120"/>
        </w:tabs>
        <w:jc w:val="both"/>
        <w:rPr>
          <w:b/>
          <w:lang w:val="sr-Cyrl-CS"/>
        </w:rPr>
      </w:pPr>
    </w:p>
    <w:p w:rsidR="00A20EAF" w:rsidRDefault="00A20EAF" w:rsidP="00A20EAF">
      <w:pPr>
        <w:tabs>
          <w:tab w:val="left" w:pos="3120"/>
        </w:tabs>
        <w:jc w:val="both"/>
        <w:rPr>
          <w:b/>
          <w:lang w:val="sr-Cyrl-CS"/>
        </w:rPr>
      </w:pPr>
    </w:p>
    <w:p w:rsidR="00A20EAF" w:rsidRDefault="00A20EAF" w:rsidP="00A20EAF">
      <w:pPr>
        <w:spacing w:before="100" w:beforeAutospacing="1" w:line="210" w:lineRule="atLeast"/>
        <w:jc w:val="both"/>
        <w:rPr>
          <w:b/>
          <w:i/>
          <w:lang w:val="ru-RU"/>
        </w:rPr>
      </w:pPr>
      <w:r w:rsidRPr="00E33740">
        <w:rPr>
          <w:b/>
          <w:i/>
          <w:lang w:val="ru-RU"/>
        </w:rPr>
        <w:lastRenderedPageBreak/>
        <w:t>****(важи за сваку партију за коју се подноси понуда):</w:t>
      </w:r>
    </w:p>
    <w:p w:rsidR="0018079F" w:rsidRPr="00E33740" w:rsidRDefault="0018079F" w:rsidP="00A20EAF">
      <w:pPr>
        <w:spacing w:before="100" w:beforeAutospacing="1" w:line="210" w:lineRule="atLeast"/>
        <w:jc w:val="both"/>
        <w:rPr>
          <w:b/>
          <w:i/>
          <w:lang w:val="ru-RU"/>
        </w:rPr>
      </w:pPr>
    </w:p>
    <w:p w:rsidR="00A20EAF" w:rsidRPr="007D32C9" w:rsidRDefault="0000636B" w:rsidP="00A20EAF">
      <w:pPr>
        <w:jc w:val="both"/>
        <w:outlineLvl w:val="0"/>
        <w:rPr>
          <w:lang w:val="ru-RU"/>
        </w:rPr>
      </w:pPr>
      <w:r>
        <w:rPr>
          <w:b/>
          <w:lang w:val="sr-Cyrl-CS"/>
        </w:rPr>
        <w:t>1</w:t>
      </w:r>
      <w:r w:rsidR="00A20EAF" w:rsidRPr="00211FAC">
        <w:rPr>
          <w:b/>
          <w:lang w:val="sr-Cyrl-CS"/>
        </w:rPr>
        <w:t>)</w:t>
      </w:r>
      <w:r w:rsidR="00A20EAF" w:rsidRPr="00211FAC">
        <w:rPr>
          <w:lang w:val="sr-Cyrl-CS"/>
        </w:rPr>
        <w:t xml:space="preserve"> Инструмент финансијког обезбеђења</w:t>
      </w:r>
      <w:r w:rsidR="00A20EAF" w:rsidRPr="00211FAC">
        <w:rPr>
          <w:b/>
          <w:lang w:val="sr-Cyrl-CS"/>
        </w:rPr>
        <w:t xml:space="preserve"> </w:t>
      </w:r>
      <w:r w:rsidR="002C593D" w:rsidRPr="007D32C9">
        <w:rPr>
          <w:b/>
          <w:lang w:val="sr-Cyrl-CS"/>
        </w:rPr>
        <w:t>ЗА ПОВРАЋАЈ АВАНСНОГ ПЛАЋАЊА:</w:t>
      </w:r>
    </w:p>
    <w:p w:rsidR="002C593D" w:rsidRPr="007D32C9" w:rsidRDefault="002C593D" w:rsidP="00A20EAF">
      <w:pPr>
        <w:jc w:val="both"/>
        <w:outlineLvl w:val="0"/>
        <w:rPr>
          <w:lang w:val="ru-RU"/>
        </w:rPr>
      </w:pPr>
    </w:p>
    <w:p w:rsidR="00A20EAF" w:rsidRPr="007D32C9" w:rsidRDefault="00A20EAF" w:rsidP="00B3762C">
      <w:pPr>
        <w:numPr>
          <w:ilvl w:val="0"/>
          <w:numId w:val="34"/>
        </w:numPr>
        <w:tabs>
          <w:tab w:val="clear" w:pos="720"/>
          <w:tab w:val="num" w:pos="518"/>
        </w:tabs>
        <w:ind w:left="518" w:hanging="252"/>
        <w:jc w:val="both"/>
        <w:rPr>
          <w:lang w:val="sr-Cyrl-CS"/>
        </w:rPr>
      </w:pPr>
      <w:r w:rsidRPr="007D32C9">
        <w:rPr>
          <w:b/>
          <w:lang w:val="sr-Cyrl-CS"/>
        </w:rPr>
        <w:t>Менично писмо - овлашћење</w:t>
      </w:r>
      <w:r w:rsidRPr="007D32C9">
        <w:rPr>
          <w:lang w:val="sr-Cyrl-CS"/>
        </w:rPr>
        <w:t xml:space="preserve"> да се меница у </w:t>
      </w:r>
      <w:r w:rsidR="002C593D" w:rsidRPr="007D32C9">
        <w:rPr>
          <w:lang w:val="sr-Cyrl-CS"/>
        </w:rPr>
        <w:t>висини</w:t>
      </w:r>
      <w:r w:rsidR="002C593D" w:rsidRPr="007D32C9">
        <w:rPr>
          <w:rFonts w:eastAsia="TimesNewRomanPSMT"/>
          <w:bCs/>
          <w:i/>
          <w:iCs/>
        </w:rPr>
        <w:t xml:space="preserve"> </w:t>
      </w:r>
      <w:r w:rsidR="008F1335" w:rsidRPr="007D32C9">
        <w:rPr>
          <w:rFonts w:eastAsia="TimesNewRomanPSMT"/>
          <w:bCs/>
          <w:iCs/>
        </w:rPr>
        <w:t xml:space="preserve">плаћеног аванса </w:t>
      </w:r>
      <w:r w:rsidR="008F1335" w:rsidRPr="007D32C9">
        <w:rPr>
          <w:rFonts w:eastAsia="TimesNewRomanPSMT"/>
          <w:bCs/>
          <w:iCs/>
          <w:lang w:val="sr-Cyrl-CS"/>
        </w:rPr>
        <w:t>без</w:t>
      </w:r>
      <w:r w:rsidR="002C593D" w:rsidRPr="007D32C9">
        <w:rPr>
          <w:rFonts w:eastAsia="TimesNewRomanPSMT"/>
          <w:bCs/>
          <w:iCs/>
        </w:rPr>
        <w:t xml:space="preserve"> ПДВ</w:t>
      </w:r>
      <w:r w:rsidR="002C593D" w:rsidRPr="007D32C9">
        <w:rPr>
          <w:rFonts w:eastAsia="TimesNewRomanPSMT"/>
          <w:bCs/>
          <w:iCs/>
          <w:lang w:val="ru-RU"/>
        </w:rPr>
        <w:t>-</w:t>
      </w:r>
      <w:r w:rsidR="008F1335" w:rsidRPr="007D32C9">
        <w:rPr>
          <w:rFonts w:eastAsia="TimesNewRomanPSMT"/>
          <w:bCs/>
          <w:iCs/>
          <w:lang w:val="sr-Cyrl-CS"/>
        </w:rPr>
        <w:t>а</w:t>
      </w:r>
      <w:r w:rsidRPr="007D32C9">
        <w:rPr>
          <w:lang w:val="sr-Cyrl-CS"/>
        </w:rPr>
        <w:t xml:space="preserve">,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A20EAF" w:rsidRPr="007D32C9" w:rsidRDefault="00A20EAF" w:rsidP="001B3E74">
      <w:pPr>
        <w:tabs>
          <w:tab w:val="left" w:pos="3120"/>
        </w:tabs>
        <w:ind w:left="546"/>
        <w:jc w:val="both"/>
        <w:rPr>
          <w:lang w:val="sr-Cyrl-CS"/>
        </w:rPr>
      </w:pPr>
      <w:r w:rsidRPr="007D32C9">
        <w:rPr>
          <w:lang w:val="sr-Cyrl-CS"/>
        </w:rPr>
        <w:t xml:space="preserve">Рок важности </w:t>
      </w:r>
      <w:r w:rsidR="001B3E74" w:rsidRPr="007D32C9">
        <w:rPr>
          <w:lang w:val="sr-Cyrl-CS"/>
        </w:rPr>
        <w:t>менице</w:t>
      </w:r>
      <w:r w:rsidRPr="007D32C9">
        <w:rPr>
          <w:lang w:val="sr-Cyrl-CS"/>
        </w:rPr>
        <w:t xml:space="preserve"> је најмање </w:t>
      </w:r>
      <w:r w:rsidRPr="007D32C9">
        <w:rPr>
          <w:b/>
          <w:lang w:val="ru-RU"/>
        </w:rPr>
        <w:t>3</w:t>
      </w:r>
      <w:r w:rsidRPr="007D32C9">
        <w:rPr>
          <w:b/>
          <w:lang w:val="sr-Cyrl-CS"/>
        </w:rPr>
        <w:t>0 дана</w:t>
      </w:r>
      <w:r w:rsidRPr="007D32C9">
        <w:rPr>
          <w:lang w:val="sr-Cyrl-CS"/>
        </w:rPr>
        <w:t xml:space="preserve"> од дана истека крајњег рока за испоруку.</w:t>
      </w:r>
      <w:r w:rsidR="00655385" w:rsidRPr="007D32C9">
        <w:rPr>
          <w:rFonts w:ascii="Arial" w:eastAsia="TimesNewRomanPSMT" w:hAnsi="Arial" w:cs="Arial"/>
          <w:bCs/>
          <w:i/>
          <w:iCs/>
        </w:rPr>
        <w:t xml:space="preserve"> </w:t>
      </w:r>
      <w:proofErr w:type="gramStart"/>
      <w:r w:rsidR="00655385" w:rsidRPr="007D32C9">
        <w:rPr>
          <w:rFonts w:eastAsia="TimesNewRomanPSMT"/>
          <w:bCs/>
          <w:iCs/>
        </w:rPr>
        <w:t>Ако се за време трајања уговора промене рокови за извршење уговорне обав</w:t>
      </w:r>
      <w:r w:rsidR="00E33740" w:rsidRPr="007D32C9">
        <w:rPr>
          <w:rFonts w:eastAsia="TimesNewRomanPSMT"/>
          <w:bCs/>
          <w:iCs/>
        </w:rPr>
        <w:t xml:space="preserve">езе, важност </w:t>
      </w:r>
      <w:r w:rsidR="00E33740" w:rsidRPr="007D32C9">
        <w:rPr>
          <w:rFonts w:eastAsia="TimesNewRomanPSMT"/>
          <w:bCs/>
          <w:iCs/>
          <w:lang w:val="sr-Cyrl-CS"/>
        </w:rPr>
        <w:t>менице</w:t>
      </w:r>
      <w:r w:rsidR="00655385" w:rsidRPr="007D32C9">
        <w:rPr>
          <w:rFonts w:eastAsia="TimesNewRomanPSMT"/>
          <w:bCs/>
          <w:iCs/>
        </w:rPr>
        <w:t xml:space="preserve"> за добро и</w:t>
      </w:r>
      <w:r w:rsidR="00E33740" w:rsidRPr="007D32C9">
        <w:rPr>
          <w:rFonts w:eastAsia="TimesNewRomanPSMT"/>
          <w:bCs/>
          <w:iCs/>
        </w:rPr>
        <w:t xml:space="preserve">звршење посла </w:t>
      </w:r>
      <w:r w:rsidR="00E33740" w:rsidRPr="007D32C9">
        <w:rPr>
          <w:rFonts w:eastAsia="TimesNewRomanPSMT"/>
          <w:bCs/>
          <w:iCs/>
          <w:lang w:val="sr-Cyrl-CS"/>
        </w:rPr>
        <w:t>продужиће се у складу са новим роком извршења уговора.</w:t>
      </w:r>
      <w:proofErr w:type="gramEnd"/>
    </w:p>
    <w:p w:rsidR="00A20EAF" w:rsidRPr="007D32C9" w:rsidRDefault="00A20EAF" w:rsidP="00B3762C">
      <w:pPr>
        <w:numPr>
          <w:ilvl w:val="0"/>
          <w:numId w:val="34"/>
        </w:numPr>
        <w:tabs>
          <w:tab w:val="clear" w:pos="720"/>
          <w:tab w:val="num" w:pos="518"/>
        </w:tabs>
        <w:ind w:left="518" w:hanging="252"/>
        <w:jc w:val="both"/>
        <w:rPr>
          <w:lang w:val="sr-Cyrl-CS"/>
        </w:rPr>
      </w:pPr>
      <w:r w:rsidRPr="007D32C9">
        <w:rPr>
          <w:b/>
          <w:lang w:val="sr-Cyrl-CS"/>
        </w:rPr>
        <w:t>Бланко сопствена меница</w:t>
      </w:r>
      <w:r w:rsidRPr="007D32C9">
        <w:rPr>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7D32C9">
        <w:t>e</w:t>
      </w:r>
      <w:r w:rsidRPr="007D32C9">
        <w:rPr>
          <w:lang w:val="sr-Cyrl-CS"/>
        </w:rPr>
        <w:t xml:space="preserve"> мениц</w:t>
      </w:r>
      <w:r w:rsidRPr="007D32C9">
        <w:t>e</w:t>
      </w:r>
      <w:r w:rsidRPr="007D32C9">
        <w:rPr>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A20EAF" w:rsidRPr="007D32C9" w:rsidRDefault="00A20EAF" w:rsidP="00B3762C">
      <w:pPr>
        <w:numPr>
          <w:ilvl w:val="0"/>
          <w:numId w:val="34"/>
        </w:numPr>
        <w:tabs>
          <w:tab w:val="clear" w:pos="720"/>
          <w:tab w:val="num" w:pos="518"/>
        </w:tabs>
        <w:ind w:left="518" w:hanging="252"/>
        <w:jc w:val="both"/>
        <w:rPr>
          <w:lang w:val="sr-Cyrl-CS"/>
        </w:rPr>
      </w:pPr>
      <w:r w:rsidRPr="007D32C9">
        <w:rPr>
          <w:b/>
          <w:lang w:val="sr-Cyrl-CS"/>
        </w:rPr>
        <w:t>Штампани извод са интернет странице НБС-а</w:t>
      </w:r>
      <w:r w:rsidRPr="007D32C9">
        <w:rPr>
          <w:lang w:val="sr-Cyrl-CS"/>
        </w:rPr>
        <w:t xml:space="preserve"> регистра меница и овлашћења са обавезним подацима о регистрацији, као доказ о регистрацији достављених меница.</w:t>
      </w:r>
    </w:p>
    <w:p w:rsidR="00A20EAF" w:rsidRPr="007D32C9" w:rsidRDefault="00A20EAF" w:rsidP="00B3762C">
      <w:pPr>
        <w:numPr>
          <w:ilvl w:val="0"/>
          <w:numId w:val="34"/>
        </w:numPr>
        <w:tabs>
          <w:tab w:val="clear" w:pos="720"/>
          <w:tab w:val="num" w:pos="518"/>
        </w:tabs>
        <w:ind w:left="518" w:hanging="252"/>
        <w:jc w:val="both"/>
        <w:rPr>
          <w:lang w:val="sr-Cyrl-CS"/>
        </w:rPr>
      </w:pPr>
      <w:r w:rsidRPr="007D32C9">
        <w:rPr>
          <w:b/>
          <w:lang w:val="sr-Cyrl-CS"/>
        </w:rPr>
        <w:t>Копија важећег картона депонованих потписа</w:t>
      </w:r>
      <w:r w:rsidRPr="007D32C9">
        <w:rPr>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A20EAF" w:rsidRPr="007D32C9" w:rsidRDefault="00A20EAF" w:rsidP="009E5BAE">
      <w:pPr>
        <w:ind w:left="518"/>
        <w:jc w:val="both"/>
        <w:rPr>
          <w:lang w:val="sr-Cyrl-CS"/>
        </w:rPr>
      </w:pPr>
      <w:r w:rsidRPr="007D32C9">
        <w:rPr>
          <w:lang w:val="sr-Cyrl-CS"/>
        </w:rPr>
        <w:t>Потпис овлашћеног лица, печат на меници и меничном овлашћењу морају бити у складу са важећим картоном депонованих потписа.</w:t>
      </w:r>
    </w:p>
    <w:p w:rsidR="009E5BAE" w:rsidRPr="007D32C9" w:rsidRDefault="009E5BAE" w:rsidP="00E33740">
      <w:pPr>
        <w:jc w:val="both"/>
        <w:rPr>
          <w:lang w:val="ru-RU"/>
        </w:rPr>
      </w:pPr>
    </w:p>
    <w:p w:rsidR="0008445F" w:rsidRPr="007D32C9" w:rsidRDefault="0008445F" w:rsidP="0008445F">
      <w:pPr>
        <w:numPr>
          <w:ilvl w:val="0"/>
          <w:numId w:val="36"/>
        </w:numPr>
        <w:tabs>
          <w:tab w:val="left" w:pos="426"/>
        </w:tabs>
        <w:jc w:val="both"/>
        <w:rPr>
          <w:lang w:val="sr-Cyrl-CS"/>
        </w:rPr>
      </w:pPr>
      <w:r w:rsidRPr="007D32C9">
        <w:rPr>
          <w:lang w:val="sr-Cyrl-CS"/>
        </w:rPr>
        <w:t xml:space="preserve">Овај инструмент финансијког обезбеђења доставља се у року од 7 радних дана од дана закључења уговора </w:t>
      </w:r>
      <w:r w:rsidRPr="007D32C9">
        <w:rPr>
          <w:i/>
          <w:lang w:val="sr-Cyrl-CS"/>
        </w:rPr>
        <w:t>(уколико је уговорен авансни начин плаћања).</w:t>
      </w:r>
    </w:p>
    <w:p w:rsidR="0008445F" w:rsidRPr="007D32C9" w:rsidRDefault="0008445F" w:rsidP="0008445F">
      <w:pPr>
        <w:ind w:left="360"/>
        <w:jc w:val="both"/>
        <w:rPr>
          <w:b/>
          <w:i/>
          <w:iCs/>
          <w:lang w:val="sr-Cyrl-CS"/>
        </w:rPr>
      </w:pPr>
    </w:p>
    <w:p w:rsidR="00655385" w:rsidRPr="007D32C9" w:rsidRDefault="00655385" w:rsidP="0008445F">
      <w:pPr>
        <w:tabs>
          <w:tab w:val="left" w:pos="426"/>
        </w:tabs>
        <w:ind w:left="360"/>
        <w:jc w:val="both"/>
        <w:rPr>
          <w:lang w:val="sr-Cyrl-CS"/>
        </w:rPr>
      </w:pPr>
      <w:r w:rsidRPr="007D32C9">
        <w:rPr>
          <w:lang w:val="sr-Cyrl-CS"/>
        </w:rPr>
        <w:t>.</w:t>
      </w:r>
    </w:p>
    <w:p w:rsidR="00A20EAF" w:rsidRDefault="00A20EAF" w:rsidP="001B3E74">
      <w:pPr>
        <w:tabs>
          <w:tab w:val="left" w:pos="3120"/>
        </w:tabs>
        <w:jc w:val="both"/>
        <w:rPr>
          <w:lang w:val="sr-Cyrl-CS"/>
        </w:rPr>
      </w:pPr>
    </w:p>
    <w:p w:rsidR="00E33740" w:rsidRPr="00211FAC" w:rsidRDefault="00E33740" w:rsidP="001B3E74">
      <w:pPr>
        <w:tabs>
          <w:tab w:val="left" w:pos="3120"/>
        </w:tabs>
        <w:jc w:val="both"/>
        <w:rPr>
          <w:lang w:val="sr-Cyrl-CS"/>
        </w:rPr>
      </w:pPr>
    </w:p>
    <w:p w:rsidR="00A20EAF" w:rsidRPr="00E33740" w:rsidRDefault="00E33740" w:rsidP="00A20EAF">
      <w:pPr>
        <w:tabs>
          <w:tab w:val="left" w:pos="3120"/>
        </w:tabs>
        <w:jc w:val="both"/>
        <w:rPr>
          <w:b/>
          <w:i/>
          <w:color w:val="000000"/>
          <w:lang w:val="sr-Cyrl-CS"/>
        </w:rPr>
      </w:pPr>
      <w:r w:rsidRPr="00E33740">
        <w:rPr>
          <w:b/>
          <w:i/>
          <w:lang w:val="ru-RU"/>
        </w:rPr>
        <w:t>****(важи за сваку партију за коју се подноси понуда):</w:t>
      </w:r>
    </w:p>
    <w:p w:rsidR="00E33740" w:rsidRPr="00A854E2" w:rsidRDefault="00E33740" w:rsidP="00A20EAF">
      <w:pPr>
        <w:tabs>
          <w:tab w:val="left" w:pos="3120"/>
        </w:tabs>
        <w:jc w:val="both"/>
        <w:rPr>
          <w:color w:val="000000"/>
          <w:sz w:val="4"/>
          <w:szCs w:val="4"/>
          <w:lang w:val="sr-Cyrl-CS"/>
        </w:rPr>
      </w:pPr>
    </w:p>
    <w:p w:rsidR="00655385" w:rsidRDefault="0000636B" w:rsidP="00655385">
      <w:pPr>
        <w:tabs>
          <w:tab w:val="left" w:pos="3120"/>
        </w:tabs>
        <w:jc w:val="both"/>
        <w:rPr>
          <w:b/>
          <w:color w:val="000000"/>
          <w:lang w:val="sr-Cyrl-CS"/>
        </w:rPr>
      </w:pPr>
      <w:r>
        <w:rPr>
          <w:b/>
          <w:color w:val="000000"/>
          <w:lang w:val="sr-Cyrl-CS"/>
        </w:rPr>
        <w:t>2</w:t>
      </w:r>
      <w:r w:rsidR="00A20EAF" w:rsidRPr="00211FAC">
        <w:rPr>
          <w:b/>
          <w:color w:val="000000"/>
          <w:lang w:val="sr-Cyrl-CS"/>
        </w:rPr>
        <w:t>)</w:t>
      </w:r>
      <w:r w:rsidR="001B3E74">
        <w:rPr>
          <w:b/>
          <w:color w:val="000000"/>
          <w:lang w:val="sr-Cyrl-CS"/>
        </w:rPr>
        <w:t xml:space="preserve"> </w:t>
      </w:r>
      <w:r w:rsidR="00A20EAF" w:rsidRPr="00211FAC">
        <w:rPr>
          <w:color w:val="000000"/>
          <w:lang w:val="sr-Cyrl-CS"/>
        </w:rPr>
        <w:t>Инструменти финансиј</w:t>
      </w:r>
      <w:r w:rsidR="00655385">
        <w:rPr>
          <w:color w:val="000000"/>
          <w:lang w:val="sr-Cyrl-CS"/>
        </w:rPr>
        <w:t>с</w:t>
      </w:r>
      <w:r w:rsidR="00A20EAF" w:rsidRPr="00211FAC">
        <w:rPr>
          <w:color w:val="000000"/>
          <w:lang w:val="sr-Cyrl-CS"/>
        </w:rPr>
        <w:t xml:space="preserve">ког обезбеђења за </w:t>
      </w:r>
      <w:r w:rsidR="00A20EAF" w:rsidRPr="00211FAC">
        <w:rPr>
          <w:b/>
          <w:color w:val="000000"/>
          <w:lang w:val="sr-Cyrl-CS"/>
        </w:rPr>
        <w:t xml:space="preserve">ОТКЛАЊАЊЕ ГРЕШАКА У </w:t>
      </w:r>
    </w:p>
    <w:p w:rsidR="00655385" w:rsidRPr="00E33740" w:rsidRDefault="00655385" w:rsidP="00655385">
      <w:pPr>
        <w:tabs>
          <w:tab w:val="left" w:pos="3120"/>
        </w:tabs>
        <w:jc w:val="both"/>
        <w:rPr>
          <w:b/>
          <w:color w:val="000000"/>
          <w:lang w:val="sr-Cyrl-CS"/>
        </w:rPr>
      </w:pPr>
      <w:r>
        <w:rPr>
          <w:b/>
          <w:color w:val="000000"/>
          <w:lang w:val="sr-Cyrl-CS"/>
        </w:rPr>
        <w:t xml:space="preserve">  </w:t>
      </w:r>
      <w:r w:rsidR="009E5BAE">
        <w:rPr>
          <w:b/>
          <w:color w:val="000000"/>
          <w:lang w:val="sr-Cyrl-CS"/>
        </w:rPr>
        <w:t xml:space="preserve"> </w:t>
      </w:r>
      <w:r>
        <w:rPr>
          <w:b/>
          <w:color w:val="000000"/>
          <w:lang w:val="sr-Cyrl-CS"/>
        </w:rPr>
        <w:t xml:space="preserve"> </w:t>
      </w:r>
      <w:r w:rsidR="00A20EAF" w:rsidRPr="00211FAC">
        <w:rPr>
          <w:b/>
          <w:color w:val="000000"/>
          <w:lang w:val="sr-Cyrl-CS"/>
        </w:rPr>
        <w:t>ГАРАНТНОМ РОКУ:</w:t>
      </w:r>
    </w:p>
    <w:p w:rsidR="00655385" w:rsidRPr="00655385" w:rsidRDefault="00655385" w:rsidP="00B3762C">
      <w:pPr>
        <w:numPr>
          <w:ilvl w:val="0"/>
          <w:numId w:val="34"/>
        </w:numPr>
        <w:tabs>
          <w:tab w:val="clear" w:pos="720"/>
          <w:tab w:val="num" w:pos="518"/>
        </w:tabs>
        <w:ind w:left="518" w:hanging="252"/>
        <w:jc w:val="both"/>
        <w:rPr>
          <w:lang w:val="sr-Cyrl-CS"/>
        </w:rPr>
      </w:pPr>
      <w:r w:rsidRPr="00A20EAF">
        <w:rPr>
          <w:b/>
          <w:lang w:val="sr-Cyrl-CS"/>
        </w:rPr>
        <w:t>Менично писмо - овлашћење</w:t>
      </w:r>
      <w:r w:rsidR="00513FAD">
        <w:rPr>
          <w:lang w:val="sr-Cyrl-CS"/>
        </w:rPr>
        <w:t xml:space="preserve"> да се меница у износу </w:t>
      </w:r>
      <w:r w:rsidR="00513FAD" w:rsidRPr="00DF61B0">
        <w:rPr>
          <w:lang w:val="sr-Cyrl-CS"/>
        </w:rPr>
        <w:t>од 5</w:t>
      </w:r>
      <w:r w:rsidRPr="00DF61B0">
        <w:rPr>
          <w:lang w:val="sr-Cyrl-CS"/>
        </w:rPr>
        <w:t>0%</w:t>
      </w:r>
      <w:r w:rsidRPr="00A20EAF">
        <w:rPr>
          <w:lang w:val="sr-Cyrl-CS"/>
        </w:rPr>
        <w:t xml:space="preserve"> </w:t>
      </w:r>
      <w:r w:rsidRPr="00476926">
        <w:rPr>
          <w:lang w:val="sr-Cyrl-CS"/>
        </w:rPr>
        <w:t xml:space="preserve">од вредности уговора без ПДВ-а, без сагласности понуђача може поднети на наплату </w:t>
      </w:r>
      <w:r w:rsidRPr="00476926">
        <w:t xml:space="preserve"> у случају да изабрани понуђач не изврши обавезу отклањања квара који би могао да умањи</w:t>
      </w:r>
      <w:r w:rsidRPr="00655385">
        <w:t xml:space="preserve"> могућност коришћења предмета уговора у гарантном року.</w:t>
      </w:r>
    </w:p>
    <w:p w:rsidR="00655385" w:rsidRDefault="00655385" w:rsidP="00655385">
      <w:pPr>
        <w:tabs>
          <w:tab w:val="left" w:pos="3120"/>
        </w:tabs>
        <w:ind w:left="546"/>
        <w:jc w:val="both"/>
        <w:rPr>
          <w:lang w:val="sr-Cyrl-CS"/>
        </w:rPr>
      </w:pPr>
      <w:r>
        <w:rPr>
          <w:color w:val="000000"/>
          <w:lang w:val="sr-Cyrl-CS"/>
        </w:rPr>
        <w:t>Рок важности менице</w:t>
      </w:r>
      <w:r w:rsidRPr="00211FAC">
        <w:rPr>
          <w:color w:val="000000"/>
          <w:lang w:val="sr-Cyrl-CS"/>
        </w:rPr>
        <w:t xml:space="preserve"> је </w:t>
      </w:r>
      <w:r w:rsidRPr="00211FAC">
        <w:rPr>
          <w:lang w:val="sr-Cyrl-CS"/>
        </w:rPr>
        <w:t xml:space="preserve">најмање </w:t>
      </w:r>
      <w:r w:rsidRPr="001B3E74">
        <w:rPr>
          <w:b/>
          <w:lang w:val="ru-RU"/>
        </w:rPr>
        <w:t>3</w:t>
      </w:r>
      <w:r w:rsidRPr="001B3E74">
        <w:rPr>
          <w:b/>
          <w:lang w:val="sr-Cyrl-CS"/>
        </w:rPr>
        <w:t>0 дана</w:t>
      </w:r>
      <w:r w:rsidRPr="00211FAC">
        <w:rPr>
          <w:lang w:val="sr-Cyrl-CS"/>
        </w:rPr>
        <w:t xml:space="preserve"> од </w:t>
      </w:r>
      <w:r>
        <w:rPr>
          <w:lang w:val="sr-Cyrl-CS"/>
        </w:rPr>
        <w:t>дана истека уговореног гарантног рока.</w:t>
      </w:r>
    </w:p>
    <w:p w:rsidR="00655385" w:rsidRPr="00A20EAF" w:rsidRDefault="00655385" w:rsidP="00B3762C">
      <w:pPr>
        <w:numPr>
          <w:ilvl w:val="0"/>
          <w:numId w:val="34"/>
        </w:numPr>
        <w:tabs>
          <w:tab w:val="clear" w:pos="720"/>
          <w:tab w:val="num" w:pos="518"/>
        </w:tabs>
        <w:ind w:left="518" w:hanging="252"/>
        <w:jc w:val="both"/>
        <w:rPr>
          <w:lang w:val="sr-Cyrl-CS"/>
        </w:rPr>
      </w:pPr>
      <w:r w:rsidRPr="00A20EAF">
        <w:rPr>
          <w:b/>
          <w:lang w:val="sr-Cyrl-CS"/>
        </w:rPr>
        <w:lastRenderedPageBreak/>
        <w:t>Бланко сопствена меница</w:t>
      </w:r>
      <w:r w:rsidRPr="00A20EAF">
        <w:rPr>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211FAC">
        <w:t>e</w:t>
      </w:r>
      <w:r w:rsidRPr="00A20EAF">
        <w:rPr>
          <w:lang w:val="sr-Cyrl-CS"/>
        </w:rPr>
        <w:t xml:space="preserve"> мениц</w:t>
      </w:r>
      <w:r w:rsidRPr="00211FAC">
        <w:t>e</w:t>
      </w:r>
      <w:r w:rsidRPr="00A20EAF">
        <w:rPr>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655385" w:rsidRPr="00211FAC" w:rsidRDefault="00655385" w:rsidP="00B3762C">
      <w:pPr>
        <w:numPr>
          <w:ilvl w:val="0"/>
          <w:numId w:val="34"/>
        </w:numPr>
        <w:tabs>
          <w:tab w:val="clear" w:pos="720"/>
          <w:tab w:val="num" w:pos="518"/>
        </w:tabs>
        <w:ind w:left="518" w:hanging="252"/>
        <w:jc w:val="both"/>
        <w:rPr>
          <w:lang w:val="sr-Cyrl-CS"/>
        </w:rPr>
      </w:pPr>
      <w:r w:rsidRPr="00211FAC">
        <w:rPr>
          <w:b/>
          <w:lang w:val="sr-Cyrl-CS"/>
        </w:rPr>
        <w:t>Штампани извод са интернет странице НБС-а</w:t>
      </w:r>
      <w:r w:rsidRPr="00211FAC">
        <w:rPr>
          <w:lang w:val="sr-Cyrl-CS"/>
        </w:rPr>
        <w:t xml:space="preserve"> регистра меница и овлашћења са обавезним подацима о регистрацији, као доказ о регистрацији достављених меница.</w:t>
      </w:r>
    </w:p>
    <w:p w:rsidR="00655385" w:rsidRPr="00A20EAF" w:rsidRDefault="00655385" w:rsidP="00B3762C">
      <w:pPr>
        <w:numPr>
          <w:ilvl w:val="0"/>
          <w:numId w:val="34"/>
        </w:numPr>
        <w:tabs>
          <w:tab w:val="clear" w:pos="720"/>
          <w:tab w:val="num" w:pos="518"/>
        </w:tabs>
        <w:ind w:left="518" w:hanging="252"/>
        <w:jc w:val="both"/>
        <w:rPr>
          <w:lang w:val="sr-Cyrl-CS"/>
        </w:rPr>
      </w:pPr>
      <w:r w:rsidRPr="00211FAC">
        <w:rPr>
          <w:b/>
          <w:lang w:val="sr-Cyrl-CS"/>
        </w:rPr>
        <w:t>Копија важећег картона депонованих потписа</w:t>
      </w:r>
      <w:r w:rsidRPr="00211FAC">
        <w:rPr>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w:t>
      </w:r>
      <w:r w:rsidRPr="00A20EAF">
        <w:rPr>
          <w:lang w:val="sr-Cyrl-CS"/>
        </w:rPr>
        <w:t>(овера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1B3E74" w:rsidRPr="00E33740" w:rsidRDefault="00655385" w:rsidP="009E5BAE">
      <w:pPr>
        <w:ind w:left="360" w:firstLine="158"/>
        <w:jc w:val="both"/>
        <w:rPr>
          <w:color w:val="000000"/>
          <w:lang w:val="ru-RU"/>
        </w:rPr>
      </w:pPr>
      <w:r w:rsidRPr="00A20EAF">
        <w:rPr>
          <w:color w:val="000000"/>
          <w:lang w:val="sr-Cyrl-CS"/>
        </w:rPr>
        <w:t xml:space="preserve">Потпис овлашћеног лица, печат на меници и меничном овлашћењу морају бити у складу са </w:t>
      </w:r>
      <w:r w:rsidRPr="00A20EAF">
        <w:rPr>
          <w:lang w:val="sr-Cyrl-CS"/>
        </w:rPr>
        <w:t>важећим картоном депонованих потписа</w:t>
      </w:r>
      <w:r w:rsidRPr="00A20EAF">
        <w:rPr>
          <w:color w:val="000000"/>
          <w:lang w:val="sr-Cyrl-CS"/>
        </w:rPr>
        <w:t>.</w:t>
      </w:r>
    </w:p>
    <w:p w:rsidR="00655385" w:rsidRPr="009E5BAE" w:rsidRDefault="00655385" w:rsidP="00B3762C">
      <w:pPr>
        <w:numPr>
          <w:ilvl w:val="0"/>
          <w:numId w:val="36"/>
        </w:numPr>
        <w:tabs>
          <w:tab w:val="left" w:pos="426"/>
        </w:tabs>
        <w:jc w:val="both"/>
        <w:rPr>
          <w:color w:val="000000"/>
          <w:lang w:val="sr-Cyrl-CS"/>
        </w:rPr>
      </w:pPr>
      <w:r w:rsidRPr="009E5BAE">
        <w:rPr>
          <w:color w:val="000000"/>
          <w:lang w:val="sr-Cyrl-CS"/>
        </w:rPr>
        <w:t>Овај инструмент финансијког обезбеђења за откалањање грешака у гарантном року достављ</w:t>
      </w:r>
      <w:r w:rsidR="009E5BAE" w:rsidRPr="009E5BAE">
        <w:rPr>
          <w:color w:val="000000"/>
          <w:lang w:val="sr-Cyrl-CS"/>
        </w:rPr>
        <w:t>а се приликом испоруке опреме (апарата)</w:t>
      </w:r>
      <w:r w:rsidRPr="009E5BAE">
        <w:rPr>
          <w:color w:val="000000"/>
          <w:lang w:val="sr-Cyrl-CS"/>
        </w:rPr>
        <w:t>.</w:t>
      </w:r>
    </w:p>
    <w:p w:rsidR="00655385" w:rsidRDefault="00655385" w:rsidP="00A20EAF">
      <w:pPr>
        <w:jc w:val="both"/>
        <w:rPr>
          <w:b/>
          <w:color w:val="000000"/>
          <w:lang w:val="sr-Cyrl-CS"/>
        </w:rPr>
      </w:pPr>
    </w:p>
    <w:p w:rsidR="00655385" w:rsidRDefault="00655385" w:rsidP="00A20EAF">
      <w:pPr>
        <w:jc w:val="both"/>
        <w:rPr>
          <w:b/>
          <w:color w:val="000000"/>
          <w:lang w:val="sr-Cyrl-CS"/>
        </w:rPr>
      </w:pPr>
    </w:p>
    <w:p w:rsidR="00A20EAF" w:rsidRDefault="00A20EAF" w:rsidP="00FD6583">
      <w:pPr>
        <w:jc w:val="both"/>
        <w:rPr>
          <w:rFonts w:eastAsia="TimesNewRomanPSMT"/>
          <w:bCs/>
          <w:iCs/>
          <w:u w:val="single"/>
          <w:lang w:val="sr-Cyrl-CS"/>
        </w:rPr>
      </w:pPr>
    </w:p>
    <w:p w:rsidR="00FD6583" w:rsidRPr="00FD6583" w:rsidRDefault="00FD6583" w:rsidP="00FD6583">
      <w:pPr>
        <w:jc w:val="both"/>
      </w:pPr>
      <w:r w:rsidRPr="00FD6583">
        <w:rPr>
          <w:b/>
          <w:bCs/>
          <w:i/>
        </w:rPr>
        <w:t xml:space="preserve">13. ЗАШТИТА ПОВЕРЉИВОСТИ ПОДАТАКА КОЈЕ НАРУЧИЛАЦ СТАВЉА ПОНУЂАЧИМА НА РАСПОЛАГАЊЕ, УКЉУЧУЈУЋИ И ЊИХОВЕ ПОДИЗВОЂАЧЕ </w:t>
      </w:r>
    </w:p>
    <w:p w:rsidR="00FD6583" w:rsidRPr="00FD6583" w:rsidRDefault="00FD6583" w:rsidP="00FD6583">
      <w:pPr>
        <w:spacing w:before="120" w:after="120"/>
        <w:jc w:val="both"/>
        <w:rPr>
          <w:b/>
          <w:i/>
        </w:rPr>
      </w:pPr>
      <w:proofErr w:type="gramStart"/>
      <w:r w:rsidRPr="00FD6583">
        <w:t>Предметна набавка не садржи поверљиве информације које наручилац ставља на располагање.</w:t>
      </w:r>
      <w:proofErr w:type="gramEnd"/>
    </w:p>
    <w:p w:rsidR="00FD6583" w:rsidRPr="00FD6583" w:rsidRDefault="00FD6583" w:rsidP="00FD6583">
      <w:pPr>
        <w:jc w:val="both"/>
        <w:rPr>
          <w:color w:val="FF0000"/>
        </w:rPr>
      </w:pPr>
    </w:p>
    <w:p w:rsidR="00FD6583" w:rsidRPr="00FD6583" w:rsidRDefault="00FD6583" w:rsidP="00FD6583">
      <w:pPr>
        <w:jc w:val="both"/>
        <w:rPr>
          <w:b/>
          <w:bCs/>
        </w:rPr>
      </w:pPr>
      <w:r w:rsidRPr="00FD6583">
        <w:rPr>
          <w:b/>
          <w:bCs/>
        </w:rPr>
        <w:t>14. ДОДАТНЕ ИНФОРМАЦИЈЕ ИЛИ ПОЈАШЊЕЊА У ВЕЗИ СА ПРИПРЕМАЊЕМ ПОНУДЕ</w:t>
      </w:r>
    </w:p>
    <w:p w:rsidR="00A20EAF" w:rsidRPr="00A20EAF" w:rsidRDefault="00A20EAF" w:rsidP="00FD6583">
      <w:pPr>
        <w:jc w:val="both"/>
        <w:rPr>
          <w:b/>
          <w:bCs/>
          <w:lang w:val="sr-Cyrl-CS"/>
        </w:rPr>
      </w:pPr>
    </w:p>
    <w:p w:rsidR="0012571F" w:rsidRPr="0012571F" w:rsidRDefault="0012571F" w:rsidP="0012571F">
      <w:pPr>
        <w:jc w:val="both"/>
      </w:pPr>
      <w:r w:rsidRPr="0012571F">
        <w:t xml:space="preserve">Заинтересовано лице може, у писаном </w:t>
      </w:r>
      <w:r w:rsidR="00EC732E">
        <w:t>облику</w:t>
      </w:r>
      <w:r w:rsidR="00EC732E">
        <w:rPr>
          <w:iCs/>
        </w:rPr>
        <w:t xml:space="preserve"> </w:t>
      </w:r>
      <w:r w:rsidRPr="0012571F">
        <w:t>путем поште</w:t>
      </w:r>
      <w:r w:rsidRPr="0012571F">
        <w:rPr>
          <w:lang w:val="sr-Cyrl-CS"/>
        </w:rPr>
        <w:t xml:space="preserve"> на адресу наручиоца</w:t>
      </w:r>
      <w:r w:rsidRPr="0012571F">
        <w:t>, електронске поште</w:t>
      </w:r>
      <w:r w:rsidRPr="0012571F">
        <w:rPr>
          <w:lang w:val="sr-Cyrl-CS"/>
        </w:rPr>
        <w:t xml:space="preserve"> на </w:t>
      </w:r>
      <w:r w:rsidRPr="0012571F">
        <w:rPr>
          <w:iCs/>
        </w:rPr>
        <w:t>e</w:t>
      </w:r>
      <w:r w:rsidRPr="0012571F">
        <w:rPr>
          <w:iCs/>
          <w:lang w:val="ru-RU"/>
        </w:rPr>
        <w:t>-</w:t>
      </w:r>
      <w:r w:rsidRPr="0012571F">
        <w:rPr>
          <w:iCs/>
        </w:rPr>
        <w:t>mail</w:t>
      </w:r>
      <w:r w:rsidR="00425F65" w:rsidRPr="00726161">
        <w:rPr>
          <w:lang w:val="ru-RU"/>
        </w:rPr>
        <w:t xml:space="preserve">, </w:t>
      </w:r>
      <w:hyperlink r:id="rId11" w:history="1">
        <w:r w:rsidR="00425F65" w:rsidRPr="00726161">
          <w:rPr>
            <w:rStyle w:val="Hyperlink"/>
          </w:rPr>
          <w:t>ljilja@chem.bg.ac.rs</w:t>
        </w:r>
      </w:hyperlink>
      <w:r w:rsidR="00EC732E">
        <w:rPr>
          <w:iCs/>
        </w:rPr>
        <w:t xml:space="preserve">, </w:t>
      </w:r>
      <w:r w:rsidRPr="0012571F">
        <w:rPr>
          <w:rFonts w:eastAsia="TimesNewRomanPS-BoldMT"/>
          <w:b/>
          <w:bCs/>
        </w:rPr>
        <w:t xml:space="preserve"> </w:t>
      </w:r>
      <w:r w:rsidRPr="0012571F">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12571F" w:rsidRPr="0012571F" w:rsidRDefault="0012571F" w:rsidP="0012571F">
      <w:pPr>
        <w:jc w:val="both"/>
      </w:pPr>
      <w:proofErr w:type="gramStart"/>
      <w:r w:rsidRPr="0012571F">
        <w:t>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w:t>
      </w:r>
      <w:proofErr w:type="gramEnd"/>
      <w:r w:rsidRPr="0012571F">
        <w:t xml:space="preserve"> </w:t>
      </w:r>
    </w:p>
    <w:p w:rsidR="0012571F" w:rsidRPr="0012571F" w:rsidRDefault="0012571F" w:rsidP="0012571F">
      <w:pPr>
        <w:jc w:val="both"/>
      </w:pPr>
      <w:proofErr w:type="gramStart"/>
      <w:r w:rsidRPr="0012571F">
        <w:t>Додатне информације или појашњења упућују се са напоменом „Захтев за додатним информацијама или појашњењима конкурсне документације,</w:t>
      </w:r>
      <w:r w:rsidR="007F0F27">
        <w:rPr>
          <w:rFonts w:eastAsia="TimesNewRomanPS-BoldMT"/>
          <w:b/>
          <w:bCs/>
        </w:rPr>
        <w:t xml:space="preserve"> ЈН бр.</w:t>
      </w:r>
      <w:proofErr w:type="gramEnd"/>
      <w:r w:rsidR="007F0F27">
        <w:rPr>
          <w:rFonts w:eastAsia="TimesNewRomanPS-BoldMT"/>
          <w:b/>
          <w:bCs/>
        </w:rPr>
        <w:t xml:space="preserve"> </w:t>
      </w:r>
      <w:proofErr w:type="gramStart"/>
      <w:r w:rsidR="007F0F27">
        <w:rPr>
          <w:rFonts w:eastAsia="TimesNewRomanPS-BoldMT"/>
          <w:b/>
          <w:bCs/>
        </w:rPr>
        <w:t>26</w:t>
      </w:r>
      <w:r>
        <w:rPr>
          <w:rFonts w:eastAsia="TimesNewRomanPS-BoldMT"/>
          <w:b/>
          <w:bCs/>
        </w:rPr>
        <w:t>/14</w:t>
      </w:r>
      <w:r w:rsidRPr="0012571F">
        <w:t>.</w:t>
      </w:r>
      <w:proofErr w:type="gramEnd"/>
    </w:p>
    <w:p w:rsidR="0012571F" w:rsidRPr="0012571F" w:rsidRDefault="0012571F" w:rsidP="0012571F">
      <w:pPr>
        <w:jc w:val="both"/>
      </w:pPr>
      <w:proofErr w:type="gramStart"/>
      <w:r w:rsidRPr="0012571F">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12571F">
        <w:t xml:space="preserve"> </w:t>
      </w:r>
    </w:p>
    <w:p w:rsidR="0012571F" w:rsidRPr="0012571F" w:rsidRDefault="0012571F" w:rsidP="0012571F">
      <w:pPr>
        <w:jc w:val="both"/>
      </w:pPr>
      <w:proofErr w:type="gramStart"/>
      <w:r w:rsidRPr="0012571F">
        <w:t>По истеку рока предвиђеног за подношење понуда н</w:t>
      </w:r>
      <w:r w:rsidRPr="0012571F">
        <w:rPr>
          <w:lang w:val="sr-Cyrl-CS"/>
        </w:rPr>
        <w:t>а</w:t>
      </w:r>
      <w:r w:rsidRPr="0012571F">
        <w:t>ручилац не може да мења нити да допуњује конкурсну документацију.</w:t>
      </w:r>
      <w:proofErr w:type="gramEnd"/>
      <w:r w:rsidRPr="0012571F">
        <w:t xml:space="preserve"> </w:t>
      </w:r>
    </w:p>
    <w:p w:rsidR="0012571F" w:rsidRPr="0012571F" w:rsidRDefault="0012571F" w:rsidP="0012571F">
      <w:pPr>
        <w:jc w:val="both"/>
        <w:rPr>
          <w:bCs/>
        </w:rPr>
      </w:pPr>
      <w:proofErr w:type="gramStart"/>
      <w:r w:rsidRPr="0012571F">
        <w:lastRenderedPageBreak/>
        <w:t>Тражење додатних информација или појашњења у вези са припремањем понуде телефоном није дозвољено.</w:t>
      </w:r>
      <w:proofErr w:type="gramEnd"/>
      <w:r w:rsidRPr="0012571F">
        <w:t xml:space="preserve"> </w:t>
      </w:r>
    </w:p>
    <w:p w:rsidR="0012571F" w:rsidRPr="0012571F" w:rsidRDefault="0012571F" w:rsidP="0012571F">
      <w:pPr>
        <w:jc w:val="both"/>
      </w:pPr>
      <w:proofErr w:type="gramStart"/>
      <w:r w:rsidRPr="0012571F">
        <w:rPr>
          <w:bCs/>
        </w:rPr>
        <w:t>Комуникација у поступку јавне набавке врши се искључиво на начин одређен чланом 20.</w:t>
      </w:r>
      <w:proofErr w:type="gramEnd"/>
      <w:r w:rsidRPr="0012571F">
        <w:rPr>
          <w:bCs/>
        </w:rPr>
        <w:t xml:space="preserve"> </w:t>
      </w:r>
      <w:proofErr w:type="gramStart"/>
      <w:r w:rsidRPr="0012571F">
        <w:rPr>
          <w:bCs/>
        </w:rPr>
        <w:t>Закона.</w:t>
      </w:r>
      <w:proofErr w:type="gramEnd"/>
    </w:p>
    <w:p w:rsidR="00FD6583" w:rsidRPr="0012571F" w:rsidRDefault="00FD6583" w:rsidP="00FD6583">
      <w:pPr>
        <w:jc w:val="both"/>
        <w:rPr>
          <w:lang w:val="sr-Cyrl-CS"/>
        </w:rPr>
      </w:pPr>
    </w:p>
    <w:p w:rsidR="0012571F" w:rsidRPr="0012571F" w:rsidRDefault="0012571F" w:rsidP="00FD6583">
      <w:pPr>
        <w:jc w:val="both"/>
        <w:rPr>
          <w:lang w:val="sr-Cyrl-CS"/>
        </w:rPr>
      </w:pPr>
    </w:p>
    <w:p w:rsidR="00FD6583" w:rsidRPr="00FD6583" w:rsidRDefault="00FD6583" w:rsidP="00FD6583">
      <w:pPr>
        <w:jc w:val="both"/>
        <w:rPr>
          <w:b/>
          <w:bCs/>
        </w:rPr>
      </w:pPr>
      <w:r w:rsidRPr="00FD6583">
        <w:rPr>
          <w:b/>
          <w:bCs/>
        </w:rPr>
        <w:t xml:space="preserve">15. ДОДАТНА ОБЈАШЊЕЊА ОД ПОНУЂАЧА ПОСЛЕ ОТВАРАЊА ПОНУДА И КОНТРОЛА КОД ПОНУЂАЧА ОДНОСНО ЊЕГОВОГ ПОДИЗВОЂАЧА </w:t>
      </w:r>
    </w:p>
    <w:p w:rsidR="00FD6583" w:rsidRPr="00FD6583" w:rsidRDefault="00FD6583" w:rsidP="00FD6583">
      <w:pPr>
        <w:jc w:val="both"/>
        <w:rPr>
          <w:b/>
          <w:bCs/>
        </w:rPr>
      </w:pPr>
    </w:p>
    <w:p w:rsidR="00FD6583" w:rsidRPr="00FD6583" w:rsidRDefault="00FD6583" w:rsidP="00FD6583">
      <w:pPr>
        <w:jc w:val="both"/>
        <w:rPr>
          <w:rFonts w:eastAsia="TimesNewRomanPSMT"/>
          <w:bCs/>
        </w:rPr>
      </w:pPr>
      <w:proofErr w:type="gramStart"/>
      <w:r w:rsidRPr="00FD6583">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FD6583">
        <w:t xml:space="preserve"> </w:t>
      </w:r>
      <w:proofErr w:type="gramStart"/>
      <w:r w:rsidRPr="00FD6583">
        <w:t>Закона).</w:t>
      </w:r>
      <w:proofErr w:type="gramEnd"/>
      <w:r w:rsidRPr="00FD6583">
        <w:t xml:space="preserve"> </w:t>
      </w:r>
    </w:p>
    <w:p w:rsidR="00FD6583" w:rsidRPr="00FD6583" w:rsidRDefault="00FD6583" w:rsidP="00FD6583">
      <w:pPr>
        <w:tabs>
          <w:tab w:val="left" w:pos="-135"/>
          <w:tab w:val="left" w:pos="0"/>
          <w:tab w:val="left" w:pos="120"/>
        </w:tabs>
        <w:jc w:val="both"/>
      </w:pPr>
      <w:r w:rsidRPr="00FD6583">
        <w:rPr>
          <w:rFonts w:eastAsia="TimesNewRomanPSMT"/>
          <w:bCs/>
        </w:rPr>
        <w:t>Уколико наручилац оцени да су потребна додатна објашњења или је потребно извршити</w:t>
      </w:r>
      <w:r w:rsidRPr="00FD6583">
        <w:t xml:space="preserve"> контролу (увид) код понуђача, односно његовог подизвођача</w:t>
      </w:r>
      <w:r w:rsidRPr="00FD6583">
        <w:rPr>
          <w:rFonts w:eastAsia="TimesNewRomanPSMT"/>
          <w:b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FD6583" w:rsidRPr="00FD6583" w:rsidRDefault="00FD6583" w:rsidP="00FD6583">
      <w:pPr>
        <w:tabs>
          <w:tab w:val="left" w:pos="-135"/>
          <w:tab w:val="left" w:pos="0"/>
          <w:tab w:val="left" w:pos="120"/>
        </w:tabs>
        <w:jc w:val="both"/>
      </w:pPr>
      <w:proofErr w:type="gramStart"/>
      <w:r w:rsidRPr="00FD6583">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FD6583">
        <w:t xml:space="preserve"> </w:t>
      </w:r>
    </w:p>
    <w:p w:rsidR="00FD6583" w:rsidRPr="00FD6583" w:rsidRDefault="00FD6583" w:rsidP="00FD6583">
      <w:pPr>
        <w:tabs>
          <w:tab w:val="left" w:pos="-135"/>
          <w:tab w:val="left" w:pos="0"/>
          <w:tab w:val="left" w:pos="120"/>
        </w:tabs>
        <w:jc w:val="both"/>
      </w:pPr>
      <w:proofErr w:type="gramStart"/>
      <w:r w:rsidRPr="00FD6583">
        <w:t>У случају разлике између јединичне и укупне цене, меродавна је јединична цена.</w:t>
      </w:r>
      <w:proofErr w:type="gramEnd"/>
    </w:p>
    <w:p w:rsidR="00FD6583" w:rsidRPr="00FD6583" w:rsidRDefault="00FD6583" w:rsidP="00FD6583">
      <w:pPr>
        <w:jc w:val="both"/>
      </w:pPr>
      <w:proofErr w:type="gramStart"/>
      <w:r w:rsidRPr="00FD6583">
        <w:t>Ако се понуђач не сагласи са исправком рачунских грешака, наручил</w:t>
      </w:r>
      <w:r w:rsidRPr="00FD6583">
        <w:rPr>
          <w:lang w:val="sr-Cyrl-CS"/>
        </w:rPr>
        <w:t>а</w:t>
      </w:r>
      <w:r w:rsidRPr="00FD6583">
        <w:t>ц ће његову понуду одбити као неприхватљиву.</w:t>
      </w:r>
      <w:proofErr w:type="gramEnd"/>
      <w:r w:rsidRPr="00FD6583">
        <w:t xml:space="preserve"> </w:t>
      </w:r>
    </w:p>
    <w:p w:rsidR="00FD6583" w:rsidRPr="00FD6583" w:rsidRDefault="00FD6583" w:rsidP="00FD6583">
      <w:pPr>
        <w:jc w:val="both"/>
      </w:pPr>
    </w:p>
    <w:p w:rsidR="00FD6583" w:rsidRPr="00FD6583" w:rsidRDefault="00FD6583" w:rsidP="00FD6583">
      <w:pPr>
        <w:jc w:val="both"/>
        <w:rPr>
          <w:b/>
          <w:bCs/>
        </w:rPr>
      </w:pPr>
      <w:r w:rsidRPr="00FD6583">
        <w:rPr>
          <w:b/>
          <w:bCs/>
        </w:rPr>
        <w:t>16. ДОДАТНО ОБЕЗБЕЂЕЊЕ ИСПУЊЕЊА УГОВОРНИХ ОБАВЕЗА ПОНУЂАЧА КОЈИ СЕ НАЛАЗЕ НА СПИСКУ НЕГАТИВНИХ РЕФЕРЕНЦИ</w:t>
      </w:r>
    </w:p>
    <w:p w:rsidR="00FD6583" w:rsidRPr="00FD6583" w:rsidRDefault="00FD6583" w:rsidP="00FD6583">
      <w:pPr>
        <w:jc w:val="both"/>
        <w:rPr>
          <w:b/>
          <w:bCs/>
        </w:rPr>
      </w:pPr>
    </w:p>
    <w:p w:rsidR="00FD6583" w:rsidRPr="00FD6583" w:rsidRDefault="00FD6583" w:rsidP="00FD6583">
      <w:pPr>
        <w:jc w:val="both"/>
        <w:rPr>
          <w:rFonts w:eastAsia="TimesNewRomanPSMT"/>
          <w:b/>
          <w:bCs/>
          <w:i/>
          <w:iCs/>
        </w:rPr>
      </w:pPr>
      <w:proofErr w:type="gramStart"/>
      <w:r w:rsidRPr="00FD6583">
        <w:rPr>
          <w:rFonts w:eastAsia="TimesNewRomanPSMT"/>
          <w:bCs/>
          <w:iCs/>
        </w:rPr>
        <w:t>Понуђач који се налази на списку негативних референци који води Управа за јавне набавке, у складу са чланом 83.</w:t>
      </w:r>
      <w:proofErr w:type="gramEnd"/>
      <w:r w:rsidRPr="00FD6583">
        <w:rPr>
          <w:rFonts w:eastAsia="TimesNewRomanPSMT"/>
          <w:bCs/>
          <w:iCs/>
        </w:rPr>
        <w:t xml:space="preserve"> Закона, 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w:t>
      </w:r>
      <w:r w:rsidRPr="00FD6583">
        <w:rPr>
          <w:rFonts w:eastAsia="TimesNewRomanPSMT"/>
          <w:b/>
          <w:bCs/>
          <w:i/>
          <w:iCs/>
        </w:rPr>
        <w:t xml:space="preserve"> </w:t>
      </w:r>
      <w:r w:rsidRPr="00FD6583">
        <w:rPr>
          <w:rFonts w:eastAsia="TimesNewRomanPSMT"/>
          <w:b/>
          <w:bCs/>
          <w:iCs/>
        </w:rPr>
        <w:t>у тренутку закључења уговора</w:t>
      </w:r>
      <w:r w:rsidRPr="00FD6583">
        <w:rPr>
          <w:rFonts w:eastAsia="TimesNewRomanPSMT"/>
          <w:bCs/>
          <w:iCs/>
          <w:color w:val="FF0000"/>
        </w:rPr>
        <w:t xml:space="preserve"> </w:t>
      </w:r>
      <w:r w:rsidRPr="00FD6583">
        <w:rPr>
          <w:rFonts w:eastAsia="TimesNewRomanPSMT"/>
          <w:bCs/>
          <w:iCs/>
        </w:rPr>
        <w:t xml:space="preserve">преда наручиоцу </w:t>
      </w:r>
      <w:r w:rsidRPr="00FD6583">
        <w:rPr>
          <w:rFonts w:eastAsia="TimesNewRomanPSMT"/>
          <w:b/>
          <w:bCs/>
          <w:iCs/>
        </w:rPr>
        <w:t>банкарску гаранцију за добро извршење посла</w:t>
      </w:r>
      <w:r w:rsidRPr="00FD6583">
        <w:rPr>
          <w:rFonts w:eastAsia="TimesNewRomanPSMT"/>
          <w:bCs/>
          <w:iCs/>
        </w:rPr>
        <w:t>, која ће бити са клаузулама: безусловна</w:t>
      </w:r>
      <w:r w:rsidRPr="00FD6583">
        <w:rPr>
          <w:rFonts w:eastAsia="TimesNewRomanPSMT"/>
          <w:bCs/>
          <w:iCs/>
          <w:lang w:val="sr-Cyrl-CS"/>
        </w:rPr>
        <w:t xml:space="preserve"> и</w:t>
      </w:r>
      <w:r w:rsidRPr="00FD6583">
        <w:rPr>
          <w:rFonts w:eastAsia="TimesNewRomanPSMT"/>
          <w:bCs/>
          <w:iCs/>
        </w:rPr>
        <w:t xml:space="preserve"> платива на први позив. Банкарска гаранција за добро извршење посла издаје се у висини </w:t>
      </w:r>
      <w:r w:rsidRPr="00FD6583">
        <w:rPr>
          <w:rFonts w:eastAsia="TimesNewRomanPSMT"/>
          <w:b/>
          <w:bCs/>
          <w:iCs/>
          <w:u w:val="single"/>
        </w:rPr>
        <w:t>од 15%</w:t>
      </w:r>
      <w:r w:rsidRPr="00FD6583">
        <w:rPr>
          <w:rFonts w:eastAsia="TimesNewRomanPSMT"/>
          <w:b/>
          <w:bCs/>
          <w:iCs/>
          <w:u w:val="single"/>
          <w:lang w:val="sr-Cyrl-CS"/>
        </w:rPr>
        <w:t>,</w:t>
      </w:r>
      <w:r w:rsidRPr="00FD6583">
        <w:rPr>
          <w:rFonts w:eastAsia="TimesNewRomanPSMT"/>
          <w:bCs/>
          <w:iCs/>
          <w:lang w:val="sr-Cyrl-CS"/>
        </w:rPr>
        <w:t xml:space="preserve"> </w:t>
      </w:r>
      <w:r w:rsidRPr="00FD6583">
        <w:rPr>
          <w:rFonts w:eastAsia="TimesNewRomanPSMT"/>
          <w:bCs/>
          <w:iCs/>
        </w:rPr>
        <w:t xml:space="preserve">од укупне вредности уговора без ПДВ-а, са роком важности који је 30 (тридесет) дана дужи од истека рока за коначно извршење посла. </w:t>
      </w:r>
      <w:proofErr w:type="gramStart"/>
      <w:r w:rsidRPr="00FD6583">
        <w:rPr>
          <w:rFonts w:eastAsia="TimesNewRomanPSMT"/>
          <w:bCs/>
          <w:iCs/>
        </w:rPr>
        <w:t>Ако се за време трајања уговора промене рокови за извршење уговорне обавезе, важност банкарске гаранције за добро извршење посла мора да се продужи.</w:t>
      </w:r>
      <w:proofErr w:type="gramEnd"/>
    </w:p>
    <w:p w:rsidR="00FD6583" w:rsidRPr="00FD6583" w:rsidRDefault="00FD6583" w:rsidP="00FD6583">
      <w:pPr>
        <w:jc w:val="both"/>
        <w:rPr>
          <w:rFonts w:eastAsia="TimesNewRomanPSMT"/>
          <w:b/>
          <w:bCs/>
          <w:i/>
          <w:iCs/>
        </w:rPr>
      </w:pPr>
    </w:p>
    <w:p w:rsidR="00FD6583" w:rsidRPr="00FD6583" w:rsidRDefault="00FD6583" w:rsidP="00FD6583">
      <w:pPr>
        <w:jc w:val="both"/>
      </w:pPr>
    </w:p>
    <w:p w:rsidR="00FD6583" w:rsidRPr="00FD6583" w:rsidRDefault="00FD6583" w:rsidP="00FD6583">
      <w:pPr>
        <w:jc w:val="both"/>
      </w:pPr>
      <w:r w:rsidRPr="00FD6583">
        <w:rPr>
          <w:b/>
          <w:bCs/>
        </w:rPr>
        <w:t>17.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FD6583" w:rsidRPr="00FD6583" w:rsidRDefault="00FD6583" w:rsidP="00FD6583">
      <w:pPr>
        <w:jc w:val="both"/>
      </w:pPr>
    </w:p>
    <w:p w:rsidR="00FD6583" w:rsidRPr="00FA3371" w:rsidRDefault="00FD6583" w:rsidP="00FD6583">
      <w:pPr>
        <w:jc w:val="both"/>
        <w:rPr>
          <w:b/>
          <w:bCs/>
          <w:i/>
          <w:iCs/>
          <w:lang w:val="sr-Cyrl-CS"/>
        </w:rPr>
      </w:pPr>
      <w:r w:rsidRPr="00FD6583">
        <w:t xml:space="preserve">Избор најповољније понуде ће се извршити применом критеријума </w:t>
      </w:r>
      <w:r w:rsidRPr="00FD6583">
        <w:rPr>
          <w:b/>
          <w:bCs/>
        </w:rPr>
        <w:t>„Најнижа понуђена цена“</w:t>
      </w:r>
    </w:p>
    <w:p w:rsidR="00FD6583" w:rsidRPr="00FD6583" w:rsidRDefault="00FD6583" w:rsidP="00FD6583">
      <w:pPr>
        <w:jc w:val="both"/>
        <w:rPr>
          <w:b/>
          <w:bCs/>
        </w:rPr>
      </w:pPr>
      <w:r w:rsidRPr="00FD6583">
        <w:rPr>
          <w:b/>
          <w:bCs/>
        </w:rPr>
        <w:t xml:space="preserve">18. ЕЛЕМЕНТИ КРИТЕРИЈУМА НА ОСНОВУ КОЈИХ ЋЕ НАРУЧИЛАЦ ИЗВРШИТИ ДОДЕЛУ УГОВОРА У СИТУАЦИЈИ КАДА ПОСТОЈЕ ДВЕ ИЛИ </w:t>
      </w:r>
      <w:r w:rsidRPr="00FD6583">
        <w:rPr>
          <w:b/>
          <w:bCs/>
        </w:rPr>
        <w:lastRenderedPageBreak/>
        <w:t xml:space="preserve">ВИШЕ ПОНУДА СА ЈЕДНАКИМ БРОЈЕМ ПОНДЕРА ИЛИ ИСТОМ ПОНУЂЕНОМ ЦЕНОМ </w:t>
      </w:r>
    </w:p>
    <w:p w:rsidR="00FD6583" w:rsidRPr="00FD6583" w:rsidRDefault="00FD6583" w:rsidP="00FD6583">
      <w:pPr>
        <w:jc w:val="both"/>
        <w:rPr>
          <w:b/>
          <w:bCs/>
        </w:rPr>
      </w:pPr>
    </w:p>
    <w:p w:rsidR="00FD6583" w:rsidRPr="00FD6583" w:rsidRDefault="00FD6583" w:rsidP="00FD6583">
      <w:pPr>
        <w:jc w:val="both"/>
        <w:rPr>
          <w:b/>
          <w:bCs/>
          <w:i/>
          <w:iCs/>
        </w:rPr>
      </w:pPr>
      <w:proofErr w:type="gramStart"/>
      <w:r w:rsidRPr="00FD6583">
        <w:rPr>
          <w:iCs/>
        </w:rPr>
        <w:t>Уколико две или више понуда имају исту најнижу понуђену цену, као најповољнија биће изабрана понуда оног понуђача к</w:t>
      </w:r>
      <w:r w:rsidR="00062A10">
        <w:rPr>
          <w:iCs/>
        </w:rPr>
        <w:t xml:space="preserve">оји је понудио </w:t>
      </w:r>
      <w:r w:rsidR="00062A10">
        <w:rPr>
          <w:iCs/>
          <w:lang w:val="sr-Cyrl-CS"/>
        </w:rPr>
        <w:t>краћи рок испоруке</w:t>
      </w:r>
      <w:r w:rsidR="0081621F">
        <w:rPr>
          <w:iCs/>
          <w:lang w:val="sr-Cyrl-CS"/>
        </w:rPr>
        <w:t xml:space="preserve"> за апарат који</w:t>
      </w:r>
      <w:r w:rsidR="005A60B4">
        <w:rPr>
          <w:iCs/>
          <w:lang w:val="sr-Cyrl-CS"/>
        </w:rPr>
        <w:t xml:space="preserve"> је предмет набавке</w:t>
      </w:r>
      <w:r w:rsidRPr="00FD6583">
        <w:rPr>
          <w:iCs/>
        </w:rPr>
        <w:t>.</w:t>
      </w:r>
      <w:proofErr w:type="gramEnd"/>
      <w:r w:rsidRPr="00FD6583">
        <w:rPr>
          <w:iCs/>
        </w:rPr>
        <w:t xml:space="preserve"> </w:t>
      </w:r>
      <w:proofErr w:type="gramStart"/>
      <w:r w:rsidRPr="00FD6583">
        <w:rPr>
          <w:iCs/>
        </w:rPr>
        <w:t>У случај</w:t>
      </w:r>
      <w:r w:rsidR="00062A10">
        <w:rPr>
          <w:iCs/>
        </w:rPr>
        <w:t xml:space="preserve">у истог понуђеног </w:t>
      </w:r>
      <w:r w:rsidR="00062A10">
        <w:rPr>
          <w:iCs/>
          <w:lang w:val="sr-Cyrl-CS"/>
        </w:rPr>
        <w:t>рока испоруке</w:t>
      </w:r>
      <w:r w:rsidRPr="00FD6583">
        <w:rPr>
          <w:iCs/>
        </w:rPr>
        <w:t>, као најповољнија биће изабрана понуда оног понуђача ко</w:t>
      </w:r>
      <w:r w:rsidR="00062A10">
        <w:rPr>
          <w:iCs/>
        </w:rPr>
        <w:t xml:space="preserve">ји је понудио </w:t>
      </w:r>
      <w:r w:rsidR="00062A10">
        <w:rPr>
          <w:iCs/>
          <w:lang w:val="sr-Cyrl-CS"/>
        </w:rPr>
        <w:t>дужи гарантни рок</w:t>
      </w:r>
      <w:r w:rsidRPr="00FD6583">
        <w:rPr>
          <w:iCs/>
        </w:rPr>
        <w:t>.</w:t>
      </w:r>
      <w:proofErr w:type="gramEnd"/>
    </w:p>
    <w:p w:rsidR="00FD6583" w:rsidRPr="00FD6583" w:rsidRDefault="00FD6583" w:rsidP="00FD6583">
      <w:pPr>
        <w:jc w:val="both"/>
        <w:rPr>
          <w:b/>
          <w:bCs/>
          <w:i/>
          <w:iCs/>
        </w:rPr>
      </w:pPr>
    </w:p>
    <w:p w:rsidR="00FD6583" w:rsidRPr="00FD6583" w:rsidRDefault="00FD6583" w:rsidP="00FD6583">
      <w:pPr>
        <w:jc w:val="both"/>
      </w:pPr>
    </w:p>
    <w:p w:rsidR="00FD6583" w:rsidRPr="00FD6583" w:rsidRDefault="00FD6583" w:rsidP="00FD6583">
      <w:pPr>
        <w:jc w:val="both"/>
        <w:rPr>
          <w:b/>
          <w:bCs/>
        </w:rPr>
      </w:pPr>
      <w:r w:rsidRPr="00FD6583">
        <w:rPr>
          <w:b/>
          <w:bCs/>
        </w:rPr>
        <w:t xml:space="preserve">19. ПОШТОВАЊЕ ОБАВЕЗА КОЈЕ ПРОИЗИЛАЗЕ ИЗ ВАЖЕЋИХ ПРОПИСА </w:t>
      </w:r>
    </w:p>
    <w:p w:rsidR="00FD6583" w:rsidRPr="00FD6583" w:rsidRDefault="00FD6583" w:rsidP="00FD6583">
      <w:pPr>
        <w:jc w:val="both"/>
        <w:rPr>
          <w:b/>
          <w:bCs/>
        </w:rPr>
      </w:pPr>
    </w:p>
    <w:p w:rsidR="00FD6583" w:rsidRPr="00FD6583" w:rsidRDefault="00FD6583" w:rsidP="00FD6583">
      <w:pPr>
        <w:jc w:val="both"/>
        <w:rPr>
          <w:b/>
        </w:rPr>
      </w:pPr>
      <w:proofErr w:type="gramStart"/>
      <w:r w:rsidRPr="00FD6583">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roofErr w:type="gramEnd"/>
      <w:r w:rsidRPr="00FD6583">
        <w:t xml:space="preserve">  </w:t>
      </w:r>
      <w:proofErr w:type="gramStart"/>
      <w:r w:rsidRPr="00820E79">
        <w:t>(</w:t>
      </w:r>
      <w:r w:rsidRPr="00820E79">
        <w:rPr>
          <w:b/>
        </w:rPr>
        <w:t xml:space="preserve">Образац изјаве из поглавља </w:t>
      </w:r>
      <w:r w:rsidR="00820E79" w:rsidRPr="00820E79">
        <w:rPr>
          <w:b/>
          <w:lang w:val="sr-Latn-CS"/>
        </w:rPr>
        <w:t>X</w:t>
      </w:r>
      <w:r w:rsidRPr="00820E79">
        <w:rPr>
          <w:b/>
        </w:rPr>
        <w:t>)</w:t>
      </w:r>
      <w:r w:rsidRPr="00820E79">
        <w:rPr>
          <w:b/>
          <w:lang w:val="sr-Cyrl-CS"/>
        </w:rPr>
        <w:t>.</w:t>
      </w:r>
      <w:proofErr w:type="gramEnd"/>
    </w:p>
    <w:p w:rsidR="00FD6583" w:rsidRPr="00FD6583" w:rsidRDefault="00FD6583" w:rsidP="00FD6583">
      <w:pPr>
        <w:jc w:val="both"/>
        <w:rPr>
          <w:b/>
        </w:rPr>
      </w:pPr>
      <w:r w:rsidRPr="00FD6583">
        <w:rPr>
          <w:b/>
        </w:rPr>
        <w:t xml:space="preserve"> </w:t>
      </w:r>
    </w:p>
    <w:p w:rsidR="00FD6583" w:rsidRPr="00FD6583" w:rsidRDefault="00FD6583" w:rsidP="00FD6583">
      <w:pPr>
        <w:jc w:val="both"/>
        <w:rPr>
          <w:b/>
        </w:rPr>
      </w:pPr>
      <w:r w:rsidRPr="00FD6583">
        <w:rPr>
          <w:b/>
        </w:rPr>
        <w:t>20. КОРИШЋЕЊЕ ПАТЕНТА И ОДГОВОРНОСТ ЗА ПОВРЕДУ ЗАШТИЋЕНИХ ПРАВА ИНТЕЛЕКТУАЛНЕ СВОЈИНЕ ТРЕЋИХ ЛИЦА</w:t>
      </w:r>
    </w:p>
    <w:p w:rsidR="00FD6583" w:rsidRPr="00FD6583" w:rsidRDefault="00FD6583" w:rsidP="00FD6583">
      <w:pPr>
        <w:jc w:val="both"/>
        <w:rPr>
          <w:b/>
        </w:rPr>
      </w:pPr>
    </w:p>
    <w:p w:rsidR="00FD6583" w:rsidRPr="00FD6583" w:rsidRDefault="00FD6583" w:rsidP="00FD6583">
      <w:pPr>
        <w:jc w:val="both"/>
        <w:rPr>
          <w:b/>
        </w:rPr>
      </w:pPr>
      <w:proofErr w:type="gramStart"/>
      <w:r w:rsidRPr="00FD6583">
        <w:rPr>
          <w:rFonts w:eastAsia="TimesNewRomanPSMT"/>
          <w:bCs/>
          <w:iCs/>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FD6583" w:rsidRPr="00FD6583" w:rsidRDefault="00FD6583" w:rsidP="00FD6583">
      <w:pPr>
        <w:jc w:val="both"/>
        <w:rPr>
          <w:b/>
        </w:rPr>
      </w:pPr>
    </w:p>
    <w:p w:rsidR="00FD6583" w:rsidRPr="00FD6583" w:rsidRDefault="00FD6583" w:rsidP="00FD6583">
      <w:pPr>
        <w:jc w:val="both"/>
        <w:rPr>
          <w:b/>
          <w:bCs/>
        </w:rPr>
      </w:pPr>
      <w:r w:rsidRPr="00FD6583">
        <w:rPr>
          <w:b/>
          <w:bCs/>
        </w:rPr>
        <w:t xml:space="preserve">21. НАЧИН И РОК ЗА ПОДНОШЕЊЕ ЗАХТЕВА ЗА ЗАШТИТУ ПРАВА ПОНУЂАЧА </w:t>
      </w:r>
    </w:p>
    <w:p w:rsidR="00FD6583" w:rsidRPr="00FD6583" w:rsidRDefault="00FD6583" w:rsidP="00FD6583">
      <w:pPr>
        <w:jc w:val="both"/>
        <w:rPr>
          <w:b/>
          <w:bCs/>
        </w:rPr>
      </w:pPr>
    </w:p>
    <w:p w:rsidR="00062A10" w:rsidRPr="00062A10" w:rsidRDefault="00062A10" w:rsidP="00062A10">
      <w:pPr>
        <w:jc w:val="both"/>
      </w:pPr>
      <w:proofErr w:type="gramStart"/>
      <w:r w:rsidRPr="00062A10">
        <w:t>Захтев за заштиту права може да поднесе понуђач, односно свако заинтересовано лице, или пословно удружење у њихово им</w:t>
      </w:r>
      <w:r w:rsidRPr="00062A10">
        <w:rPr>
          <w:lang w:val="sr-Cyrl-CS"/>
        </w:rPr>
        <w:t>е</w:t>
      </w:r>
      <w:r w:rsidRPr="00062A10">
        <w:t>.</w:t>
      </w:r>
      <w:proofErr w:type="gramEnd"/>
      <w:r w:rsidRPr="00062A10">
        <w:t xml:space="preserve"> </w:t>
      </w:r>
    </w:p>
    <w:p w:rsidR="00062A10" w:rsidRPr="00062A10" w:rsidRDefault="00062A10" w:rsidP="00062A10">
      <w:pPr>
        <w:jc w:val="both"/>
      </w:pPr>
      <w:proofErr w:type="gramStart"/>
      <w:r w:rsidRPr="00062A10">
        <w:t>Захтев за заштиту права подноси се Републичкој комисији, а предаје наручиоцу.</w:t>
      </w:r>
      <w:proofErr w:type="gramEnd"/>
      <w:r w:rsidRPr="00062A10">
        <w:t xml:space="preserve"> </w:t>
      </w:r>
      <w:proofErr w:type="gramStart"/>
      <w:r w:rsidRPr="00062A10">
        <w:t>Примерак захтева за заштиту права подносилац истовремено доставља Републичкој комисији.</w:t>
      </w:r>
      <w:proofErr w:type="gramEnd"/>
      <w:r w:rsidRPr="00062A10">
        <w:rPr>
          <w:rFonts w:eastAsia="TimesNewRomanPSMT"/>
          <w:bCs/>
        </w:rPr>
        <w:t xml:space="preserve"> Захтев за заштиту права се доставља непосредно, електронском поштом</w:t>
      </w:r>
      <w:r w:rsidRPr="00062A10">
        <w:rPr>
          <w:lang w:val="sr-Cyrl-CS"/>
        </w:rPr>
        <w:t xml:space="preserve"> на </w:t>
      </w:r>
      <w:r w:rsidRPr="00062A10">
        <w:rPr>
          <w:iCs/>
        </w:rPr>
        <w:t>e</w:t>
      </w:r>
      <w:r w:rsidRPr="00062A10">
        <w:rPr>
          <w:iCs/>
          <w:lang w:val="ru-RU"/>
        </w:rPr>
        <w:t>-</w:t>
      </w:r>
      <w:proofErr w:type="gramStart"/>
      <w:r w:rsidRPr="00062A10">
        <w:rPr>
          <w:iCs/>
        </w:rPr>
        <w:t>mail</w:t>
      </w:r>
      <w:r>
        <w:rPr>
          <w:i/>
          <w:lang w:val="sr-Latn-CS"/>
        </w:rPr>
        <w:t xml:space="preserve"> </w:t>
      </w:r>
      <w:r w:rsidR="00D97D7E" w:rsidRPr="00726161">
        <w:rPr>
          <w:lang w:val="ru-RU"/>
        </w:rPr>
        <w:t>,</w:t>
      </w:r>
      <w:proofErr w:type="gramEnd"/>
      <w:r w:rsidR="00D97D7E" w:rsidRPr="00726161">
        <w:rPr>
          <w:lang w:val="ru-RU"/>
        </w:rPr>
        <w:t xml:space="preserve"> </w:t>
      </w:r>
      <w:hyperlink r:id="rId12" w:history="1">
        <w:r w:rsidR="00D97D7E" w:rsidRPr="00726161">
          <w:rPr>
            <w:rStyle w:val="Hyperlink"/>
          </w:rPr>
          <w:t>ljilja@chem.bg.ac.rs</w:t>
        </w:r>
      </w:hyperlink>
      <w:r w:rsidRPr="00062A10">
        <w:rPr>
          <w:rFonts w:eastAsia="TimesNewRomanPSMT"/>
          <w:bCs/>
          <w:i/>
        </w:rPr>
        <w:t>,</w:t>
      </w:r>
      <w:r w:rsidRPr="00062A10">
        <w:rPr>
          <w:i/>
          <w:iCs/>
          <w:lang w:val="sr-Cyrl-CS"/>
        </w:rPr>
        <w:t xml:space="preserve"> </w:t>
      </w:r>
      <w:r w:rsidRPr="00062A10">
        <w:rPr>
          <w:rFonts w:eastAsia="TimesNewRomanPSMT"/>
          <w:bCs/>
        </w:rPr>
        <w:t>или препорученом пошиљком са повратницом.</w:t>
      </w:r>
      <w:r w:rsidRPr="00062A10">
        <w:rPr>
          <w:rFonts w:eastAsia="TimesNewRomanPSMT"/>
          <w:bCs/>
          <w:lang w:val="sr-Cyrl-CS"/>
        </w:rPr>
        <w:t xml:space="preserve"> </w:t>
      </w:r>
      <w:proofErr w:type="gramStart"/>
      <w:r w:rsidRPr="00062A10">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proofErr w:type="gramEnd"/>
      <w:r w:rsidRPr="00062A10">
        <w:rPr>
          <w:lang w:val="sr-Cyrl-CS"/>
        </w:rPr>
        <w:t xml:space="preserve"> </w:t>
      </w:r>
      <w:proofErr w:type="gramStart"/>
      <w:r w:rsidRPr="00062A10">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roofErr w:type="gramEnd"/>
    </w:p>
    <w:p w:rsidR="00062A10" w:rsidRPr="00062A10" w:rsidRDefault="00062A10" w:rsidP="00062A10">
      <w:pPr>
        <w:jc w:val="both"/>
      </w:pPr>
      <w:r w:rsidRPr="00062A10">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062A10">
        <w:rPr>
          <w:lang w:val="sr-Cyrl-CS"/>
        </w:rPr>
        <w:t>7</w:t>
      </w:r>
      <w:r w:rsidRPr="00062A10">
        <w:t xml:space="preserve"> дана пре истека рока за подношење понуда, без обзира на начин достављања.  </w:t>
      </w:r>
      <w:proofErr w:type="gramStart"/>
      <w:r w:rsidRPr="00062A10">
        <w:t>У том случају подношења захтева за заштиту права долази до застоја рока за подношење понуда.</w:t>
      </w:r>
      <w:proofErr w:type="gramEnd"/>
      <w:r w:rsidRPr="00062A10">
        <w:t xml:space="preserve"> </w:t>
      </w:r>
    </w:p>
    <w:p w:rsidR="00062A10" w:rsidRPr="00062A10" w:rsidRDefault="00062A10" w:rsidP="00062A10">
      <w:pPr>
        <w:jc w:val="both"/>
      </w:pPr>
      <w:proofErr w:type="gramStart"/>
      <w:r w:rsidRPr="00062A10">
        <w:t>После доношења одлуке о додели уговора из чл.</w:t>
      </w:r>
      <w:proofErr w:type="gramEnd"/>
      <w:r w:rsidRPr="00062A10">
        <w:t xml:space="preserve"> 108. Закона или одлуке о обустави поступка јавне набавке из чл. 109. Закона, рок за подношење захтева за заштиту права је </w:t>
      </w:r>
      <w:r w:rsidRPr="00062A10">
        <w:rPr>
          <w:lang w:val="sr-Cyrl-CS"/>
        </w:rPr>
        <w:t xml:space="preserve">10 </w:t>
      </w:r>
      <w:r w:rsidRPr="00062A10">
        <w:t xml:space="preserve">дана од дана пријема одлуке. </w:t>
      </w:r>
    </w:p>
    <w:p w:rsidR="00062A10" w:rsidRPr="00062A10" w:rsidRDefault="00062A10" w:rsidP="00062A10">
      <w:pPr>
        <w:jc w:val="both"/>
      </w:pPr>
      <w:proofErr w:type="gramStart"/>
      <w:r w:rsidRPr="00062A10">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w:t>
      </w:r>
      <w:r w:rsidRPr="00062A10">
        <w:lastRenderedPageBreak/>
        <w:t>разлози за његово подношење пре истека рока за подношење понуда, а подносилац захтева га није поднео пре истека тог рока.</w:t>
      </w:r>
      <w:proofErr w:type="gramEnd"/>
      <w:r w:rsidRPr="00062A10">
        <w:t xml:space="preserve"> </w:t>
      </w:r>
    </w:p>
    <w:p w:rsidR="00062A10" w:rsidRPr="00062A10" w:rsidRDefault="00062A10" w:rsidP="00062A10">
      <w:pPr>
        <w:jc w:val="both"/>
        <w:rPr>
          <w:rFonts w:eastAsia="TimesNewRomanPSMT"/>
          <w:bCs/>
        </w:rPr>
      </w:pPr>
      <w:proofErr w:type="gramStart"/>
      <w:r w:rsidRPr="00062A10">
        <w:t>Ако је у истом поступку јавне набавке поново поднет захтев за заштиту права од стр</w:t>
      </w:r>
      <w:r w:rsidRPr="00062A10">
        <w:rPr>
          <w:lang w:val="sr-Cyrl-CS"/>
        </w:rPr>
        <w:t>а</w:t>
      </w:r>
      <w:r w:rsidRPr="00062A10">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062A10">
        <w:t xml:space="preserve"> </w:t>
      </w:r>
    </w:p>
    <w:p w:rsidR="00062A10" w:rsidRPr="00062A10" w:rsidRDefault="00062A10" w:rsidP="00062A10">
      <w:pPr>
        <w:pStyle w:val="ListParagraph"/>
        <w:spacing w:line="240" w:lineRule="auto"/>
        <w:ind w:left="0"/>
        <w:jc w:val="both"/>
        <w:rPr>
          <w:rFonts w:eastAsia="TimesNewRomanPSMT"/>
          <w:bCs/>
        </w:rPr>
      </w:pPr>
      <w:r w:rsidRPr="00062A10">
        <w:rPr>
          <w:rFonts w:eastAsia="TimesNewRomanPSMT"/>
          <w:bCs/>
        </w:rPr>
        <w:t xml:space="preserve">Подносилац захтева је дужан да на рачун буџета Републике Србије уплати таксу у изнoсу од 80.000,00 динара уколико оспорава одређену радњу наручиоца пре отварања понуда на број жиро рачуна: 840-742221843-57, шифра плаћања: 153, позив на број 97 50-016, сврха уплате: Републичка административна такса са назнаком јавне набавке на коју се односи (број или друга ознака конкретне јавне набавке), корисник: буџет Републике Србије.  </w:t>
      </w:r>
    </w:p>
    <w:p w:rsidR="00062A10" w:rsidRPr="00062A10" w:rsidRDefault="00062A10" w:rsidP="00062A10">
      <w:pPr>
        <w:pStyle w:val="ListParagraph"/>
        <w:spacing w:line="240" w:lineRule="auto"/>
        <w:ind w:left="0"/>
        <w:jc w:val="both"/>
        <w:rPr>
          <w:rFonts w:eastAsia="TimesNewRomanPSMT"/>
          <w:bCs/>
        </w:rPr>
      </w:pPr>
      <w:r w:rsidRPr="00062A10">
        <w:rPr>
          <w:rFonts w:eastAsia="TimesNewRomanPSMT"/>
          <w:bCs/>
        </w:rPr>
        <w:t xml:space="preserve">Уколико подносилац захтева оспорава одлуку о додели уговора такса износи 80.000,00 динара уколико понуђена цена понуђача којем је додељен уговор није већа од 80.000.000 динара, односно такса износи 0,1 % понуђене цене понуђача којем је додељен уговор ако је та вредност већа од 80.000.000 динара. </w:t>
      </w:r>
    </w:p>
    <w:p w:rsidR="00062A10" w:rsidRPr="00062A10" w:rsidRDefault="00062A10" w:rsidP="00062A10">
      <w:pPr>
        <w:pStyle w:val="ListParagraph"/>
        <w:spacing w:line="240" w:lineRule="auto"/>
        <w:ind w:left="0"/>
        <w:jc w:val="both"/>
        <w:rPr>
          <w:rFonts w:eastAsia="TimesNewRomanPSMT"/>
          <w:bCs/>
        </w:rPr>
      </w:pPr>
      <w:r w:rsidRPr="00062A10">
        <w:rPr>
          <w:rFonts w:eastAsia="TimesNewRomanPSMT"/>
          <w:bCs/>
        </w:rPr>
        <w:t>Уколико подносилац захтева оспорава одлуку о обустави поступка јавне набавке или радњу наручиоца од момента отварања понуда до доношења одлуке о додели уговора или обустави поступка, такса износи 80.000,00 динара уколико процењена вредност јавне набавке (коју ће подносилац сазнати на отварању понуда или из записника о отварању понуда) није већа од 80.000.000 динара, односно такса износи 0</w:t>
      </w:r>
      <w:proofErr w:type="gramStart"/>
      <w:r w:rsidRPr="00062A10">
        <w:rPr>
          <w:rFonts w:eastAsia="TimesNewRomanPSMT"/>
          <w:bCs/>
        </w:rPr>
        <w:t>,1</w:t>
      </w:r>
      <w:proofErr w:type="gramEnd"/>
      <w:r w:rsidRPr="00062A10">
        <w:rPr>
          <w:rFonts w:eastAsia="TimesNewRomanPSMT"/>
          <w:bCs/>
        </w:rPr>
        <w:t xml:space="preserve"> % процењене вредности јавне набавке ако је та вредност већа од 80.000.000 динара.</w:t>
      </w:r>
    </w:p>
    <w:p w:rsidR="00062A10" w:rsidRPr="00062A10" w:rsidRDefault="00062A10" w:rsidP="00062A10">
      <w:pPr>
        <w:jc w:val="both"/>
      </w:pPr>
      <w:proofErr w:type="gramStart"/>
      <w:r w:rsidRPr="00062A10">
        <w:rPr>
          <w:rFonts w:eastAsia="TimesNewRomanPSMT"/>
          <w:bCs/>
        </w:rPr>
        <w:t>Поступак заштите права понуђача регулисан је одредбама чл.</w:t>
      </w:r>
      <w:proofErr w:type="gramEnd"/>
      <w:r w:rsidRPr="00062A10">
        <w:rPr>
          <w:rFonts w:eastAsia="TimesNewRomanPSMT"/>
          <w:bCs/>
        </w:rPr>
        <w:t xml:space="preserve"> 138. - 167. </w:t>
      </w:r>
      <w:proofErr w:type="gramStart"/>
      <w:r w:rsidRPr="00062A10">
        <w:rPr>
          <w:rFonts w:eastAsia="TimesNewRomanPSMT"/>
          <w:bCs/>
        </w:rPr>
        <w:t>Закона.</w:t>
      </w:r>
      <w:proofErr w:type="gramEnd"/>
    </w:p>
    <w:p w:rsidR="00062A10" w:rsidRDefault="00062A10" w:rsidP="00FD6583">
      <w:pPr>
        <w:jc w:val="both"/>
      </w:pPr>
    </w:p>
    <w:p w:rsidR="00FD6583" w:rsidRPr="00FD6583" w:rsidRDefault="00FD6583" w:rsidP="00FD6583">
      <w:pPr>
        <w:jc w:val="both"/>
        <w:rPr>
          <w:b/>
        </w:rPr>
      </w:pPr>
      <w:r w:rsidRPr="00FD6583">
        <w:rPr>
          <w:b/>
        </w:rPr>
        <w:t>22. РОК У КОЈЕМ ЋЕ УГОВОР БИТИ ЗАКЉУЧЕН</w:t>
      </w:r>
    </w:p>
    <w:p w:rsidR="00FD6583" w:rsidRPr="00FD6583" w:rsidRDefault="00FD6583" w:rsidP="00FD6583">
      <w:pPr>
        <w:jc w:val="both"/>
        <w:rPr>
          <w:b/>
        </w:rPr>
      </w:pPr>
    </w:p>
    <w:p w:rsidR="00FD6583" w:rsidRPr="00FD6583" w:rsidRDefault="00FD6583" w:rsidP="00FD6583">
      <w:pPr>
        <w:jc w:val="both"/>
      </w:pPr>
      <w:proofErr w:type="gramStart"/>
      <w:r w:rsidRPr="00FD6583">
        <w:t>Уговор о јавној набавци ће бити закључен са понуђачем којем је додељен уговор у року од 8 дана од дана протека рока за подношење захт</w:t>
      </w:r>
      <w:r w:rsidRPr="00FD6583">
        <w:rPr>
          <w:lang w:val="sr-Cyrl-CS"/>
        </w:rPr>
        <w:t>е</w:t>
      </w:r>
      <w:r w:rsidRPr="00FD6583">
        <w:t>ва за заштиту права из члана 149.</w:t>
      </w:r>
      <w:proofErr w:type="gramEnd"/>
      <w:r w:rsidRPr="00FD6583">
        <w:t xml:space="preserve"> </w:t>
      </w:r>
      <w:proofErr w:type="gramStart"/>
      <w:r w:rsidRPr="00FD6583">
        <w:t>Закона.</w:t>
      </w:r>
      <w:proofErr w:type="gramEnd"/>
      <w:r w:rsidRPr="00FD6583">
        <w:t xml:space="preserve"> </w:t>
      </w:r>
    </w:p>
    <w:p w:rsidR="005E5DEC" w:rsidRPr="0074198F" w:rsidRDefault="00FD6583" w:rsidP="0074198F">
      <w:pPr>
        <w:jc w:val="both"/>
        <w:rPr>
          <w:lang w:val="sr-Cyrl-CS"/>
        </w:rPr>
      </w:pPr>
      <w:proofErr w:type="gramStart"/>
      <w:r w:rsidRPr="00FD6583">
        <w:t>У случају да је поднета само једна понуда наручилац може закључити уговор пре истека рока за подношење захтева за заштиту права, у складу са чланом 112.</w:t>
      </w:r>
      <w:proofErr w:type="gramEnd"/>
      <w:r w:rsidRPr="00FD6583">
        <w:t xml:space="preserve"> </w:t>
      </w:r>
      <w:proofErr w:type="gramStart"/>
      <w:r w:rsidRPr="00FD6583">
        <w:t>став</w:t>
      </w:r>
      <w:proofErr w:type="gramEnd"/>
      <w:r w:rsidRPr="00FD6583">
        <w:t xml:space="preserve"> 2. </w:t>
      </w:r>
      <w:proofErr w:type="gramStart"/>
      <w:r w:rsidRPr="00FD6583">
        <w:t>тачка</w:t>
      </w:r>
      <w:proofErr w:type="gramEnd"/>
      <w:r w:rsidRPr="00FD6583">
        <w:t xml:space="preserve"> 5) Закона. </w:t>
      </w:r>
    </w:p>
    <w:p w:rsidR="004457F9" w:rsidRDefault="004457F9"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E75D78" w:rsidRDefault="00E75D78" w:rsidP="00030927">
      <w:pPr>
        <w:ind w:right="-149"/>
        <w:jc w:val="both"/>
        <w:rPr>
          <w:lang w:val="sr-Cyrl-CS"/>
        </w:rPr>
      </w:pPr>
    </w:p>
    <w:p w:rsidR="004457F9" w:rsidRPr="00263DEE" w:rsidRDefault="004457F9" w:rsidP="004457F9">
      <w:pPr>
        <w:shd w:val="clear" w:color="auto" w:fill="C6D9F1"/>
        <w:jc w:val="center"/>
        <w:rPr>
          <w:b/>
          <w:bCs/>
          <w:i/>
          <w:iCs/>
        </w:rPr>
      </w:pPr>
      <w:r w:rsidRPr="00263DEE">
        <w:rPr>
          <w:b/>
          <w:bCs/>
          <w:i/>
          <w:iCs/>
        </w:rPr>
        <w:t>VI ОБРАЗАЦ ПОНУДЕ</w:t>
      </w:r>
    </w:p>
    <w:p w:rsidR="004457F9" w:rsidRPr="0065696D" w:rsidRDefault="0065696D" w:rsidP="004457F9">
      <w:pPr>
        <w:shd w:val="clear" w:color="auto" w:fill="C6D9F1"/>
        <w:jc w:val="center"/>
        <w:rPr>
          <w:b/>
          <w:bCs/>
          <w:i/>
          <w:iCs/>
          <w:lang w:val="sr-Cyrl-CS"/>
        </w:rPr>
      </w:pPr>
      <w:r w:rsidRPr="00DF61B0">
        <w:rPr>
          <w:b/>
          <w:bCs/>
          <w:i/>
          <w:iCs/>
          <w:lang w:val="sr-Cyrl-CS"/>
        </w:rPr>
        <w:t xml:space="preserve">Партија 1 - </w:t>
      </w:r>
      <w:r w:rsidR="00DF61B0" w:rsidRPr="002631E9">
        <w:rPr>
          <w:lang w:val="sr-Cyrl-CS"/>
        </w:rPr>
        <w:t>Лабораторијска универзална центрифуга тип 1</w:t>
      </w:r>
    </w:p>
    <w:p w:rsidR="004457F9" w:rsidRPr="00263DEE" w:rsidRDefault="004457F9" w:rsidP="004457F9">
      <w:pPr>
        <w:rPr>
          <w:b/>
          <w:bCs/>
          <w:i/>
          <w:iCs/>
        </w:rPr>
      </w:pPr>
    </w:p>
    <w:p w:rsidR="00DF61B0" w:rsidRDefault="004457F9" w:rsidP="00DF61B0">
      <w:pPr>
        <w:jc w:val="both"/>
        <w:rPr>
          <w:lang w:val="sr-Cyrl-CS"/>
        </w:rPr>
      </w:pPr>
      <w:r w:rsidRPr="008B0CA3">
        <w:rPr>
          <w:iCs/>
        </w:rPr>
        <w:t>Понуда бр ________________ од __________________ за јавну н</w:t>
      </w:r>
      <w:r w:rsidR="00A51113" w:rsidRPr="008B0CA3">
        <w:rPr>
          <w:iCs/>
        </w:rPr>
        <w:t xml:space="preserve">абавку </w:t>
      </w:r>
      <w:r w:rsidR="00DF61B0">
        <w:rPr>
          <w:lang w:val="sr-Cyrl-CS"/>
        </w:rPr>
        <w:t>Лабораторијске</w:t>
      </w:r>
      <w:r w:rsidR="00DF61B0" w:rsidRPr="002631E9">
        <w:rPr>
          <w:lang w:val="sr-Cyrl-CS"/>
        </w:rPr>
        <w:t xml:space="preserve"> </w:t>
      </w:r>
      <w:r w:rsidR="00DF61B0">
        <w:rPr>
          <w:lang w:val="sr-Cyrl-CS"/>
        </w:rPr>
        <w:t>универзалне центрифуге</w:t>
      </w:r>
      <w:r w:rsidR="00DF61B0" w:rsidRPr="002631E9">
        <w:rPr>
          <w:lang w:val="sr-Cyrl-CS"/>
        </w:rPr>
        <w:t xml:space="preserve"> тип 1</w:t>
      </w:r>
    </w:p>
    <w:p w:rsidR="004457F9" w:rsidRPr="00263DEE" w:rsidRDefault="004457F9" w:rsidP="00DF61B0">
      <w:pPr>
        <w:jc w:val="both"/>
        <w:rPr>
          <w:i/>
          <w:iCs/>
        </w:rPr>
      </w:pPr>
      <w:proofErr w:type="gramStart"/>
      <w:r w:rsidRPr="00263DEE">
        <w:rPr>
          <w:b/>
          <w:bCs/>
          <w:i/>
          <w:iCs/>
        </w:rPr>
        <w:t>1)ОПШТИ</w:t>
      </w:r>
      <w:proofErr w:type="gramEnd"/>
      <w:r w:rsidRPr="00263DEE">
        <w:rPr>
          <w:b/>
          <w:bCs/>
          <w:i/>
          <w:iCs/>
        </w:rPr>
        <w:t xml:space="preserve"> ПОДАЦИ О ПОНУЂАЧУ</w:t>
      </w:r>
    </w:p>
    <w:tbl>
      <w:tblPr>
        <w:tblW w:w="0" w:type="auto"/>
        <w:tblInd w:w="-15" w:type="dxa"/>
        <w:tblLayout w:type="fixed"/>
        <w:tblLook w:val="0000"/>
      </w:tblPr>
      <w:tblGrid>
        <w:gridCol w:w="4621"/>
        <w:gridCol w:w="4650"/>
      </w:tblGrid>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Назив понуђача:</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Адреса понуђача:</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Матични број понуђача:</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Порески идентификациони број понуђача (ПИБ):</w:t>
            </w:r>
          </w:p>
          <w:p w:rsidR="004457F9" w:rsidRPr="00263DEE" w:rsidRDefault="004457F9" w:rsidP="002F5BA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lang w:val="ru-RU"/>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Име особе за контакт:</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4457F9" w:rsidRPr="00263DEE" w:rsidRDefault="004457F9" w:rsidP="002F5BA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lang w:val="ru-RU"/>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Телефон:</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rPr>
            </w:pPr>
            <w:r w:rsidRPr="00263DEE">
              <w:rPr>
                <w:i/>
                <w:iCs/>
              </w:rPr>
              <w:t>Телефакс:</w:t>
            </w:r>
          </w:p>
          <w:p w:rsidR="004457F9" w:rsidRPr="00263DEE" w:rsidRDefault="004457F9" w:rsidP="002F5BAB">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rPr>
            </w:pPr>
          </w:p>
          <w:p w:rsidR="004457F9" w:rsidRPr="00263DEE" w:rsidRDefault="004457F9" w:rsidP="002F5BAB">
            <w:pPr>
              <w:rPr>
                <w:b/>
                <w:bCs/>
                <w:i/>
                <w:iCs/>
              </w:rPr>
            </w:pPr>
          </w:p>
          <w:p w:rsidR="004457F9" w:rsidRPr="00263DEE" w:rsidRDefault="004457F9" w:rsidP="002F5BAB">
            <w:pPr>
              <w:rPr>
                <w:b/>
                <w:bCs/>
                <w:i/>
                <w:iCs/>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Број рачуна понуђача и назив банке:</w:t>
            </w:r>
          </w:p>
          <w:p w:rsidR="004457F9" w:rsidRPr="00263DEE" w:rsidRDefault="004457F9" w:rsidP="002F5BAB">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rPr>
                <w:b/>
                <w:bCs/>
                <w:i/>
                <w:iCs/>
                <w:lang w:val="ru-RU"/>
              </w:rPr>
            </w:pPr>
          </w:p>
          <w:p w:rsidR="004457F9" w:rsidRPr="00263DEE" w:rsidRDefault="004457F9" w:rsidP="002F5BAB">
            <w:pPr>
              <w:rPr>
                <w:b/>
                <w:bCs/>
                <w:i/>
                <w:iCs/>
                <w:lang w:val="ru-RU"/>
              </w:rPr>
            </w:pPr>
          </w:p>
          <w:p w:rsidR="004457F9" w:rsidRPr="00263DEE" w:rsidRDefault="004457F9" w:rsidP="002F5BAB">
            <w:pPr>
              <w:rPr>
                <w:b/>
                <w:bCs/>
                <w:i/>
                <w:iCs/>
                <w:lang w:val="ru-RU"/>
              </w:rPr>
            </w:pPr>
          </w:p>
        </w:tc>
      </w:tr>
      <w:tr w:rsidR="004457F9" w:rsidRPr="00263DEE" w:rsidTr="002F5BAB">
        <w:tc>
          <w:tcPr>
            <w:tcW w:w="4621"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ind w:firstLine="708"/>
              <w:rPr>
                <w:b/>
                <w:bCs/>
                <w:i/>
                <w:iCs/>
                <w:lang w:val="ru-RU"/>
              </w:rPr>
            </w:pPr>
          </w:p>
          <w:p w:rsidR="004457F9" w:rsidRPr="00263DEE" w:rsidRDefault="004457F9" w:rsidP="002F5BAB">
            <w:pPr>
              <w:ind w:firstLine="708"/>
              <w:rPr>
                <w:b/>
                <w:bCs/>
                <w:i/>
                <w:iCs/>
                <w:lang w:val="ru-RU"/>
              </w:rPr>
            </w:pPr>
          </w:p>
          <w:p w:rsidR="004457F9" w:rsidRPr="00263DEE" w:rsidRDefault="004457F9" w:rsidP="002F5BAB">
            <w:pPr>
              <w:ind w:firstLine="708"/>
              <w:rPr>
                <w:b/>
                <w:bCs/>
                <w:i/>
                <w:iCs/>
                <w:lang w:val="ru-RU"/>
              </w:rPr>
            </w:pPr>
          </w:p>
        </w:tc>
      </w:tr>
    </w:tbl>
    <w:p w:rsidR="004457F9" w:rsidRPr="0065696D" w:rsidRDefault="004457F9" w:rsidP="004457F9">
      <w:pPr>
        <w:rPr>
          <w:b/>
          <w:bCs/>
          <w:i/>
          <w:iCs/>
          <w:lang w:val="sr-Cyrl-CS"/>
        </w:rPr>
      </w:pPr>
    </w:p>
    <w:p w:rsidR="004457F9" w:rsidRPr="00263DEE" w:rsidRDefault="004457F9" w:rsidP="004457F9">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4457F9" w:rsidRPr="00263DEE" w:rsidTr="002F5BA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457F9" w:rsidRPr="0065696D" w:rsidRDefault="004457F9" w:rsidP="0065696D">
            <w:pPr>
              <w:snapToGrid w:val="0"/>
              <w:rPr>
                <w:lang w:val="sr-Cyrl-CS"/>
              </w:rPr>
            </w:pPr>
          </w:p>
          <w:p w:rsidR="004457F9" w:rsidRPr="00263DEE" w:rsidRDefault="004457F9" w:rsidP="002F5BAB">
            <w:pPr>
              <w:jc w:val="center"/>
              <w:rPr>
                <w:rFonts w:eastAsia="TimesNewRomanPSMT"/>
                <w:b/>
                <w:bCs/>
              </w:rPr>
            </w:pPr>
            <w:r w:rsidRPr="00263DEE">
              <w:rPr>
                <w:rFonts w:eastAsia="TimesNewRomanPSMT"/>
                <w:b/>
                <w:bCs/>
              </w:rPr>
              <w:t xml:space="preserve">А) САМОСТАЛНО </w:t>
            </w:r>
          </w:p>
        </w:tc>
      </w:tr>
      <w:tr w:rsidR="004457F9" w:rsidRPr="00263DEE" w:rsidTr="002F5BA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center"/>
              <w:rPr>
                <w:rFonts w:eastAsia="TimesNewRomanPSMT"/>
                <w:b/>
                <w:bCs/>
              </w:rPr>
            </w:pPr>
          </w:p>
          <w:p w:rsidR="004457F9" w:rsidRPr="00263DEE" w:rsidRDefault="004457F9" w:rsidP="002F5BAB">
            <w:pPr>
              <w:jc w:val="center"/>
              <w:rPr>
                <w:rFonts w:eastAsia="TimesNewRomanPSMT"/>
                <w:b/>
                <w:bCs/>
              </w:rPr>
            </w:pPr>
            <w:r w:rsidRPr="00263DEE">
              <w:rPr>
                <w:rFonts w:eastAsia="TimesNewRomanPSMT"/>
                <w:b/>
                <w:bCs/>
              </w:rPr>
              <w:t>Б) СА ПОДИЗВОЂАЧЕМ</w:t>
            </w:r>
          </w:p>
        </w:tc>
      </w:tr>
      <w:tr w:rsidR="004457F9" w:rsidRPr="00263DEE" w:rsidTr="002F5BAB">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center"/>
              <w:rPr>
                <w:rFonts w:eastAsia="TimesNewRomanPSMT"/>
                <w:b/>
                <w:bCs/>
              </w:rPr>
            </w:pPr>
          </w:p>
          <w:p w:rsidR="004457F9" w:rsidRPr="00263DEE" w:rsidRDefault="004457F9" w:rsidP="002F5BAB">
            <w:pPr>
              <w:jc w:val="center"/>
              <w:rPr>
                <w:b/>
                <w:i/>
                <w:iCs/>
                <w:lang w:val="ru-RU"/>
              </w:rPr>
            </w:pPr>
            <w:r w:rsidRPr="00263DEE">
              <w:rPr>
                <w:rFonts w:eastAsia="TimesNewRomanPSMT"/>
                <w:b/>
                <w:bCs/>
              </w:rPr>
              <w:t>В) КАО ЗАЈЕДНИЧКУ ПОНУДУ</w:t>
            </w:r>
          </w:p>
        </w:tc>
      </w:tr>
    </w:tbl>
    <w:p w:rsidR="004457F9" w:rsidRPr="0065696D" w:rsidRDefault="004457F9" w:rsidP="004457F9">
      <w:pPr>
        <w:jc w:val="both"/>
        <w:rPr>
          <w:rFonts w:eastAsia="TimesNewRomanPSMT"/>
          <w:bCs/>
          <w:sz w:val="22"/>
          <w:szCs w:val="22"/>
          <w:lang w:val="sr-Cyrl-CS"/>
        </w:rPr>
      </w:pPr>
      <w:r w:rsidRPr="00C0305A">
        <w:rPr>
          <w:b/>
          <w:i/>
          <w:iCs/>
          <w:sz w:val="22"/>
          <w:szCs w:val="22"/>
          <w:lang w:val="ru-RU"/>
        </w:rPr>
        <w:t>Напомена:</w:t>
      </w:r>
      <w:r w:rsidRPr="00C0305A">
        <w:rPr>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w:t>
      </w:r>
      <w:r w:rsidR="0065696D">
        <w:rPr>
          <w:i/>
          <w:iCs/>
          <w:sz w:val="22"/>
          <w:szCs w:val="22"/>
          <w:lang w:val="ru-RU"/>
        </w:rPr>
        <w:t>а</w:t>
      </w:r>
    </w:p>
    <w:p w:rsidR="0074198F" w:rsidRDefault="0074198F" w:rsidP="004457F9">
      <w:pPr>
        <w:jc w:val="both"/>
        <w:rPr>
          <w:rFonts w:eastAsia="TimesNewRomanPSMT"/>
          <w:b/>
          <w:bCs/>
          <w:i/>
          <w:lang w:val="sr-Cyrl-CS"/>
        </w:rPr>
      </w:pPr>
    </w:p>
    <w:p w:rsidR="004457F9" w:rsidRPr="00263DEE" w:rsidRDefault="004457F9" w:rsidP="004457F9">
      <w:pPr>
        <w:jc w:val="both"/>
        <w:rPr>
          <w:rFonts w:eastAsia="TimesNewRomanPSMT"/>
          <w:b/>
          <w:bCs/>
          <w:i/>
        </w:rPr>
      </w:pPr>
      <w:r w:rsidRPr="00263DEE">
        <w:rPr>
          <w:rFonts w:eastAsia="TimesNewRomanPSMT"/>
          <w:b/>
          <w:bCs/>
          <w:i/>
          <w:lang w:val="sr-Cyrl-CS"/>
        </w:rPr>
        <w:t xml:space="preserve">3) </w:t>
      </w:r>
      <w:r w:rsidRPr="00263DEE">
        <w:rPr>
          <w:rFonts w:eastAsia="TimesNewRomanPSMT"/>
          <w:b/>
          <w:bCs/>
          <w:i/>
        </w:rPr>
        <w:t xml:space="preserve">ПОДАЦИ О ПОДИЗВОЂАЧУ </w:t>
      </w:r>
    </w:p>
    <w:p w:rsidR="004457F9" w:rsidRPr="00263DEE" w:rsidRDefault="004457F9" w:rsidP="004457F9">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pPr>
          </w:p>
          <w:p w:rsidR="004457F9" w:rsidRPr="00263DEE" w:rsidRDefault="004457F9" w:rsidP="002F5BAB">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bl>
    <w:p w:rsidR="00C0305A" w:rsidRDefault="00C0305A" w:rsidP="004457F9">
      <w:pPr>
        <w:jc w:val="both"/>
        <w:rPr>
          <w:b/>
          <w:bCs/>
          <w:i/>
          <w:iCs/>
          <w:sz w:val="22"/>
          <w:szCs w:val="22"/>
          <w:u w:val="single"/>
          <w:lang w:val="ru-RU"/>
        </w:rPr>
      </w:pPr>
    </w:p>
    <w:p w:rsidR="004457F9" w:rsidRPr="00C0305A" w:rsidRDefault="004457F9" w:rsidP="004457F9">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4457F9" w:rsidRPr="00C0305A" w:rsidRDefault="004457F9" w:rsidP="004457F9">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A51113" w:rsidRDefault="00A51113" w:rsidP="004457F9">
      <w:pPr>
        <w:jc w:val="both"/>
        <w:rPr>
          <w:rFonts w:eastAsia="TimesNewRomanPSMT"/>
          <w:b/>
          <w:bCs/>
          <w:lang w:val="ru-RU"/>
        </w:rPr>
      </w:pPr>
    </w:p>
    <w:p w:rsidR="0065696D" w:rsidRDefault="0065696D" w:rsidP="004457F9">
      <w:pPr>
        <w:jc w:val="both"/>
        <w:rPr>
          <w:rFonts w:eastAsia="TimesNewRomanPSMT"/>
          <w:b/>
          <w:bCs/>
          <w:lang w:val="ru-RU"/>
        </w:rPr>
      </w:pPr>
    </w:p>
    <w:p w:rsidR="00546887" w:rsidRDefault="00546887" w:rsidP="004457F9">
      <w:pPr>
        <w:jc w:val="both"/>
        <w:rPr>
          <w:rFonts w:eastAsia="TimesNewRomanPSMT"/>
          <w:b/>
          <w:bCs/>
          <w:lang w:val="ru-RU"/>
        </w:rPr>
      </w:pPr>
    </w:p>
    <w:p w:rsidR="00546887" w:rsidRDefault="00546887" w:rsidP="004457F9">
      <w:pPr>
        <w:jc w:val="both"/>
        <w:rPr>
          <w:rFonts w:eastAsia="TimesNewRomanPSMT"/>
          <w:b/>
          <w:bCs/>
          <w:lang w:val="ru-RU"/>
        </w:rPr>
      </w:pPr>
    </w:p>
    <w:p w:rsidR="00546887" w:rsidRDefault="00546887" w:rsidP="004457F9">
      <w:pPr>
        <w:jc w:val="both"/>
        <w:rPr>
          <w:rFonts w:eastAsia="TimesNewRomanPSMT"/>
          <w:b/>
          <w:bCs/>
          <w:lang w:val="ru-RU"/>
        </w:rPr>
      </w:pPr>
    </w:p>
    <w:p w:rsidR="001354C3" w:rsidRDefault="001354C3" w:rsidP="004457F9">
      <w:pPr>
        <w:jc w:val="both"/>
        <w:rPr>
          <w:rFonts w:eastAsia="TimesNewRomanPSMT"/>
          <w:b/>
          <w:bCs/>
          <w:lang w:val="ru-RU"/>
        </w:rPr>
      </w:pPr>
    </w:p>
    <w:p w:rsidR="00546887" w:rsidRPr="00263DEE" w:rsidRDefault="00546887" w:rsidP="004457F9">
      <w:pPr>
        <w:jc w:val="both"/>
        <w:rPr>
          <w:rFonts w:eastAsia="TimesNewRomanPSMT"/>
          <w:b/>
          <w:bCs/>
          <w:lang w:val="ru-RU"/>
        </w:rPr>
      </w:pPr>
    </w:p>
    <w:p w:rsidR="004457F9" w:rsidRPr="00263DEE" w:rsidRDefault="004457F9" w:rsidP="004457F9">
      <w:pPr>
        <w:jc w:val="both"/>
        <w:rPr>
          <w:rFonts w:eastAsia="TimesNewRomanPSMT"/>
          <w:b/>
          <w:bCs/>
          <w:lang w:val="ru-RU"/>
        </w:rPr>
      </w:pPr>
    </w:p>
    <w:p w:rsidR="004457F9" w:rsidRPr="00263DEE" w:rsidRDefault="004457F9" w:rsidP="004457F9">
      <w:pPr>
        <w:jc w:val="both"/>
        <w:rPr>
          <w:rFonts w:eastAsia="TimesNewRomanPSMT"/>
          <w:b/>
          <w:bCs/>
          <w:i/>
          <w:lang w:val="ru-RU"/>
        </w:rPr>
      </w:pPr>
      <w:r w:rsidRPr="00263DEE">
        <w:rPr>
          <w:rFonts w:eastAsia="TimesNewRomanPSMT"/>
          <w:b/>
          <w:bCs/>
          <w:i/>
          <w:lang w:val="sr-Cyrl-CS"/>
        </w:rPr>
        <w:t xml:space="preserve">4) </w:t>
      </w:r>
      <w:r w:rsidRPr="00263DEE">
        <w:rPr>
          <w:rFonts w:eastAsia="TimesNewRomanPSMT"/>
          <w:b/>
          <w:bCs/>
          <w:i/>
          <w:lang w:val="ru-RU"/>
        </w:rPr>
        <w:t>ПОДАЦИ О УЧЕСНИКУ  У ЗАЈЕДНИЧКОЈ ПОНУДИ</w:t>
      </w:r>
    </w:p>
    <w:p w:rsidR="004457F9" w:rsidRPr="00263DEE" w:rsidRDefault="004457F9" w:rsidP="004457F9">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pPr>
          </w:p>
          <w:p w:rsidR="004457F9" w:rsidRPr="00263DEE" w:rsidRDefault="004457F9" w:rsidP="002F5BAB">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lang w:val="ru-RU"/>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lang w:val="ru-RU"/>
              </w:rPr>
            </w:pPr>
          </w:p>
          <w:p w:rsidR="004457F9" w:rsidRPr="00263DEE" w:rsidRDefault="004457F9" w:rsidP="002F5BAB">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r w:rsidR="004457F9" w:rsidRPr="00263DEE" w:rsidTr="002F5BAB">
        <w:tc>
          <w:tcPr>
            <w:tcW w:w="465"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4457F9" w:rsidRPr="00263DEE" w:rsidRDefault="004457F9" w:rsidP="002F5BAB">
            <w:pPr>
              <w:snapToGrid w:val="0"/>
              <w:jc w:val="both"/>
              <w:rPr>
                <w:rFonts w:eastAsia="TimesNewRomanPSMT"/>
                <w:bCs/>
                <w:i/>
              </w:rPr>
            </w:pPr>
          </w:p>
          <w:p w:rsidR="004457F9" w:rsidRPr="00263DEE" w:rsidRDefault="004457F9" w:rsidP="002F5BAB">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4457F9" w:rsidRPr="00263DEE" w:rsidRDefault="004457F9" w:rsidP="002F5BAB">
            <w:pPr>
              <w:snapToGrid w:val="0"/>
              <w:jc w:val="both"/>
              <w:rPr>
                <w:rFonts w:eastAsia="TimesNewRomanPSMT"/>
                <w:b/>
                <w:bCs/>
              </w:rPr>
            </w:pPr>
          </w:p>
        </w:tc>
      </w:tr>
    </w:tbl>
    <w:p w:rsidR="00C0305A" w:rsidRDefault="00C0305A" w:rsidP="004457F9">
      <w:pPr>
        <w:jc w:val="both"/>
        <w:rPr>
          <w:b/>
          <w:bCs/>
          <w:i/>
          <w:iCs/>
          <w:u w:val="single"/>
          <w:lang w:val="sr-Cyrl-CS"/>
        </w:rPr>
      </w:pPr>
    </w:p>
    <w:p w:rsidR="00C0305A" w:rsidRDefault="00C0305A" w:rsidP="004457F9">
      <w:pPr>
        <w:jc w:val="both"/>
        <w:rPr>
          <w:b/>
          <w:bCs/>
          <w:i/>
          <w:iCs/>
          <w:u w:val="single"/>
          <w:lang w:val="sr-Cyrl-CS"/>
        </w:rPr>
      </w:pPr>
    </w:p>
    <w:p w:rsidR="00C0305A" w:rsidRDefault="00C0305A" w:rsidP="004457F9">
      <w:pPr>
        <w:jc w:val="both"/>
        <w:rPr>
          <w:b/>
          <w:bCs/>
          <w:i/>
          <w:iCs/>
          <w:u w:val="single"/>
          <w:lang w:val="sr-Cyrl-CS"/>
        </w:rPr>
      </w:pPr>
    </w:p>
    <w:p w:rsidR="004457F9" w:rsidRPr="00C0305A" w:rsidRDefault="004457F9" w:rsidP="004457F9">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4457F9" w:rsidRPr="00C0305A" w:rsidRDefault="004457F9" w:rsidP="004457F9">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4457F9" w:rsidRPr="00C0305A" w:rsidRDefault="004457F9" w:rsidP="004457F9">
      <w:pPr>
        <w:jc w:val="both"/>
        <w:rPr>
          <w:b/>
          <w:bCs/>
          <w:i/>
          <w:iCs/>
          <w:sz w:val="22"/>
          <w:szCs w:val="22"/>
        </w:rPr>
      </w:pPr>
    </w:p>
    <w:p w:rsidR="004457F9" w:rsidRDefault="004457F9" w:rsidP="004457F9">
      <w:pPr>
        <w:jc w:val="both"/>
        <w:rPr>
          <w:b/>
          <w:bCs/>
          <w:i/>
          <w:iCs/>
          <w:lang w:val="sr-Cyrl-CS"/>
        </w:rPr>
      </w:pPr>
    </w:p>
    <w:p w:rsidR="0065696D" w:rsidRPr="0065696D" w:rsidRDefault="0065696D" w:rsidP="004457F9">
      <w:pPr>
        <w:jc w:val="both"/>
        <w:rPr>
          <w:b/>
          <w:bCs/>
          <w:i/>
          <w:iCs/>
          <w:lang w:val="sr-Cyrl-CS"/>
        </w:rPr>
      </w:pPr>
    </w:p>
    <w:p w:rsidR="004457F9" w:rsidRPr="00263DEE" w:rsidRDefault="004457F9" w:rsidP="004457F9">
      <w:pPr>
        <w:jc w:val="both"/>
        <w:rPr>
          <w:b/>
          <w:bCs/>
          <w:i/>
          <w:iCs/>
        </w:rPr>
      </w:pPr>
    </w:p>
    <w:p w:rsidR="00EF6EB3" w:rsidRDefault="00EF6EB3" w:rsidP="004457F9">
      <w:pPr>
        <w:jc w:val="both"/>
        <w:rPr>
          <w:b/>
          <w:bCs/>
          <w:i/>
          <w:iCs/>
          <w:lang w:val="sr-Cyrl-CS"/>
        </w:rPr>
      </w:pPr>
    </w:p>
    <w:p w:rsidR="0065696D" w:rsidRDefault="0065696D" w:rsidP="004457F9">
      <w:pPr>
        <w:jc w:val="both"/>
        <w:rPr>
          <w:b/>
          <w:bCs/>
          <w:i/>
          <w:iCs/>
          <w:lang w:val="sr-Cyrl-CS"/>
        </w:rPr>
      </w:pPr>
    </w:p>
    <w:p w:rsidR="0065696D" w:rsidRDefault="0065696D" w:rsidP="004457F9">
      <w:pPr>
        <w:jc w:val="both"/>
        <w:rPr>
          <w:b/>
          <w:bCs/>
          <w:i/>
          <w:iCs/>
          <w:lang w:val="sr-Cyrl-CS"/>
        </w:rPr>
      </w:pPr>
    </w:p>
    <w:p w:rsidR="008B0CA3" w:rsidRPr="0065696D" w:rsidRDefault="004457F9" w:rsidP="004457F9">
      <w:pPr>
        <w:jc w:val="both"/>
        <w:rPr>
          <w:i/>
          <w:iCs/>
          <w:lang w:val="sr-Cyrl-CS"/>
        </w:rPr>
      </w:pPr>
      <w:r w:rsidRPr="00263DEE">
        <w:rPr>
          <w:rFonts w:eastAsia="TimesNewRomanPSMT"/>
          <w:b/>
          <w:bCs/>
          <w:lang w:val="sr-Cyrl-CS"/>
        </w:rPr>
        <w:t xml:space="preserve">5) </w:t>
      </w:r>
      <w:r w:rsidRPr="00263DEE">
        <w:rPr>
          <w:rFonts w:eastAsia="TimesNewRomanPSMT"/>
          <w:b/>
          <w:bCs/>
        </w:rPr>
        <w:t>ОПИС ПРЕДМЕТА НАБАВКЕ</w:t>
      </w:r>
      <w:r w:rsidR="008B0CA3">
        <w:rPr>
          <w:rFonts w:eastAsia="TimesNewRomanPSMT"/>
          <w:b/>
          <w:bCs/>
          <w:lang w:val="sr-Cyrl-CS"/>
        </w:rPr>
        <w:t xml:space="preserve"> </w:t>
      </w:r>
      <w:r w:rsidR="00D32B70" w:rsidRPr="002631E9">
        <w:rPr>
          <w:lang w:val="sr-Cyrl-CS"/>
        </w:rPr>
        <w:t>Лабораторијска универзална центрифуга тип 1</w:t>
      </w:r>
      <w:r w:rsidR="0065696D">
        <w:rPr>
          <w:i/>
          <w:iCs/>
          <w:lang w:val="sr-Cyrl-CS"/>
        </w:rPr>
        <w:t xml:space="preserve">, </w:t>
      </w:r>
      <w:r w:rsidR="00A94478">
        <w:rPr>
          <w:iCs/>
          <w:lang w:val="sr-Cyrl-CS"/>
        </w:rPr>
        <w:t>миним</w:t>
      </w:r>
      <w:r w:rsidR="000168A8">
        <w:rPr>
          <w:iCs/>
          <w:lang w:val="sr-Cyrl-CS"/>
        </w:rPr>
        <w:t>алних техничких карактеристика из поглавља</w:t>
      </w:r>
      <w:r w:rsidR="00A94478">
        <w:rPr>
          <w:iCs/>
          <w:lang w:val="sr-Cyrl-CS"/>
        </w:rPr>
        <w:t xml:space="preserve">  </w:t>
      </w:r>
      <w:r w:rsidR="00A94478" w:rsidRPr="00A94478">
        <w:rPr>
          <w:i/>
          <w:iCs/>
          <w:lang w:val="sr-Latn-CS"/>
        </w:rPr>
        <w:t>III</w:t>
      </w:r>
      <w:r w:rsidR="00A94478">
        <w:rPr>
          <w:iCs/>
          <w:lang w:val="sr-Cyrl-CS"/>
        </w:rPr>
        <w:t xml:space="preserve"> конкурсне документације</w:t>
      </w:r>
      <w:r w:rsidR="008B0CA3">
        <w:rPr>
          <w:iCs/>
          <w:lang w:val="sr-Cyrl-CS"/>
        </w:rPr>
        <w:t>;</w:t>
      </w:r>
    </w:p>
    <w:p w:rsidR="004457F9" w:rsidRPr="00263DEE" w:rsidRDefault="004457F9" w:rsidP="004457F9">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color w:val="FF0000"/>
                <w:lang w:val="ru-RU"/>
              </w:rPr>
            </w:pPr>
            <w:r w:rsidRPr="00263DEE">
              <w:rPr>
                <w:rFonts w:eastAsia="TimesNewRomanPSMT"/>
                <w:bCs/>
                <w:lang w:val="ru-RU"/>
              </w:rPr>
              <w:t xml:space="preserve">Укупна цена без ПДВ-а </w:t>
            </w:r>
          </w:p>
          <w:p w:rsidR="004457F9" w:rsidRPr="00263DEE" w:rsidRDefault="004457F9" w:rsidP="002F5BAB">
            <w:pPr>
              <w:jc w:val="both"/>
              <w:rPr>
                <w:rFonts w:eastAsia="TimesNewRomanPSMT"/>
                <w:bCs/>
                <w:color w:val="FF0000"/>
                <w:lang w:val="ru-RU"/>
              </w:rPr>
            </w:pPr>
          </w:p>
        </w:tc>
        <w:tc>
          <w:tcPr>
            <w:tcW w:w="4137" w:type="dxa"/>
            <w:shd w:val="clear" w:color="auto" w:fill="auto"/>
          </w:tcPr>
          <w:p w:rsidR="004457F9" w:rsidRPr="00263DEE" w:rsidRDefault="004457F9" w:rsidP="002F5BAB">
            <w:pPr>
              <w:snapToGrid w:val="0"/>
              <w:jc w:val="both"/>
              <w:rPr>
                <w:rFonts w:eastAsia="TimesNewRomanPSMT"/>
                <w:bCs/>
                <w:color w:val="FF0000"/>
                <w:lang w:val="ru-RU"/>
              </w:rPr>
            </w:pPr>
          </w:p>
          <w:p w:rsidR="004457F9" w:rsidRPr="00A94478" w:rsidRDefault="00A94478" w:rsidP="002F5BAB">
            <w:pPr>
              <w:jc w:val="both"/>
              <w:rPr>
                <w:rFonts w:eastAsia="TimesNewRomanPSMT"/>
                <w:bCs/>
                <w:lang w:val="ru-RU"/>
              </w:rPr>
            </w:pPr>
            <w:r w:rsidRPr="00A94478">
              <w:rPr>
                <w:rFonts w:eastAsia="TimesNewRomanPSMT"/>
                <w:bCs/>
                <w:lang w:val="ru-RU"/>
              </w:rPr>
              <w:t>......................................РСД</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Укупна цена са ПДВ-ом</w:t>
            </w:r>
          </w:p>
          <w:p w:rsidR="004457F9" w:rsidRPr="00263DEE" w:rsidRDefault="004457F9" w:rsidP="002F5BAB">
            <w:pPr>
              <w:jc w:val="both"/>
              <w:rPr>
                <w:rFonts w:eastAsia="TimesNewRomanPSMT"/>
                <w:bCs/>
                <w:lang w:val="ru-RU"/>
              </w:rPr>
            </w:pPr>
          </w:p>
        </w:tc>
        <w:tc>
          <w:tcPr>
            <w:tcW w:w="4137" w:type="dxa"/>
            <w:shd w:val="clear" w:color="auto" w:fill="auto"/>
          </w:tcPr>
          <w:p w:rsidR="004457F9" w:rsidRDefault="004457F9" w:rsidP="002F5BAB">
            <w:pPr>
              <w:snapToGrid w:val="0"/>
              <w:jc w:val="both"/>
              <w:rPr>
                <w:rFonts w:eastAsia="TimesNewRomanPSMT"/>
                <w:bCs/>
                <w:color w:val="FF0000"/>
                <w:lang w:val="ru-RU"/>
              </w:rPr>
            </w:pPr>
          </w:p>
          <w:p w:rsidR="00A94478" w:rsidRPr="00A94478" w:rsidRDefault="00A94478" w:rsidP="002F5BAB">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sidR="00135927">
              <w:rPr>
                <w:rFonts w:eastAsia="TimesNewRomanPSMT"/>
                <w:bCs/>
                <w:lang w:val="ru-RU"/>
              </w:rPr>
              <w:t xml:space="preserve"> </w:t>
            </w:r>
            <w:r w:rsidRPr="00A94478">
              <w:rPr>
                <w:rFonts w:eastAsia="TimesNewRomanPSMT"/>
                <w:bCs/>
                <w:lang w:val="ru-RU"/>
              </w:rPr>
              <w:t>РСД</w:t>
            </w:r>
            <w:r w:rsidR="00830EDA">
              <w:rPr>
                <w:rFonts w:eastAsia="TimesNewRomanPSMT"/>
                <w:bCs/>
                <w:lang w:val="ru-RU"/>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Рок и начин плаћања</w:t>
            </w:r>
          </w:p>
          <w:p w:rsidR="004457F9" w:rsidRPr="00880CCA" w:rsidRDefault="004457F9" w:rsidP="002F5BAB">
            <w:pPr>
              <w:jc w:val="both"/>
              <w:rPr>
                <w:rFonts w:eastAsia="TimesNewRomanPSMT"/>
                <w:bCs/>
                <w:i/>
                <w:lang w:val="ru-RU"/>
              </w:rPr>
            </w:pPr>
          </w:p>
        </w:tc>
        <w:tc>
          <w:tcPr>
            <w:tcW w:w="4137" w:type="dxa"/>
            <w:shd w:val="clear" w:color="auto" w:fill="auto"/>
          </w:tcPr>
          <w:p w:rsidR="004457F9" w:rsidRDefault="004457F9" w:rsidP="002F5BAB">
            <w:pPr>
              <w:snapToGrid w:val="0"/>
              <w:jc w:val="both"/>
              <w:rPr>
                <w:rFonts w:eastAsia="TimesNewRomanPSMT"/>
                <w:bCs/>
                <w:lang w:val="ru-RU"/>
              </w:rPr>
            </w:pPr>
          </w:p>
          <w:p w:rsidR="00A94478" w:rsidRDefault="00880CCA" w:rsidP="002F5BAB">
            <w:pPr>
              <w:snapToGrid w:val="0"/>
              <w:jc w:val="both"/>
              <w:rPr>
                <w:rFonts w:eastAsia="TimesNewRomanPSMT"/>
                <w:bCs/>
                <w:lang w:val="ru-RU"/>
              </w:rPr>
            </w:pPr>
            <w:r>
              <w:rPr>
                <w:rFonts w:eastAsia="TimesNewRomanPSMT"/>
                <w:bCs/>
                <w:lang w:val="ru-RU"/>
              </w:rPr>
              <w:t>...........................................................</w:t>
            </w:r>
          </w:p>
          <w:p w:rsidR="00880CCA" w:rsidRDefault="00880CCA" w:rsidP="002F5BAB">
            <w:pPr>
              <w:snapToGrid w:val="0"/>
              <w:jc w:val="both"/>
              <w:rPr>
                <w:rFonts w:eastAsia="TimesNewRomanPSMT"/>
                <w:bCs/>
                <w:lang w:val="ru-RU"/>
              </w:rPr>
            </w:pPr>
            <w:r>
              <w:rPr>
                <w:rFonts w:eastAsia="TimesNewRomanPSMT"/>
                <w:bCs/>
                <w:lang w:val="ru-RU"/>
              </w:rPr>
              <w:t>...........................................................</w:t>
            </w:r>
          </w:p>
          <w:p w:rsidR="00880CCA" w:rsidRPr="00263DEE" w:rsidRDefault="00880CCA" w:rsidP="002F5BAB">
            <w:pPr>
              <w:snapToGrid w:val="0"/>
              <w:jc w:val="both"/>
              <w:rPr>
                <w:rFonts w:eastAsia="TimesNewRomanPSMT"/>
                <w:bCs/>
                <w:lang w:val="ru-RU"/>
              </w:rPr>
            </w:pP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Рок важења понуде</w:t>
            </w:r>
          </w:p>
          <w:p w:rsidR="004457F9" w:rsidRPr="00263DEE" w:rsidRDefault="004457F9" w:rsidP="002F5BAB">
            <w:pPr>
              <w:jc w:val="both"/>
              <w:rPr>
                <w:rFonts w:eastAsia="TimesNewRomanPSMT"/>
                <w:bCs/>
                <w:lang w:val="ru-RU"/>
              </w:rPr>
            </w:pPr>
          </w:p>
        </w:tc>
        <w:tc>
          <w:tcPr>
            <w:tcW w:w="4137" w:type="dxa"/>
            <w:shd w:val="clear" w:color="auto" w:fill="auto"/>
          </w:tcPr>
          <w:p w:rsidR="004457F9" w:rsidRDefault="004457F9" w:rsidP="002F5BAB">
            <w:pPr>
              <w:snapToGrid w:val="0"/>
              <w:jc w:val="both"/>
              <w:rPr>
                <w:rFonts w:eastAsia="TimesNewRomanPSMT"/>
                <w:bCs/>
                <w:lang w:val="ru-RU"/>
              </w:rPr>
            </w:pPr>
          </w:p>
          <w:p w:rsidR="00A94478" w:rsidRPr="00263DEE" w:rsidRDefault="00A94478" w:rsidP="00053CAB">
            <w:pPr>
              <w:snapToGrid w:val="0"/>
              <w:rPr>
                <w:rFonts w:eastAsia="TimesNewRomanPSMT"/>
                <w:bCs/>
                <w:lang w:val="ru-RU"/>
              </w:rPr>
            </w:pPr>
            <w:r>
              <w:rPr>
                <w:rFonts w:eastAsia="TimesNewRomanPSMT"/>
                <w:bCs/>
                <w:lang w:val="ru-RU"/>
              </w:rPr>
              <w:t>............................ дана од дана отварања понуде</w:t>
            </w:r>
            <w:r w:rsidR="00830EDA">
              <w:rPr>
                <w:rFonts w:eastAsia="TimesNewRomanPSMT"/>
                <w:bCs/>
                <w:lang w:val="ru-RU"/>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263DEE" w:rsidRDefault="004457F9" w:rsidP="002F5BAB">
            <w:pPr>
              <w:jc w:val="both"/>
              <w:rPr>
                <w:rFonts w:eastAsia="TimesNewRomanPSMT"/>
                <w:bCs/>
                <w:lang w:val="ru-RU"/>
              </w:rPr>
            </w:pPr>
            <w:r w:rsidRPr="00263DEE">
              <w:rPr>
                <w:rFonts w:eastAsia="TimesNewRomanPSMT"/>
                <w:bCs/>
                <w:lang w:val="ru-RU"/>
              </w:rPr>
              <w:t>Рок испоруке</w:t>
            </w:r>
          </w:p>
          <w:p w:rsidR="004457F9" w:rsidRPr="00263DEE" w:rsidRDefault="004457F9" w:rsidP="002F5BAB">
            <w:pPr>
              <w:jc w:val="both"/>
              <w:rPr>
                <w:rFonts w:eastAsia="TimesNewRomanPSMT"/>
                <w:bCs/>
                <w:lang w:val="ru-RU"/>
              </w:rPr>
            </w:pPr>
          </w:p>
        </w:tc>
        <w:tc>
          <w:tcPr>
            <w:tcW w:w="4137" w:type="dxa"/>
            <w:shd w:val="clear" w:color="auto" w:fill="auto"/>
          </w:tcPr>
          <w:p w:rsidR="004457F9" w:rsidRDefault="004457F9" w:rsidP="002F5BAB">
            <w:pPr>
              <w:snapToGrid w:val="0"/>
              <w:jc w:val="both"/>
              <w:rPr>
                <w:rFonts w:eastAsia="TimesNewRomanPSMT"/>
                <w:bCs/>
                <w:lang w:val="ru-RU"/>
              </w:rPr>
            </w:pPr>
          </w:p>
          <w:p w:rsidR="00A94478" w:rsidRPr="00263DEE" w:rsidRDefault="00A94478" w:rsidP="001354C3">
            <w:pPr>
              <w:snapToGrid w:val="0"/>
              <w:rPr>
                <w:rFonts w:eastAsia="TimesNewRomanPSMT"/>
                <w:bCs/>
                <w:lang w:val="ru-RU"/>
              </w:rPr>
            </w:pPr>
            <w:r>
              <w:rPr>
                <w:rFonts w:eastAsia="TimesNewRomanPSMT"/>
                <w:bCs/>
                <w:lang w:val="ru-RU"/>
              </w:rPr>
              <w:t>..........</w:t>
            </w:r>
            <w:r w:rsidR="001354C3">
              <w:rPr>
                <w:rFonts w:eastAsia="TimesNewRomanPSMT"/>
                <w:bCs/>
                <w:lang w:val="ru-RU"/>
              </w:rPr>
              <w:t>...................дана од</w:t>
            </w:r>
            <w:r>
              <w:rPr>
                <w:rFonts w:eastAsia="TimesNewRomanPSMT"/>
                <w:bCs/>
                <w:lang w:val="ru-RU"/>
              </w:rPr>
              <w:t xml:space="preserve"> </w:t>
            </w:r>
            <w:r w:rsidR="001354C3">
              <w:rPr>
                <w:rFonts w:eastAsia="TimesNewRomanPSMT"/>
                <w:bCs/>
                <w:lang w:val="ru-RU"/>
              </w:rPr>
              <w:t>захтева наручиоца</w:t>
            </w:r>
            <w:r w:rsidR="00830EDA">
              <w:rPr>
                <w:rFonts w:eastAsia="TimesNewRomanPSMT"/>
                <w:bCs/>
                <w:lang w:val="ru-RU"/>
              </w:rPr>
              <w:t>;</w:t>
            </w:r>
          </w:p>
        </w:tc>
      </w:tr>
      <w:tr w:rsidR="00135927" w:rsidRPr="00263DEE" w:rsidTr="00135927">
        <w:tc>
          <w:tcPr>
            <w:tcW w:w="4478" w:type="dxa"/>
            <w:shd w:val="clear" w:color="auto" w:fill="auto"/>
          </w:tcPr>
          <w:p w:rsidR="00135927" w:rsidRDefault="00135927" w:rsidP="002F5BAB">
            <w:pPr>
              <w:snapToGrid w:val="0"/>
              <w:jc w:val="both"/>
              <w:rPr>
                <w:rFonts w:eastAsia="TimesNewRomanPSMT"/>
                <w:bCs/>
                <w:lang w:val="ru-RU"/>
              </w:rPr>
            </w:pPr>
          </w:p>
          <w:p w:rsidR="00135927" w:rsidRDefault="00880CCA" w:rsidP="002F5BAB">
            <w:pPr>
              <w:snapToGrid w:val="0"/>
              <w:jc w:val="both"/>
              <w:rPr>
                <w:rFonts w:eastAsia="TimesNewRomanPSMT"/>
                <w:bCs/>
                <w:lang w:val="ru-RU"/>
              </w:rPr>
            </w:pPr>
            <w:r>
              <w:rPr>
                <w:rFonts w:eastAsia="TimesNewRomanPSMT"/>
                <w:bCs/>
                <w:lang w:val="ru-RU"/>
              </w:rPr>
              <w:t>Произвођач и модел, каталошки број</w:t>
            </w:r>
          </w:p>
          <w:p w:rsidR="00135927" w:rsidRPr="00263DEE" w:rsidRDefault="00135927" w:rsidP="002F5BAB">
            <w:pPr>
              <w:snapToGrid w:val="0"/>
              <w:jc w:val="both"/>
              <w:rPr>
                <w:rFonts w:eastAsia="TimesNewRomanPSMT"/>
                <w:bCs/>
                <w:lang w:val="ru-RU"/>
              </w:rPr>
            </w:pPr>
          </w:p>
        </w:tc>
        <w:tc>
          <w:tcPr>
            <w:tcW w:w="4137" w:type="dxa"/>
            <w:shd w:val="clear" w:color="auto" w:fill="auto"/>
          </w:tcPr>
          <w:p w:rsidR="00135927" w:rsidRDefault="00135927" w:rsidP="002F5BAB">
            <w:pPr>
              <w:snapToGrid w:val="0"/>
              <w:jc w:val="both"/>
              <w:rPr>
                <w:rFonts w:eastAsia="TimesNewRomanPSMT"/>
                <w:bCs/>
                <w:lang w:val="ru-RU"/>
              </w:rPr>
            </w:pPr>
          </w:p>
          <w:p w:rsidR="00135927" w:rsidRDefault="00135927" w:rsidP="002F5BAB">
            <w:pPr>
              <w:snapToGrid w:val="0"/>
              <w:jc w:val="both"/>
              <w:rPr>
                <w:rFonts w:eastAsia="TimesNewRomanPSMT"/>
                <w:bCs/>
                <w:lang w:val="ru-RU"/>
              </w:rPr>
            </w:pPr>
            <w:r>
              <w:rPr>
                <w:rFonts w:eastAsia="TimesNewRomanPSMT"/>
                <w:bCs/>
                <w:lang w:val="ru-RU"/>
              </w:rPr>
              <w:t>....................................................</w:t>
            </w:r>
            <w:r w:rsidR="00880CCA">
              <w:rPr>
                <w:rFonts w:eastAsia="TimesNewRomanPSMT"/>
                <w:bCs/>
                <w:lang w:val="ru-RU"/>
              </w:rPr>
              <w:t>.....</w:t>
            </w:r>
            <w:r>
              <w:rPr>
                <w:rFonts w:eastAsia="TimesNewRomanPSMT"/>
                <w:bCs/>
                <w:lang w:val="ru-RU"/>
              </w:rPr>
              <w:t>....</w:t>
            </w:r>
          </w:p>
          <w:p w:rsidR="00135927" w:rsidRDefault="00135927" w:rsidP="002F5BAB">
            <w:pPr>
              <w:snapToGrid w:val="0"/>
              <w:jc w:val="both"/>
              <w:rPr>
                <w:rFonts w:eastAsia="TimesNewRomanPSMT"/>
                <w:bCs/>
                <w:lang w:val="ru-RU"/>
              </w:rPr>
            </w:pPr>
            <w:r>
              <w:rPr>
                <w:rFonts w:eastAsia="TimesNewRomanPSMT"/>
                <w:bCs/>
                <w:lang w:val="ru-RU"/>
              </w:rPr>
              <w:t>................................................</w:t>
            </w:r>
            <w:r w:rsidR="00880CCA">
              <w:rPr>
                <w:rFonts w:eastAsia="TimesNewRomanPSMT"/>
                <w:bCs/>
                <w:lang w:val="ru-RU"/>
              </w:rPr>
              <w:t>....</w:t>
            </w:r>
            <w:r>
              <w:rPr>
                <w:rFonts w:eastAsia="TimesNewRomanPSMT"/>
                <w:bCs/>
                <w:lang w:val="ru-RU"/>
              </w:rPr>
              <w:t>........</w:t>
            </w:r>
          </w:p>
          <w:p w:rsidR="00B41830" w:rsidRDefault="00880CCA" w:rsidP="002F5BAB">
            <w:pPr>
              <w:snapToGrid w:val="0"/>
              <w:jc w:val="both"/>
              <w:rPr>
                <w:rFonts w:eastAsia="TimesNewRomanPSMT"/>
                <w:bCs/>
                <w:lang w:val="ru-RU"/>
              </w:rPr>
            </w:pPr>
            <w:r>
              <w:rPr>
                <w:rFonts w:eastAsia="TimesNewRomanPSMT"/>
                <w:bCs/>
                <w:lang w:val="ru-RU"/>
              </w:rPr>
              <w:t>.............................................................</w:t>
            </w:r>
          </w:p>
          <w:p w:rsidR="00880CCA" w:rsidRDefault="00880CCA" w:rsidP="002F5BAB">
            <w:pPr>
              <w:snapToGrid w:val="0"/>
              <w:jc w:val="both"/>
              <w:rPr>
                <w:rFonts w:eastAsia="TimesNewRomanPSMT"/>
                <w:bCs/>
                <w:lang w:val="ru-RU"/>
              </w:rPr>
            </w:pPr>
            <w:r>
              <w:rPr>
                <w:rFonts w:eastAsia="TimesNewRomanPSMT"/>
                <w:bCs/>
                <w:lang w:val="ru-RU"/>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ru-RU"/>
              </w:rPr>
            </w:pPr>
          </w:p>
          <w:p w:rsidR="004457F9" w:rsidRPr="00A94478" w:rsidRDefault="004457F9" w:rsidP="002F5BAB">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4457F9" w:rsidRPr="00263DEE" w:rsidRDefault="004457F9" w:rsidP="002F5BAB">
            <w:pPr>
              <w:jc w:val="both"/>
              <w:rPr>
                <w:rFonts w:eastAsia="TimesNewRomanPSMT"/>
                <w:bCs/>
              </w:rPr>
            </w:pPr>
          </w:p>
        </w:tc>
        <w:tc>
          <w:tcPr>
            <w:tcW w:w="4137" w:type="dxa"/>
            <w:shd w:val="clear" w:color="auto" w:fill="auto"/>
          </w:tcPr>
          <w:p w:rsidR="004457F9" w:rsidRDefault="004457F9" w:rsidP="002F5BAB">
            <w:pPr>
              <w:snapToGrid w:val="0"/>
              <w:jc w:val="both"/>
              <w:rPr>
                <w:rFonts w:eastAsia="TimesNewRomanPSMT"/>
                <w:bCs/>
                <w:lang w:val="sr-Cyrl-CS"/>
              </w:rPr>
            </w:pPr>
          </w:p>
          <w:p w:rsidR="00A94478" w:rsidRPr="00A94478" w:rsidRDefault="00A94478" w:rsidP="002F5BAB">
            <w:pPr>
              <w:snapToGrid w:val="0"/>
              <w:jc w:val="both"/>
              <w:rPr>
                <w:rFonts w:eastAsia="TimesNewRomanPSMT"/>
                <w:bCs/>
                <w:lang w:val="sr-Cyrl-CS"/>
              </w:rPr>
            </w:pPr>
            <w:r>
              <w:rPr>
                <w:rFonts w:eastAsia="TimesNewRomanPSMT"/>
                <w:bCs/>
                <w:lang w:val="sr-Cyrl-CS"/>
              </w:rPr>
              <w:t>................</w:t>
            </w:r>
            <w:r w:rsidR="00135927">
              <w:rPr>
                <w:rFonts w:eastAsia="TimesNewRomanPSMT"/>
                <w:bCs/>
                <w:lang w:val="sr-Cyrl-CS"/>
              </w:rPr>
              <w:t>......</w:t>
            </w:r>
            <w:r>
              <w:rPr>
                <w:rFonts w:eastAsia="TimesNewRomanPSMT"/>
                <w:bCs/>
                <w:lang w:val="sr-Cyrl-CS"/>
              </w:rPr>
              <w:t>..................................</w:t>
            </w:r>
          </w:p>
        </w:tc>
      </w:tr>
      <w:tr w:rsidR="004457F9" w:rsidRPr="00263DEE" w:rsidTr="00135927">
        <w:tc>
          <w:tcPr>
            <w:tcW w:w="4478" w:type="dxa"/>
            <w:shd w:val="clear" w:color="auto" w:fill="auto"/>
          </w:tcPr>
          <w:p w:rsidR="004457F9" w:rsidRPr="00263DEE" w:rsidRDefault="004457F9" w:rsidP="002F5BAB">
            <w:pPr>
              <w:snapToGrid w:val="0"/>
              <w:jc w:val="both"/>
              <w:rPr>
                <w:rFonts w:eastAsia="TimesNewRomanPSMT"/>
                <w:bCs/>
                <w:lang w:val="sr-Cyrl-CS"/>
              </w:rPr>
            </w:pPr>
          </w:p>
          <w:p w:rsidR="004457F9" w:rsidRPr="00263DEE" w:rsidRDefault="00A94478" w:rsidP="002F5BAB">
            <w:pPr>
              <w:jc w:val="both"/>
              <w:rPr>
                <w:rFonts w:eastAsia="TimesNewRomanPSMT"/>
                <w:bCs/>
              </w:rPr>
            </w:pPr>
            <w:r>
              <w:rPr>
                <w:rFonts w:eastAsia="TimesNewRomanPSMT"/>
                <w:bCs/>
              </w:rPr>
              <w:t>Место</w:t>
            </w:r>
            <w:r w:rsidR="004457F9" w:rsidRPr="00263DEE">
              <w:rPr>
                <w:rFonts w:eastAsia="TimesNewRomanPSMT"/>
                <w:bCs/>
              </w:rPr>
              <w:t xml:space="preserve"> испоруке</w:t>
            </w:r>
          </w:p>
          <w:p w:rsidR="004457F9" w:rsidRPr="00263DEE" w:rsidRDefault="004457F9" w:rsidP="002F5BAB">
            <w:pPr>
              <w:jc w:val="both"/>
              <w:rPr>
                <w:rFonts w:eastAsia="TimesNewRomanPSMT"/>
                <w:bCs/>
              </w:rPr>
            </w:pPr>
          </w:p>
        </w:tc>
        <w:tc>
          <w:tcPr>
            <w:tcW w:w="4137" w:type="dxa"/>
            <w:shd w:val="clear" w:color="auto" w:fill="auto"/>
          </w:tcPr>
          <w:p w:rsidR="004457F9" w:rsidRDefault="004457F9" w:rsidP="002F5BAB">
            <w:pPr>
              <w:snapToGrid w:val="0"/>
              <w:jc w:val="both"/>
              <w:rPr>
                <w:rFonts w:eastAsia="TimesNewRomanPSMT"/>
                <w:bCs/>
                <w:lang w:val="sr-Cyrl-CS"/>
              </w:rPr>
            </w:pPr>
          </w:p>
          <w:p w:rsidR="00A94478" w:rsidRPr="00A94478" w:rsidRDefault="00A94478" w:rsidP="007E722D">
            <w:pPr>
              <w:snapToGrid w:val="0"/>
              <w:jc w:val="both"/>
              <w:rPr>
                <w:rFonts w:eastAsia="TimesNewRomanPSMT"/>
                <w:bCs/>
                <w:lang w:val="sr-Cyrl-CS"/>
              </w:rPr>
            </w:pPr>
            <w:r>
              <w:rPr>
                <w:rFonts w:eastAsia="TimesNewRomanPSMT"/>
                <w:bCs/>
                <w:lang w:val="sr-Cyrl-CS"/>
              </w:rPr>
              <w:t xml:space="preserve">Београд, </w:t>
            </w:r>
            <w:r w:rsidR="007E722D">
              <w:rPr>
                <w:rFonts w:eastAsia="TimesNewRomanPSMT"/>
                <w:bCs/>
                <w:lang w:val="sr-Cyrl-CS"/>
              </w:rPr>
              <w:t>Студентски трг 12-16</w:t>
            </w:r>
          </w:p>
        </w:tc>
      </w:tr>
    </w:tbl>
    <w:p w:rsidR="004457F9" w:rsidRPr="00135927" w:rsidRDefault="004457F9" w:rsidP="00135927">
      <w:pPr>
        <w:jc w:val="both"/>
        <w:rPr>
          <w:rFonts w:eastAsia="TimesNewRomanPSMT"/>
          <w:bCs/>
          <w:lang w:val="sr-Cyrl-CS"/>
        </w:rPr>
      </w:pPr>
    </w:p>
    <w:p w:rsidR="004457F9" w:rsidRPr="00263DEE" w:rsidRDefault="004457F9" w:rsidP="004457F9">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4457F9" w:rsidRPr="00263DEE" w:rsidRDefault="004457F9" w:rsidP="004457F9">
      <w:pPr>
        <w:ind w:left="2880" w:firstLine="720"/>
        <w:jc w:val="both"/>
        <w:rPr>
          <w:rFonts w:eastAsia="TimesNewRomanPS-BoldMT"/>
          <w:b/>
          <w:bCs/>
          <w:i/>
          <w:iCs/>
          <w:color w:val="002060"/>
        </w:rPr>
      </w:pPr>
      <w:r w:rsidRPr="00263DEE">
        <w:rPr>
          <w:rFonts w:eastAsia="TimesNewRomanPSMT"/>
          <w:bCs/>
        </w:rPr>
        <w:t xml:space="preserve">    М. П. </w:t>
      </w:r>
    </w:p>
    <w:p w:rsidR="004457F9" w:rsidRPr="00A94478" w:rsidRDefault="004457F9" w:rsidP="004457F9">
      <w:pPr>
        <w:jc w:val="both"/>
        <w:rPr>
          <w:rFonts w:eastAsia="TimesNewRomanPS-BoldMT"/>
          <w:b/>
          <w:bCs/>
          <w:i/>
          <w:iCs/>
          <w:color w:val="002060"/>
          <w:lang w:val="sr-Cyrl-CS"/>
        </w:rPr>
      </w:pPr>
      <w:r w:rsidRPr="00263DEE">
        <w:rPr>
          <w:rFonts w:eastAsia="TimesNewRomanPS-BoldMT"/>
          <w:b/>
          <w:bCs/>
          <w:i/>
          <w:iCs/>
          <w:color w:val="002060"/>
        </w:rPr>
        <w:t>____________</w:t>
      </w:r>
      <w:r w:rsidR="00A94478">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sidR="00A94478">
        <w:rPr>
          <w:rFonts w:eastAsia="TimesNewRomanPS-BoldMT"/>
          <w:b/>
          <w:bCs/>
          <w:i/>
          <w:iCs/>
          <w:color w:val="002060"/>
          <w:lang w:val="sr-Cyrl-CS"/>
        </w:rPr>
        <w:t xml:space="preserve">           </w:t>
      </w:r>
      <w:r w:rsidR="00A94478">
        <w:rPr>
          <w:rFonts w:eastAsia="TimesNewRomanPS-BoldMT"/>
          <w:b/>
          <w:bCs/>
          <w:i/>
          <w:iCs/>
          <w:color w:val="002060"/>
        </w:rPr>
        <w:t>____________________________</w:t>
      </w:r>
    </w:p>
    <w:p w:rsidR="004457F9" w:rsidRPr="00A94478" w:rsidRDefault="004457F9" w:rsidP="004457F9">
      <w:pPr>
        <w:jc w:val="both"/>
        <w:rPr>
          <w:rFonts w:eastAsia="TimesNewRomanPS-BoldMT"/>
          <w:b/>
          <w:bCs/>
          <w:i/>
          <w:iCs/>
          <w:color w:val="002060"/>
          <w:lang w:val="sr-Cyrl-CS"/>
        </w:rPr>
      </w:pPr>
    </w:p>
    <w:p w:rsidR="004457F9" w:rsidRPr="00A94478" w:rsidRDefault="004457F9" w:rsidP="004457F9">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4457F9" w:rsidRPr="00A94478" w:rsidRDefault="004457F9" w:rsidP="004457F9">
      <w:pPr>
        <w:jc w:val="both"/>
        <w:rPr>
          <w:i/>
          <w:iCs/>
          <w:sz w:val="20"/>
          <w:szCs w:val="20"/>
        </w:rPr>
      </w:pPr>
      <w:proofErr w:type="gramStart"/>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w:t>
      </w:r>
      <w:proofErr w:type="gramEnd"/>
      <w:r w:rsidRPr="00A94478">
        <w:rPr>
          <w:i/>
          <w:iCs/>
          <w:sz w:val="20"/>
          <w:szCs w:val="20"/>
        </w:rPr>
        <w:t xml:space="preserve"> </w:t>
      </w:r>
      <w:proofErr w:type="gramStart"/>
      <w:r w:rsidRPr="00A94478">
        <w:rPr>
          <w:i/>
          <w:iCs/>
          <w:sz w:val="20"/>
          <w:szCs w:val="20"/>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1D152E" w:rsidRDefault="004457F9" w:rsidP="004457F9">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sidR="00EF337B">
        <w:rPr>
          <w:i/>
          <w:iCs/>
          <w:sz w:val="20"/>
          <w:szCs w:val="20"/>
          <w:lang w:val="sr-Cyrl-CS"/>
        </w:rPr>
        <w:t>.</w:t>
      </w:r>
    </w:p>
    <w:p w:rsidR="00880CCA" w:rsidRDefault="00880CCA"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880CCA" w:rsidRDefault="00880CCA" w:rsidP="004457F9">
      <w:pPr>
        <w:jc w:val="both"/>
        <w:rPr>
          <w:i/>
          <w:iCs/>
          <w:sz w:val="20"/>
          <w:szCs w:val="20"/>
          <w:lang w:val="sr-Cyrl-CS"/>
        </w:rPr>
      </w:pPr>
    </w:p>
    <w:p w:rsidR="00880CCA" w:rsidRDefault="00880CCA" w:rsidP="004457F9">
      <w:pPr>
        <w:jc w:val="both"/>
        <w:rPr>
          <w:i/>
          <w:iCs/>
          <w:sz w:val="20"/>
          <w:szCs w:val="20"/>
          <w:lang w:val="sr-Latn-CS"/>
        </w:rPr>
      </w:pPr>
    </w:p>
    <w:p w:rsidR="001D152E" w:rsidRDefault="00820E79" w:rsidP="001D152E">
      <w:pPr>
        <w:shd w:val="clear" w:color="auto" w:fill="C6D9F1"/>
        <w:jc w:val="center"/>
        <w:rPr>
          <w:b/>
          <w:bCs/>
          <w:i/>
          <w:iCs/>
          <w:lang w:val="sr-Cyrl-CS"/>
        </w:rPr>
      </w:pPr>
      <w:proofErr w:type="gramStart"/>
      <w:r>
        <w:rPr>
          <w:b/>
          <w:bCs/>
          <w:i/>
          <w:iCs/>
        </w:rPr>
        <w:t>VI</w:t>
      </w:r>
      <w:r>
        <w:rPr>
          <w:b/>
          <w:bCs/>
          <w:i/>
          <w:iCs/>
          <w:lang w:val="sr-Cyrl-CS"/>
        </w:rPr>
        <w:t>а</w:t>
      </w:r>
      <w:r w:rsidR="001D152E">
        <w:rPr>
          <w:b/>
          <w:bCs/>
          <w:i/>
          <w:iCs/>
          <w:lang w:val="sr-Latn-CS"/>
        </w:rPr>
        <w:t xml:space="preserve"> </w:t>
      </w:r>
      <w:r w:rsidR="001D152E">
        <w:rPr>
          <w:b/>
          <w:bCs/>
          <w:i/>
          <w:iCs/>
          <w:lang w:val="sr-Cyrl-CS"/>
        </w:rPr>
        <w:t xml:space="preserve"> ОБРАЗАЦ</w:t>
      </w:r>
      <w:proofErr w:type="gramEnd"/>
      <w:r w:rsidR="001D152E">
        <w:rPr>
          <w:b/>
          <w:bCs/>
          <w:i/>
          <w:iCs/>
          <w:lang w:val="sr-Cyrl-CS"/>
        </w:rPr>
        <w:t xml:space="preserve"> СТРУКТУРЕ ЦЕНЕ</w:t>
      </w:r>
    </w:p>
    <w:p w:rsidR="00880CCA" w:rsidRPr="00D768A2" w:rsidRDefault="00880CCA" w:rsidP="00880CCA">
      <w:pPr>
        <w:shd w:val="clear" w:color="auto" w:fill="C6D9F1"/>
        <w:jc w:val="center"/>
        <w:rPr>
          <w:b/>
          <w:bCs/>
          <w:i/>
          <w:iCs/>
          <w:lang w:val="sr-Cyrl-CS"/>
        </w:rPr>
      </w:pPr>
      <w:r>
        <w:rPr>
          <w:b/>
          <w:bCs/>
          <w:i/>
          <w:iCs/>
          <w:lang w:val="sr-Cyrl-CS"/>
        </w:rPr>
        <w:t xml:space="preserve">Партија </w:t>
      </w:r>
      <w:r w:rsidRPr="00D768A2">
        <w:rPr>
          <w:b/>
          <w:bCs/>
          <w:i/>
          <w:iCs/>
          <w:lang w:val="sr-Cyrl-CS"/>
        </w:rPr>
        <w:t xml:space="preserve">1 - </w:t>
      </w:r>
      <w:r w:rsidR="00D32B70" w:rsidRPr="002631E9">
        <w:rPr>
          <w:lang w:val="sr-Cyrl-CS"/>
        </w:rPr>
        <w:t>Лабораторијска универзална центрифуга тип 1</w:t>
      </w:r>
    </w:p>
    <w:p w:rsidR="00880CCA" w:rsidRPr="00D768A2" w:rsidRDefault="00880CCA" w:rsidP="001D152E">
      <w:pPr>
        <w:shd w:val="clear" w:color="auto" w:fill="C6D9F1"/>
        <w:jc w:val="center"/>
        <w:rPr>
          <w:b/>
          <w:bCs/>
          <w:i/>
          <w:iCs/>
          <w:lang w:val="sr-Cyrl-CS"/>
        </w:rPr>
      </w:pPr>
    </w:p>
    <w:p w:rsidR="001D152E" w:rsidRDefault="001D152E" w:rsidP="004457F9">
      <w:pPr>
        <w:jc w:val="both"/>
        <w:rPr>
          <w:i/>
          <w:iCs/>
          <w:sz w:val="20"/>
          <w:szCs w:val="20"/>
          <w:lang w:val="sr-Latn-CS"/>
        </w:rPr>
      </w:pPr>
    </w:p>
    <w:p w:rsidR="001D152E" w:rsidRDefault="001D152E" w:rsidP="004457F9">
      <w:pPr>
        <w:jc w:val="both"/>
        <w:rPr>
          <w:i/>
          <w:iCs/>
          <w:sz w:val="20"/>
          <w:szCs w:val="20"/>
          <w:lang w:val="sr-Cyrl-CS"/>
        </w:rPr>
      </w:pPr>
    </w:p>
    <w:p w:rsidR="004A54B3" w:rsidRDefault="004A54B3" w:rsidP="004457F9">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850"/>
        <w:gridCol w:w="1276"/>
        <w:gridCol w:w="1559"/>
        <w:gridCol w:w="2166"/>
      </w:tblGrid>
      <w:tr w:rsidR="004A54B3" w:rsidRPr="00975F8A" w:rsidTr="00DD280B">
        <w:tc>
          <w:tcPr>
            <w:tcW w:w="2654" w:type="dxa"/>
            <w:tcBorders>
              <w:top w:val="double" w:sz="4" w:space="0" w:color="auto"/>
              <w:bottom w:val="single" w:sz="4" w:space="0" w:color="000000"/>
            </w:tcBorders>
            <w:shd w:val="clear" w:color="auto" w:fill="auto"/>
          </w:tcPr>
          <w:p w:rsidR="004A54B3" w:rsidRPr="00975F8A" w:rsidRDefault="004A54B3" w:rsidP="00DD280B">
            <w:pPr>
              <w:snapToGrid w:val="0"/>
              <w:jc w:val="both"/>
              <w:rPr>
                <w:rFonts w:eastAsia="TimesNewRomanPSMT"/>
                <w:b/>
                <w:bCs/>
                <w:lang w:val="ru-RU"/>
              </w:rPr>
            </w:pPr>
          </w:p>
          <w:p w:rsidR="004A54B3" w:rsidRPr="00975F8A" w:rsidRDefault="004A54B3" w:rsidP="00DD280B">
            <w:pPr>
              <w:snapToGrid w:val="0"/>
              <w:jc w:val="both"/>
              <w:rPr>
                <w:rFonts w:eastAsia="TimesNewRomanPSMT"/>
                <w:b/>
                <w:bCs/>
                <w:lang w:val="ru-RU"/>
              </w:rPr>
            </w:pPr>
            <w:r w:rsidRPr="00975F8A">
              <w:rPr>
                <w:rFonts w:eastAsia="TimesNewRomanPSMT"/>
                <w:b/>
                <w:bCs/>
                <w:lang w:val="ru-RU"/>
              </w:rPr>
              <w:t>Елементи понуђене цене</w:t>
            </w:r>
          </w:p>
          <w:p w:rsidR="004A54B3" w:rsidRPr="00975F8A" w:rsidRDefault="004A54B3" w:rsidP="00DD280B">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4A54B3" w:rsidRPr="00975F8A" w:rsidRDefault="004A54B3" w:rsidP="00DD280B">
            <w:pPr>
              <w:snapToGrid w:val="0"/>
              <w:jc w:val="both"/>
              <w:rPr>
                <w:rFonts w:eastAsia="TimesNewRomanPSMT"/>
                <w:b/>
                <w:bCs/>
                <w:color w:val="FF0000"/>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4A54B3" w:rsidRPr="00975F8A" w:rsidRDefault="004A54B3" w:rsidP="00DD280B">
            <w:pPr>
              <w:rPr>
                <w:rFonts w:eastAsia="TimesNewRomanPSMT"/>
                <w:b/>
                <w:bCs/>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Кол.</w:t>
            </w:r>
          </w:p>
        </w:tc>
        <w:tc>
          <w:tcPr>
            <w:tcW w:w="1276" w:type="dxa"/>
            <w:tcBorders>
              <w:top w:val="double" w:sz="4" w:space="0" w:color="auto"/>
              <w:bottom w:val="single" w:sz="4" w:space="0" w:color="auto"/>
              <w:right w:val="single" w:sz="4" w:space="0" w:color="auto"/>
            </w:tcBorders>
          </w:tcPr>
          <w:p w:rsidR="004A54B3" w:rsidRPr="00975F8A" w:rsidRDefault="004A54B3" w:rsidP="00DD280B">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4A54B3" w:rsidRPr="00975F8A" w:rsidRDefault="004A54B3" w:rsidP="00DD280B">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A54B3" w:rsidRPr="00975F8A" w:rsidRDefault="004A54B3" w:rsidP="00DD280B">
            <w:pPr>
              <w:jc w:val="both"/>
              <w:rPr>
                <w:rFonts w:eastAsia="TimesNewRomanPSMT"/>
                <w:b/>
                <w:bCs/>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4A54B3" w:rsidRPr="00975F8A" w:rsidRDefault="004A54B3" w:rsidP="00DD280B">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4A54B3" w:rsidRPr="00975F8A" w:rsidRDefault="004A54B3" w:rsidP="00DD280B">
            <w:pPr>
              <w:rPr>
                <w:rFonts w:eastAsia="TimesNewRomanPSMT"/>
                <w:b/>
                <w:bCs/>
                <w:lang w:val="ru-RU"/>
              </w:rPr>
            </w:pPr>
          </w:p>
          <w:p w:rsidR="004A54B3" w:rsidRPr="00975F8A" w:rsidRDefault="004A54B3" w:rsidP="00DD280B">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4A54B3" w:rsidRPr="00975F8A" w:rsidRDefault="004A54B3" w:rsidP="00DD280B">
            <w:pPr>
              <w:rPr>
                <w:rFonts w:eastAsia="TimesNewRomanPSMT"/>
                <w:b/>
                <w:bCs/>
                <w:lang w:val="ru-RU"/>
              </w:rPr>
            </w:pPr>
            <w:r w:rsidRPr="00975F8A">
              <w:rPr>
                <w:rFonts w:eastAsia="TimesNewRomanPSMT"/>
                <w:b/>
                <w:bCs/>
                <w:lang w:val="ru-RU"/>
              </w:rPr>
              <w:t xml:space="preserve"> са ПДВ-ом</w:t>
            </w:r>
          </w:p>
          <w:p w:rsidR="004A54B3" w:rsidRPr="00975F8A" w:rsidRDefault="004A54B3" w:rsidP="00DD280B">
            <w:pPr>
              <w:jc w:val="both"/>
              <w:rPr>
                <w:rFonts w:eastAsia="TimesNewRomanPSMT"/>
                <w:b/>
                <w:bCs/>
                <w:lang w:val="ru-RU"/>
              </w:rPr>
            </w:pPr>
          </w:p>
        </w:tc>
      </w:tr>
      <w:tr w:rsidR="004A54B3" w:rsidRPr="00975F8A" w:rsidTr="00BD0E0A">
        <w:trPr>
          <w:trHeight w:val="717"/>
        </w:trPr>
        <w:tc>
          <w:tcPr>
            <w:tcW w:w="2654" w:type="dxa"/>
            <w:tcBorders>
              <w:top w:val="double" w:sz="4" w:space="0" w:color="auto"/>
              <w:bottom w:val="single" w:sz="4" w:space="0" w:color="000000"/>
            </w:tcBorders>
            <w:shd w:val="clear" w:color="auto" w:fill="auto"/>
          </w:tcPr>
          <w:p w:rsidR="004A54B3" w:rsidRPr="00D32B70" w:rsidRDefault="00D32B70" w:rsidP="00DD280B">
            <w:pPr>
              <w:snapToGrid w:val="0"/>
              <w:jc w:val="both"/>
              <w:rPr>
                <w:rFonts w:eastAsia="TimesNewRomanPSMT"/>
                <w:b/>
                <w:bCs/>
                <w:i/>
                <w:lang w:val="ru-RU"/>
              </w:rPr>
            </w:pPr>
            <w:r w:rsidRPr="00D32B70">
              <w:rPr>
                <w:b/>
                <w:i/>
                <w:lang w:val="sr-Cyrl-CS"/>
              </w:rPr>
              <w:t>Лабораторијска универзална центрифуга тип 1</w:t>
            </w:r>
          </w:p>
        </w:tc>
        <w:tc>
          <w:tcPr>
            <w:tcW w:w="851" w:type="dxa"/>
            <w:tcBorders>
              <w:top w:val="double" w:sz="4" w:space="0" w:color="auto"/>
              <w:bottom w:val="single" w:sz="4" w:space="0" w:color="000000"/>
              <w:right w:val="single" w:sz="4" w:space="0" w:color="auto"/>
            </w:tcBorders>
            <w:shd w:val="clear" w:color="auto" w:fill="auto"/>
          </w:tcPr>
          <w:p w:rsidR="004A54B3" w:rsidRPr="00975F8A" w:rsidRDefault="004A54B3" w:rsidP="004A54B3">
            <w:pPr>
              <w:snapToGrid w:val="0"/>
              <w:jc w:val="center"/>
              <w:rPr>
                <w:rFonts w:eastAsia="TimesNewRomanPSMT"/>
                <w:b/>
                <w:bCs/>
                <w:color w:val="FF0000"/>
                <w:lang w:val="ru-RU"/>
              </w:rPr>
            </w:pPr>
            <w:r w:rsidRPr="00C7644A">
              <w:rPr>
                <w:rFonts w:eastAsia="TimesNewRomanPSMT"/>
                <w:bCs/>
                <w:lang w:val="ru-RU"/>
              </w:rPr>
              <w:t>ком</w:t>
            </w:r>
          </w:p>
        </w:tc>
        <w:tc>
          <w:tcPr>
            <w:tcW w:w="850" w:type="dxa"/>
            <w:tcBorders>
              <w:top w:val="double" w:sz="4" w:space="0" w:color="auto"/>
              <w:bottom w:val="single" w:sz="4" w:space="0" w:color="000000"/>
              <w:right w:val="single" w:sz="4" w:space="0" w:color="auto"/>
            </w:tcBorders>
            <w:shd w:val="clear" w:color="auto" w:fill="auto"/>
          </w:tcPr>
          <w:p w:rsidR="004A54B3" w:rsidRPr="00975F8A" w:rsidRDefault="004A54B3" w:rsidP="004A54B3">
            <w:pPr>
              <w:jc w:val="center"/>
              <w:rPr>
                <w:rFonts w:eastAsia="TimesNewRomanPSMT"/>
                <w:b/>
                <w:bCs/>
                <w:lang w:val="ru-RU"/>
              </w:rPr>
            </w:pPr>
            <w:r w:rsidRPr="00C7644A">
              <w:rPr>
                <w:rFonts w:eastAsia="TimesNewRomanPSMT"/>
                <w:bCs/>
                <w:lang w:val="ru-RU"/>
              </w:rPr>
              <w:t>1</w:t>
            </w:r>
          </w:p>
        </w:tc>
        <w:tc>
          <w:tcPr>
            <w:tcW w:w="1276" w:type="dxa"/>
            <w:tcBorders>
              <w:top w:val="double" w:sz="4" w:space="0" w:color="auto"/>
              <w:bottom w:val="single" w:sz="4" w:space="0" w:color="auto"/>
              <w:right w:val="single" w:sz="4" w:space="0" w:color="auto"/>
            </w:tcBorders>
          </w:tcPr>
          <w:p w:rsidR="004A54B3" w:rsidRPr="00975F8A" w:rsidRDefault="004A54B3" w:rsidP="00DD280B">
            <w:pPr>
              <w:jc w:val="both"/>
              <w:rPr>
                <w:rFonts w:eastAsia="TimesNewRomanPSMT"/>
                <w:b/>
                <w:bCs/>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A54B3" w:rsidRPr="00975F8A" w:rsidRDefault="004A54B3" w:rsidP="00DD280B">
            <w:pPr>
              <w:jc w:val="both"/>
              <w:rPr>
                <w:rFonts w:eastAsia="TimesNewRomanPSMT"/>
                <w:b/>
                <w:bCs/>
                <w:lang w:val="ru-RU"/>
              </w:rPr>
            </w:pPr>
          </w:p>
        </w:tc>
        <w:tc>
          <w:tcPr>
            <w:tcW w:w="2166" w:type="dxa"/>
            <w:tcBorders>
              <w:top w:val="double" w:sz="4" w:space="0" w:color="auto"/>
              <w:left w:val="single" w:sz="4" w:space="0" w:color="auto"/>
              <w:bottom w:val="single" w:sz="4" w:space="0" w:color="000000"/>
            </w:tcBorders>
            <w:shd w:val="clear" w:color="auto" w:fill="auto"/>
          </w:tcPr>
          <w:p w:rsidR="004A54B3" w:rsidRPr="00975F8A" w:rsidRDefault="004A54B3" w:rsidP="00DD280B">
            <w:pPr>
              <w:rPr>
                <w:rFonts w:eastAsia="TimesNewRomanPSMT"/>
                <w:b/>
                <w:bCs/>
                <w:lang w:val="ru-RU"/>
              </w:rPr>
            </w:pPr>
          </w:p>
        </w:tc>
      </w:tr>
      <w:tr w:rsidR="004A54B3" w:rsidRPr="00263DEE" w:rsidTr="00DD280B">
        <w:trPr>
          <w:trHeight w:val="482"/>
        </w:trPr>
        <w:tc>
          <w:tcPr>
            <w:tcW w:w="4355" w:type="dxa"/>
            <w:gridSpan w:val="3"/>
            <w:tcBorders>
              <w:top w:val="double" w:sz="4" w:space="0" w:color="auto"/>
              <w:left w:val="nil"/>
              <w:bottom w:val="nil"/>
              <w:right w:val="nil"/>
            </w:tcBorders>
            <w:shd w:val="clear" w:color="auto" w:fill="auto"/>
          </w:tcPr>
          <w:p w:rsidR="004A54B3" w:rsidRPr="00263DEE" w:rsidRDefault="004A54B3" w:rsidP="00DD280B">
            <w:pPr>
              <w:snapToGrid w:val="0"/>
              <w:jc w:val="both"/>
              <w:rPr>
                <w:rFonts w:eastAsia="TimesNewRomanPSMT"/>
                <w:bCs/>
                <w:lang w:val="ru-RU"/>
              </w:rPr>
            </w:pPr>
          </w:p>
        </w:tc>
        <w:tc>
          <w:tcPr>
            <w:tcW w:w="1276" w:type="dxa"/>
            <w:tcBorders>
              <w:top w:val="single" w:sz="4" w:space="0" w:color="auto"/>
              <w:left w:val="nil"/>
              <w:bottom w:val="nil"/>
              <w:right w:val="single" w:sz="4" w:space="0" w:color="auto"/>
            </w:tcBorders>
          </w:tcPr>
          <w:p w:rsidR="004A54B3" w:rsidRDefault="004A54B3" w:rsidP="00DD280B">
            <w:pPr>
              <w:snapToGrid w:val="0"/>
              <w:jc w:val="both"/>
              <w:rPr>
                <w:rFonts w:eastAsia="TimesNewRomanPSMT"/>
                <w:bCs/>
                <w:lang w:val="ru-RU"/>
              </w:rPr>
            </w:pPr>
            <w:r>
              <w:rPr>
                <w:rFonts w:eastAsia="TimesNewRomanPSMT"/>
                <w:bCs/>
                <w:lang w:val="ru-RU"/>
              </w:rPr>
              <w:t xml:space="preserve">                                                      </w:t>
            </w:r>
          </w:p>
          <w:p w:rsidR="004A54B3" w:rsidRDefault="004A54B3" w:rsidP="00DD280B">
            <w:pPr>
              <w:snapToGrid w:val="0"/>
              <w:jc w:val="both"/>
              <w:rPr>
                <w:rFonts w:eastAsia="TimesNewRomanPSMT"/>
                <w:bCs/>
                <w:lang w:val="ru-RU"/>
              </w:rPr>
            </w:pPr>
            <w:r>
              <w:rPr>
                <w:rFonts w:eastAsia="TimesNewRomanPSMT"/>
                <w:bCs/>
                <w:lang w:val="ru-RU"/>
              </w:rPr>
              <w:t xml:space="preserve">                                                        УКУПНО       </w:t>
            </w:r>
          </w:p>
          <w:p w:rsidR="004A54B3" w:rsidRPr="00263DEE" w:rsidRDefault="004A54B3" w:rsidP="00DD280B">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A54B3" w:rsidRPr="00263DEE" w:rsidRDefault="004A54B3" w:rsidP="00DD280B">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4A54B3" w:rsidRPr="00263DEE" w:rsidRDefault="004A54B3" w:rsidP="00DD280B">
            <w:pPr>
              <w:snapToGrid w:val="0"/>
              <w:jc w:val="both"/>
              <w:rPr>
                <w:rFonts w:eastAsia="TimesNewRomanPSMT"/>
                <w:bCs/>
                <w:lang w:val="ru-RU"/>
              </w:rPr>
            </w:pPr>
          </w:p>
        </w:tc>
      </w:tr>
    </w:tbl>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4A54B3" w:rsidRDefault="004A54B3" w:rsidP="004457F9">
      <w:pPr>
        <w:jc w:val="both"/>
        <w:rPr>
          <w:i/>
          <w:iCs/>
          <w:sz w:val="20"/>
          <w:szCs w:val="20"/>
          <w:lang w:val="sr-Cyrl-CS"/>
        </w:rPr>
      </w:pPr>
    </w:p>
    <w:p w:rsidR="00E218DF" w:rsidRPr="00E218DF" w:rsidRDefault="00E218DF" w:rsidP="004457F9">
      <w:pPr>
        <w:jc w:val="both"/>
        <w:rPr>
          <w:i/>
          <w:iCs/>
          <w:sz w:val="20"/>
          <w:szCs w:val="20"/>
          <w:lang w:val="sr-Cyrl-CS"/>
        </w:rPr>
      </w:pPr>
    </w:p>
    <w:p w:rsidR="000168A8" w:rsidRDefault="000168A8" w:rsidP="000168A8">
      <w:pPr>
        <w:jc w:val="both"/>
        <w:rPr>
          <w:rFonts w:eastAsia="TimesNewRomanPSMT"/>
          <w:bCs/>
          <w:lang w:val="sr-Cyrl-CS"/>
        </w:rPr>
      </w:pPr>
    </w:p>
    <w:p w:rsidR="000168A8" w:rsidRDefault="000168A8" w:rsidP="000168A8">
      <w:pPr>
        <w:jc w:val="both"/>
        <w:rPr>
          <w:rFonts w:eastAsia="TimesNewRomanPSMT"/>
          <w:bCs/>
          <w:i/>
          <w:sz w:val="18"/>
          <w:szCs w:val="18"/>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880CCA" w:rsidRDefault="00880CCA" w:rsidP="00E218DF">
      <w:pPr>
        <w:ind w:left="720" w:firstLine="720"/>
        <w:jc w:val="both"/>
        <w:rPr>
          <w:rFonts w:eastAsia="TimesNewRomanPSMT"/>
          <w:bCs/>
          <w:lang w:val="sr-Cyrl-CS"/>
        </w:rPr>
      </w:pPr>
    </w:p>
    <w:p w:rsidR="00E218DF" w:rsidRPr="00263DEE" w:rsidRDefault="00E218DF" w:rsidP="00E218DF">
      <w:pPr>
        <w:ind w:left="720" w:firstLine="720"/>
        <w:jc w:val="both"/>
        <w:rPr>
          <w:rFonts w:eastAsia="TimesNewRomanPSMT"/>
          <w:bCs/>
        </w:rPr>
      </w:pPr>
      <w:r w:rsidRPr="000168A8">
        <w:rPr>
          <w:rFonts w:eastAsia="TimesNewRomanPSMT"/>
          <w:bCs/>
        </w:rPr>
        <w:t xml:space="preserve">Датум </w:t>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t xml:space="preserve">              Понуђач</w:t>
      </w:r>
    </w:p>
    <w:p w:rsidR="00E218DF" w:rsidRPr="00263DEE" w:rsidRDefault="00E218DF" w:rsidP="00E218DF">
      <w:pPr>
        <w:ind w:left="2880" w:firstLine="720"/>
        <w:jc w:val="both"/>
        <w:rPr>
          <w:rFonts w:eastAsia="TimesNewRomanPS-BoldMT"/>
          <w:b/>
          <w:bCs/>
          <w:i/>
          <w:iCs/>
          <w:color w:val="002060"/>
        </w:rPr>
      </w:pPr>
      <w:r w:rsidRPr="00263DEE">
        <w:rPr>
          <w:rFonts w:eastAsia="TimesNewRomanPSMT"/>
          <w:bCs/>
        </w:rPr>
        <w:t xml:space="preserve">    М. П. </w:t>
      </w:r>
    </w:p>
    <w:p w:rsidR="00E218DF" w:rsidRPr="00A94478" w:rsidRDefault="00E218DF" w:rsidP="00E218DF">
      <w:pPr>
        <w:jc w:val="both"/>
        <w:rPr>
          <w:rFonts w:eastAsia="TimesNewRomanPS-BoldMT"/>
          <w:b/>
          <w:bCs/>
          <w:i/>
          <w:iCs/>
          <w:color w:val="002060"/>
          <w:lang w:val="sr-Cyrl-CS"/>
        </w:rPr>
      </w:pPr>
      <w:r w:rsidRPr="005F0F7D">
        <w:rPr>
          <w:rFonts w:eastAsia="TimesNewRomanPS-BoldMT"/>
          <w:b/>
          <w:bCs/>
          <w:i/>
          <w:iCs/>
          <w:color w:val="002060"/>
        </w:rPr>
        <w:t>_______________________</w:t>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lang w:val="sr-Cyrl-CS"/>
        </w:rPr>
        <w:t xml:space="preserve">           </w:t>
      </w:r>
      <w:r w:rsidRPr="005F0F7D">
        <w:rPr>
          <w:rFonts w:eastAsia="TimesNewRomanPS-BoldMT"/>
          <w:b/>
          <w:bCs/>
          <w:i/>
          <w:iCs/>
          <w:color w:val="002060"/>
        </w:rPr>
        <w:t>____________________________</w:t>
      </w:r>
    </w:p>
    <w:p w:rsidR="001D152E" w:rsidRDefault="001D152E" w:rsidP="004457F9">
      <w:pPr>
        <w:jc w:val="both"/>
        <w:rPr>
          <w:i/>
          <w:iCs/>
          <w:sz w:val="20"/>
          <w:szCs w:val="20"/>
          <w:lang w:val="sr-Latn-CS"/>
        </w:rPr>
      </w:pPr>
    </w:p>
    <w:p w:rsidR="001D152E" w:rsidRDefault="001D152E" w:rsidP="004457F9">
      <w:pPr>
        <w:jc w:val="both"/>
        <w:rPr>
          <w:i/>
          <w:iCs/>
          <w:sz w:val="20"/>
          <w:szCs w:val="20"/>
          <w:lang w:val="sr-Latn-CS"/>
        </w:rPr>
      </w:pPr>
    </w:p>
    <w:p w:rsidR="001D152E" w:rsidRDefault="001D152E" w:rsidP="004457F9">
      <w:pPr>
        <w:jc w:val="both"/>
        <w:rPr>
          <w:i/>
          <w:iCs/>
          <w:sz w:val="20"/>
          <w:szCs w:val="20"/>
          <w:lang w:val="sr-Latn-CS"/>
        </w:rPr>
      </w:pPr>
    </w:p>
    <w:p w:rsidR="003026A2" w:rsidRDefault="003026A2" w:rsidP="004457F9">
      <w:pPr>
        <w:jc w:val="both"/>
        <w:rPr>
          <w:i/>
          <w:iCs/>
          <w:sz w:val="20"/>
          <w:szCs w:val="20"/>
          <w:lang w:val="sr-Cyrl-CS"/>
        </w:rPr>
      </w:pPr>
    </w:p>
    <w:p w:rsidR="00380A50" w:rsidRDefault="00380A50" w:rsidP="004457F9">
      <w:pPr>
        <w:jc w:val="both"/>
        <w:rPr>
          <w:i/>
          <w:iCs/>
          <w:sz w:val="20"/>
          <w:szCs w:val="20"/>
          <w:lang w:val="sr-Cyrl-CS"/>
        </w:rPr>
      </w:pPr>
    </w:p>
    <w:p w:rsidR="00380A50" w:rsidRDefault="00380A50" w:rsidP="004457F9">
      <w:pPr>
        <w:jc w:val="both"/>
        <w:rPr>
          <w:i/>
          <w:iCs/>
          <w:sz w:val="20"/>
          <w:szCs w:val="20"/>
          <w:lang w:val="sr-Cyrl-CS"/>
        </w:rPr>
      </w:pPr>
    </w:p>
    <w:p w:rsidR="00380A50" w:rsidRDefault="00380A50" w:rsidP="004457F9">
      <w:pPr>
        <w:jc w:val="both"/>
        <w:rPr>
          <w:i/>
          <w:iCs/>
          <w:sz w:val="20"/>
          <w:szCs w:val="20"/>
          <w:lang w:val="sr-Cyrl-CS"/>
        </w:rPr>
      </w:pPr>
    </w:p>
    <w:p w:rsidR="00380A50" w:rsidRPr="00380A50" w:rsidRDefault="00380A50" w:rsidP="004457F9">
      <w:pPr>
        <w:jc w:val="both"/>
        <w:rPr>
          <w:i/>
          <w:iCs/>
          <w:sz w:val="20"/>
          <w:szCs w:val="20"/>
          <w:lang w:val="sr-Cyrl-CS"/>
        </w:rPr>
      </w:pPr>
    </w:p>
    <w:p w:rsidR="00820E79" w:rsidRDefault="00820E79" w:rsidP="004457F9">
      <w:pPr>
        <w:jc w:val="both"/>
        <w:rPr>
          <w:i/>
          <w:iCs/>
          <w:sz w:val="20"/>
          <w:szCs w:val="20"/>
          <w:lang w:val="sr-Cyrl-CS"/>
        </w:rPr>
      </w:pPr>
    </w:p>
    <w:p w:rsidR="00D10829" w:rsidRDefault="00D10829" w:rsidP="00D10829">
      <w:pPr>
        <w:ind w:right="-149"/>
        <w:jc w:val="both"/>
        <w:rPr>
          <w:lang w:val="sr-Cyrl-CS"/>
        </w:rPr>
      </w:pPr>
    </w:p>
    <w:p w:rsidR="00D10829" w:rsidRDefault="00D10829" w:rsidP="00D10829">
      <w:pPr>
        <w:ind w:right="-149"/>
        <w:jc w:val="both"/>
        <w:rPr>
          <w:lang w:val="sr-Cyrl-CS"/>
        </w:rPr>
      </w:pPr>
    </w:p>
    <w:p w:rsidR="00D10829" w:rsidRPr="00263DEE" w:rsidRDefault="00D10829" w:rsidP="00D10829">
      <w:pPr>
        <w:shd w:val="clear" w:color="auto" w:fill="C6D9F1"/>
        <w:jc w:val="center"/>
        <w:rPr>
          <w:b/>
          <w:bCs/>
          <w:i/>
          <w:iCs/>
        </w:rPr>
      </w:pPr>
      <w:r w:rsidRPr="00263DEE">
        <w:rPr>
          <w:b/>
          <w:bCs/>
          <w:i/>
          <w:iCs/>
        </w:rPr>
        <w:lastRenderedPageBreak/>
        <w:t>VI ОБРАЗАЦ ПОНУДЕ</w:t>
      </w:r>
    </w:p>
    <w:p w:rsidR="00D10829" w:rsidRPr="0065696D" w:rsidRDefault="00D10829" w:rsidP="00D10829">
      <w:pPr>
        <w:shd w:val="clear" w:color="auto" w:fill="C6D9F1"/>
        <w:jc w:val="center"/>
        <w:rPr>
          <w:b/>
          <w:bCs/>
          <w:i/>
          <w:iCs/>
          <w:lang w:val="sr-Cyrl-CS"/>
        </w:rPr>
      </w:pPr>
      <w:r>
        <w:rPr>
          <w:b/>
          <w:bCs/>
          <w:i/>
          <w:iCs/>
          <w:lang w:val="sr-Cyrl-CS"/>
        </w:rPr>
        <w:t>Партија 2</w:t>
      </w:r>
      <w:r w:rsidRPr="00DF61B0">
        <w:rPr>
          <w:b/>
          <w:bCs/>
          <w:i/>
          <w:iCs/>
          <w:lang w:val="sr-Cyrl-CS"/>
        </w:rPr>
        <w:t xml:space="preserve"> - </w:t>
      </w:r>
      <w:r w:rsidRPr="002631E9">
        <w:rPr>
          <w:lang w:val="sr-Cyrl-CS"/>
        </w:rPr>
        <w:t>Лабораторијска ротациона мућкалица</w:t>
      </w:r>
    </w:p>
    <w:p w:rsidR="00D10829" w:rsidRPr="00263DEE" w:rsidRDefault="00D10829" w:rsidP="00D10829">
      <w:pPr>
        <w:rPr>
          <w:b/>
          <w:bCs/>
          <w:i/>
          <w:iCs/>
        </w:rPr>
      </w:pPr>
    </w:p>
    <w:p w:rsidR="00D10829" w:rsidRDefault="00D10829" w:rsidP="00D10829">
      <w:pPr>
        <w:jc w:val="both"/>
        <w:rPr>
          <w:lang w:val="sr-Cyrl-CS"/>
        </w:rPr>
      </w:pPr>
      <w:r w:rsidRPr="008B0CA3">
        <w:rPr>
          <w:iCs/>
        </w:rPr>
        <w:t xml:space="preserve">Понуда бр ________________ од __________________ за јавну набавку </w:t>
      </w:r>
      <w:r>
        <w:rPr>
          <w:lang w:val="sr-Cyrl-CS"/>
        </w:rPr>
        <w:t>Лабораторијске</w:t>
      </w:r>
      <w:r w:rsidRPr="002631E9">
        <w:rPr>
          <w:lang w:val="sr-Cyrl-CS"/>
        </w:rPr>
        <w:t xml:space="preserve"> </w:t>
      </w:r>
      <w:r>
        <w:rPr>
          <w:lang w:val="sr-Cyrl-CS"/>
        </w:rPr>
        <w:t>ротационе мућкалице</w:t>
      </w:r>
    </w:p>
    <w:p w:rsidR="00D10829" w:rsidRPr="00263DEE" w:rsidRDefault="00D10829" w:rsidP="00D10829">
      <w:pPr>
        <w:jc w:val="both"/>
        <w:rPr>
          <w:i/>
          <w:iCs/>
        </w:rPr>
      </w:pPr>
      <w:proofErr w:type="gramStart"/>
      <w:r w:rsidRPr="00263DEE">
        <w:rPr>
          <w:b/>
          <w:bCs/>
          <w:i/>
          <w:iCs/>
        </w:rPr>
        <w:t>1)ОПШТИ</w:t>
      </w:r>
      <w:proofErr w:type="gramEnd"/>
      <w:r w:rsidRPr="00263DEE">
        <w:rPr>
          <w:b/>
          <w:bCs/>
          <w:i/>
          <w:iCs/>
        </w:rPr>
        <w:t xml:space="preserve"> ПОДАЦИ О ПОНУЂАЧУ</w:t>
      </w:r>
    </w:p>
    <w:tbl>
      <w:tblPr>
        <w:tblW w:w="0" w:type="auto"/>
        <w:tblInd w:w="-15" w:type="dxa"/>
        <w:tblLayout w:type="fixed"/>
        <w:tblLook w:val="0000"/>
      </w:tblPr>
      <w:tblGrid>
        <w:gridCol w:w="4621"/>
        <w:gridCol w:w="4650"/>
      </w:tblGrid>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rPr>
            </w:pPr>
            <w:r w:rsidRPr="00263DEE">
              <w:rPr>
                <w:i/>
                <w:iCs/>
              </w:rPr>
              <w:t>Назив понуђача:</w:t>
            </w:r>
          </w:p>
          <w:p w:rsidR="00D10829" w:rsidRPr="00263DEE" w:rsidRDefault="00D10829"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rPr>
            </w:pPr>
          </w:p>
          <w:p w:rsidR="00D10829" w:rsidRPr="00263DEE" w:rsidRDefault="00D10829" w:rsidP="008F1335">
            <w:pPr>
              <w:rPr>
                <w:b/>
                <w:bCs/>
                <w:i/>
                <w:iCs/>
              </w:rPr>
            </w:pPr>
          </w:p>
          <w:p w:rsidR="00D10829" w:rsidRPr="00263DEE" w:rsidRDefault="00D10829" w:rsidP="008F1335">
            <w:pPr>
              <w:rPr>
                <w:b/>
                <w:bCs/>
                <w:i/>
                <w:iCs/>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rPr>
            </w:pPr>
            <w:r w:rsidRPr="00263DEE">
              <w:rPr>
                <w:i/>
                <w:iCs/>
              </w:rPr>
              <w:t>Адреса понуђача:</w:t>
            </w:r>
          </w:p>
          <w:p w:rsidR="00D10829" w:rsidRPr="00263DEE" w:rsidRDefault="00D10829"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rPr>
            </w:pPr>
          </w:p>
          <w:p w:rsidR="00D10829" w:rsidRPr="00263DEE" w:rsidRDefault="00D10829" w:rsidP="008F1335">
            <w:pPr>
              <w:rPr>
                <w:b/>
                <w:bCs/>
                <w:i/>
                <w:iCs/>
              </w:rPr>
            </w:pPr>
          </w:p>
          <w:p w:rsidR="00D10829" w:rsidRPr="00263DEE" w:rsidRDefault="00D10829" w:rsidP="008F1335">
            <w:pPr>
              <w:rPr>
                <w:b/>
                <w:bCs/>
                <w:i/>
                <w:iCs/>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rPr>
            </w:pPr>
            <w:r w:rsidRPr="00263DEE">
              <w:rPr>
                <w:i/>
                <w:iCs/>
              </w:rPr>
              <w:t>Матични број понуђача:</w:t>
            </w:r>
          </w:p>
          <w:p w:rsidR="00D10829" w:rsidRPr="00263DEE" w:rsidRDefault="00D10829"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rPr>
            </w:pPr>
          </w:p>
          <w:p w:rsidR="00D10829" w:rsidRPr="00263DEE" w:rsidRDefault="00D10829" w:rsidP="008F1335">
            <w:pPr>
              <w:rPr>
                <w:b/>
                <w:bCs/>
                <w:i/>
                <w:iCs/>
              </w:rPr>
            </w:pPr>
          </w:p>
          <w:p w:rsidR="00D10829" w:rsidRPr="00263DEE" w:rsidRDefault="00D10829" w:rsidP="008F1335">
            <w:pPr>
              <w:rPr>
                <w:b/>
                <w:bCs/>
                <w:i/>
                <w:iCs/>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lang w:val="ru-RU"/>
              </w:rPr>
            </w:pPr>
            <w:r w:rsidRPr="00263DEE">
              <w:rPr>
                <w:i/>
                <w:iCs/>
                <w:lang w:val="ru-RU"/>
              </w:rPr>
              <w:t>Порески идентификациони број понуђача (ПИБ):</w:t>
            </w:r>
          </w:p>
          <w:p w:rsidR="00D10829" w:rsidRPr="00263DEE" w:rsidRDefault="00D10829"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lang w:val="ru-RU"/>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rPr>
            </w:pPr>
            <w:r w:rsidRPr="00263DEE">
              <w:rPr>
                <w:i/>
                <w:iCs/>
              </w:rPr>
              <w:t>Име особе за контакт:</w:t>
            </w:r>
          </w:p>
          <w:p w:rsidR="00D10829" w:rsidRPr="00263DEE" w:rsidRDefault="00D10829"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rPr>
            </w:pPr>
          </w:p>
          <w:p w:rsidR="00D10829" w:rsidRPr="00263DEE" w:rsidRDefault="00D10829" w:rsidP="008F1335">
            <w:pPr>
              <w:rPr>
                <w:b/>
                <w:bCs/>
                <w:i/>
                <w:iCs/>
              </w:rPr>
            </w:pPr>
          </w:p>
          <w:p w:rsidR="00D10829" w:rsidRPr="00263DEE" w:rsidRDefault="00D10829" w:rsidP="008F1335">
            <w:pPr>
              <w:rPr>
                <w:b/>
                <w:bCs/>
                <w:i/>
                <w:iCs/>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D10829" w:rsidRPr="00263DEE" w:rsidRDefault="00D10829"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lang w:val="ru-RU"/>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rPr>
            </w:pPr>
            <w:r w:rsidRPr="00263DEE">
              <w:rPr>
                <w:i/>
                <w:iCs/>
              </w:rPr>
              <w:t>Телефон:</w:t>
            </w:r>
          </w:p>
          <w:p w:rsidR="00D10829" w:rsidRPr="00263DEE" w:rsidRDefault="00D10829"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rPr>
            </w:pPr>
          </w:p>
          <w:p w:rsidR="00D10829" w:rsidRPr="00263DEE" w:rsidRDefault="00D10829" w:rsidP="008F1335">
            <w:pPr>
              <w:rPr>
                <w:b/>
                <w:bCs/>
                <w:i/>
                <w:iCs/>
              </w:rPr>
            </w:pPr>
          </w:p>
          <w:p w:rsidR="00D10829" w:rsidRPr="00263DEE" w:rsidRDefault="00D10829" w:rsidP="008F1335">
            <w:pPr>
              <w:rPr>
                <w:b/>
                <w:bCs/>
                <w:i/>
                <w:iCs/>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rPr>
            </w:pPr>
            <w:r w:rsidRPr="00263DEE">
              <w:rPr>
                <w:i/>
                <w:iCs/>
              </w:rPr>
              <w:t>Телефакс:</w:t>
            </w:r>
          </w:p>
          <w:p w:rsidR="00D10829" w:rsidRPr="00263DEE" w:rsidRDefault="00D10829"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rPr>
            </w:pPr>
          </w:p>
          <w:p w:rsidR="00D10829" w:rsidRPr="00263DEE" w:rsidRDefault="00D10829" w:rsidP="008F1335">
            <w:pPr>
              <w:rPr>
                <w:b/>
                <w:bCs/>
                <w:i/>
                <w:iCs/>
              </w:rPr>
            </w:pPr>
          </w:p>
          <w:p w:rsidR="00D10829" w:rsidRPr="00263DEE" w:rsidRDefault="00D10829" w:rsidP="008F1335">
            <w:pPr>
              <w:rPr>
                <w:b/>
                <w:bCs/>
                <w:i/>
                <w:iCs/>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lang w:val="ru-RU"/>
              </w:rPr>
            </w:pPr>
            <w:r w:rsidRPr="00263DEE">
              <w:rPr>
                <w:i/>
                <w:iCs/>
                <w:lang w:val="ru-RU"/>
              </w:rPr>
              <w:t>Број рачуна понуђача и назив банке:</w:t>
            </w:r>
          </w:p>
          <w:p w:rsidR="00D10829" w:rsidRPr="00263DEE" w:rsidRDefault="00D10829"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rPr>
                <w:b/>
                <w:bCs/>
                <w:i/>
                <w:iCs/>
                <w:lang w:val="ru-RU"/>
              </w:rPr>
            </w:pPr>
          </w:p>
          <w:p w:rsidR="00D10829" w:rsidRPr="00263DEE" w:rsidRDefault="00D10829" w:rsidP="008F1335">
            <w:pPr>
              <w:rPr>
                <w:b/>
                <w:bCs/>
                <w:i/>
                <w:iCs/>
                <w:lang w:val="ru-RU"/>
              </w:rPr>
            </w:pPr>
          </w:p>
          <w:p w:rsidR="00D10829" w:rsidRPr="00263DEE" w:rsidRDefault="00D10829" w:rsidP="008F1335">
            <w:pPr>
              <w:rPr>
                <w:b/>
                <w:bCs/>
                <w:i/>
                <w:iCs/>
                <w:lang w:val="ru-RU"/>
              </w:rPr>
            </w:pPr>
          </w:p>
        </w:tc>
      </w:tr>
      <w:tr w:rsidR="00D10829" w:rsidRPr="00263DEE" w:rsidTr="008F1335">
        <w:tc>
          <w:tcPr>
            <w:tcW w:w="4621"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ind w:firstLine="708"/>
              <w:rPr>
                <w:b/>
                <w:bCs/>
                <w:i/>
                <w:iCs/>
                <w:lang w:val="ru-RU"/>
              </w:rPr>
            </w:pPr>
          </w:p>
          <w:p w:rsidR="00D10829" w:rsidRPr="00263DEE" w:rsidRDefault="00D10829" w:rsidP="008F1335">
            <w:pPr>
              <w:ind w:firstLine="708"/>
              <w:rPr>
                <w:b/>
                <w:bCs/>
                <w:i/>
                <w:iCs/>
                <w:lang w:val="ru-RU"/>
              </w:rPr>
            </w:pPr>
          </w:p>
          <w:p w:rsidR="00D10829" w:rsidRPr="00263DEE" w:rsidRDefault="00D10829" w:rsidP="008F1335">
            <w:pPr>
              <w:ind w:firstLine="708"/>
              <w:rPr>
                <w:b/>
                <w:bCs/>
                <w:i/>
                <w:iCs/>
                <w:lang w:val="ru-RU"/>
              </w:rPr>
            </w:pPr>
          </w:p>
        </w:tc>
      </w:tr>
    </w:tbl>
    <w:p w:rsidR="00D10829" w:rsidRPr="0065696D" w:rsidRDefault="00D10829" w:rsidP="00D10829">
      <w:pPr>
        <w:rPr>
          <w:b/>
          <w:bCs/>
          <w:i/>
          <w:iCs/>
          <w:lang w:val="sr-Cyrl-CS"/>
        </w:rPr>
      </w:pPr>
    </w:p>
    <w:p w:rsidR="00D10829" w:rsidRPr="00263DEE" w:rsidRDefault="00D10829" w:rsidP="00D10829">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D10829"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D10829" w:rsidRPr="0065696D" w:rsidRDefault="00D10829" w:rsidP="008F1335">
            <w:pPr>
              <w:snapToGrid w:val="0"/>
              <w:rPr>
                <w:lang w:val="sr-Cyrl-CS"/>
              </w:rPr>
            </w:pPr>
          </w:p>
          <w:p w:rsidR="00D10829" w:rsidRPr="00263DEE" w:rsidRDefault="00D10829" w:rsidP="008F1335">
            <w:pPr>
              <w:jc w:val="center"/>
              <w:rPr>
                <w:rFonts w:eastAsia="TimesNewRomanPSMT"/>
                <w:b/>
                <w:bCs/>
              </w:rPr>
            </w:pPr>
            <w:r w:rsidRPr="00263DEE">
              <w:rPr>
                <w:rFonts w:eastAsia="TimesNewRomanPSMT"/>
                <w:b/>
                <w:bCs/>
              </w:rPr>
              <w:t xml:space="preserve">А) САМОСТАЛНО </w:t>
            </w:r>
          </w:p>
        </w:tc>
      </w:tr>
      <w:tr w:rsidR="00D10829"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center"/>
              <w:rPr>
                <w:rFonts w:eastAsia="TimesNewRomanPSMT"/>
                <w:b/>
                <w:bCs/>
              </w:rPr>
            </w:pPr>
          </w:p>
          <w:p w:rsidR="00D10829" w:rsidRPr="00263DEE" w:rsidRDefault="00D10829" w:rsidP="008F1335">
            <w:pPr>
              <w:jc w:val="center"/>
              <w:rPr>
                <w:rFonts w:eastAsia="TimesNewRomanPSMT"/>
                <w:b/>
                <w:bCs/>
              </w:rPr>
            </w:pPr>
            <w:r w:rsidRPr="00263DEE">
              <w:rPr>
                <w:rFonts w:eastAsia="TimesNewRomanPSMT"/>
                <w:b/>
                <w:bCs/>
              </w:rPr>
              <w:t>Б) СА ПОДИЗВОЂАЧЕМ</w:t>
            </w:r>
          </w:p>
        </w:tc>
      </w:tr>
      <w:tr w:rsidR="00D10829"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center"/>
              <w:rPr>
                <w:rFonts w:eastAsia="TimesNewRomanPSMT"/>
                <w:b/>
                <w:bCs/>
              </w:rPr>
            </w:pPr>
          </w:p>
          <w:p w:rsidR="00D10829" w:rsidRPr="00263DEE" w:rsidRDefault="00D10829" w:rsidP="008F1335">
            <w:pPr>
              <w:jc w:val="center"/>
              <w:rPr>
                <w:b/>
                <w:i/>
                <w:iCs/>
                <w:lang w:val="ru-RU"/>
              </w:rPr>
            </w:pPr>
            <w:r w:rsidRPr="00263DEE">
              <w:rPr>
                <w:rFonts w:eastAsia="TimesNewRomanPSMT"/>
                <w:b/>
                <w:bCs/>
              </w:rPr>
              <w:t>В) КАО ЗАЈЕДНИЧКУ ПОНУДУ</w:t>
            </w:r>
          </w:p>
        </w:tc>
      </w:tr>
    </w:tbl>
    <w:p w:rsidR="00D10829" w:rsidRPr="0065696D" w:rsidRDefault="00D10829" w:rsidP="00D10829">
      <w:pPr>
        <w:jc w:val="both"/>
        <w:rPr>
          <w:rFonts w:eastAsia="TimesNewRomanPSMT"/>
          <w:bCs/>
          <w:sz w:val="22"/>
          <w:szCs w:val="22"/>
          <w:lang w:val="sr-Cyrl-CS"/>
        </w:rPr>
      </w:pPr>
      <w:r w:rsidRPr="00C0305A">
        <w:rPr>
          <w:b/>
          <w:i/>
          <w:iCs/>
          <w:sz w:val="22"/>
          <w:szCs w:val="22"/>
          <w:lang w:val="ru-RU"/>
        </w:rPr>
        <w:t>Напомена:</w:t>
      </w:r>
      <w:r w:rsidRPr="00C0305A">
        <w:rPr>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w:t>
      </w:r>
      <w:r>
        <w:rPr>
          <w:i/>
          <w:iCs/>
          <w:sz w:val="22"/>
          <w:szCs w:val="22"/>
          <w:lang w:val="ru-RU"/>
        </w:rPr>
        <w:t>а</w:t>
      </w:r>
    </w:p>
    <w:p w:rsidR="00D10829" w:rsidRDefault="00D10829" w:rsidP="00D10829">
      <w:pPr>
        <w:jc w:val="both"/>
        <w:rPr>
          <w:rFonts w:eastAsia="TimesNewRomanPSMT"/>
          <w:b/>
          <w:bCs/>
          <w:i/>
          <w:lang w:val="sr-Cyrl-CS"/>
        </w:rPr>
      </w:pPr>
    </w:p>
    <w:p w:rsidR="00D10829" w:rsidRPr="00263DEE" w:rsidRDefault="00D10829" w:rsidP="00D10829">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D10829" w:rsidRPr="00263DEE" w:rsidRDefault="00D10829" w:rsidP="00D10829">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pPr>
          </w:p>
          <w:p w:rsidR="00D10829" w:rsidRPr="00263DEE" w:rsidRDefault="00D10829" w:rsidP="008F1335">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lang w:val="ru-RU"/>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lang w:val="ru-RU"/>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lang w:val="ru-RU"/>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lang w:val="ru-RU"/>
              </w:rPr>
            </w:pPr>
          </w:p>
        </w:tc>
      </w:tr>
    </w:tbl>
    <w:p w:rsidR="00D10829" w:rsidRDefault="00D10829" w:rsidP="00D10829">
      <w:pPr>
        <w:jc w:val="both"/>
        <w:rPr>
          <w:b/>
          <w:bCs/>
          <w:i/>
          <w:iCs/>
          <w:sz w:val="22"/>
          <w:szCs w:val="22"/>
          <w:u w:val="single"/>
          <w:lang w:val="ru-RU"/>
        </w:rPr>
      </w:pPr>
    </w:p>
    <w:p w:rsidR="00D10829" w:rsidRPr="00C0305A" w:rsidRDefault="00D10829" w:rsidP="00D10829">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D10829" w:rsidRPr="00C0305A" w:rsidRDefault="00D10829" w:rsidP="00D10829">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D10829" w:rsidRDefault="00D10829" w:rsidP="00D10829">
      <w:pPr>
        <w:jc w:val="both"/>
        <w:rPr>
          <w:rFonts w:eastAsia="TimesNewRomanPSMT"/>
          <w:b/>
          <w:bCs/>
          <w:lang w:val="ru-RU"/>
        </w:rPr>
      </w:pPr>
    </w:p>
    <w:p w:rsidR="00D10829" w:rsidRDefault="00D10829" w:rsidP="00D10829">
      <w:pPr>
        <w:jc w:val="both"/>
        <w:rPr>
          <w:rFonts w:eastAsia="TimesNewRomanPSMT"/>
          <w:b/>
          <w:bCs/>
          <w:lang w:val="ru-RU"/>
        </w:rPr>
      </w:pPr>
    </w:p>
    <w:p w:rsidR="00D10829" w:rsidRDefault="00D10829" w:rsidP="00D10829">
      <w:pPr>
        <w:jc w:val="both"/>
        <w:rPr>
          <w:rFonts w:eastAsia="TimesNewRomanPSMT"/>
          <w:b/>
          <w:bCs/>
          <w:lang w:val="ru-RU"/>
        </w:rPr>
      </w:pPr>
    </w:p>
    <w:p w:rsidR="00D10829" w:rsidRDefault="00D10829" w:rsidP="00D10829">
      <w:pPr>
        <w:jc w:val="both"/>
        <w:rPr>
          <w:rFonts w:eastAsia="TimesNewRomanPSMT"/>
          <w:b/>
          <w:bCs/>
          <w:lang w:val="ru-RU"/>
        </w:rPr>
      </w:pPr>
    </w:p>
    <w:p w:rsidR="00D10829" w:rsidRDefault="00D10829" w:rsidP="00D10829">
      <w:pPr>
        <w:jc w:val="both"/>
        <w:rPr>
          <w:rFonts w:eastAsia="TimesNewRomanPSMT"/>
          <w:b/>
          <w:bCs/>
          <w:lang w:val="ru-RU"/>
        </w:rPr>
      </w:pPr>
    </w:p>
    <w:p w:rsidR="00D10829" w:rsidRDefault="00D10829" w:rsidP="00D10829">
      <w:pPr>
        <w:jc w:val="both"/>
        <w:rPr>
          <w:rFonts w:eastAsia="TimesNewRomanPSMT"/>
          <w:b/>
          <w:bCs/>
          <w:lang w:val="ru-RU"/>
        </w:rPr>
      </w:pPr>
    </w:p>
    <w:p w:rsidR="00D10829" w:rsidRPr="00263DEE" w:rsidRDefault="00D10829" w:rsidP="00D10829">
      <w:pPr>
        <w:jc w:val="both"/>
        <w:rPr>
          <w:rFonts w:eastAsia="TimesNewRomanPSMT"/>
          <w:b/>
          <w:bCs/>
          <w:lang w:val="ru-RU"/>
        </w:rPr>
      </w:pPr>
    </w:p>
    <w:p w:rsidR="00D10829" w:rsidRPr="00263DEE" w:rsidRDefault="00D10829" w:rsidP="00D10829">
      <w:pPr>
        <w:jc w:val="both"/>
        <w:rPr>
          <w:rFonts w:eastAsia="TimesNewRomanPSMT"/>
          <w:b/>
          <w:bCs/>
          <w:lang w:val="ru-RU"/>
        </w:rPr>
      </w:pPr>
    </w:p>
    <w:p w:rsidR="00D10829" w:rsidRPr="00263DEE" w:rsidRDefault="00D10829" w:rsidP="00D10829">
      <w:pPr>
        <w:jc w:val="both"/>
        <w:rPr>
          <w:rFonts w:eastAsia="TimesNewRomanPSMT"/>
          <w:b/>
          <w:bCs/>
          <w:i/>
          <w:lang w:val="ru-RU"/>
        </w:rPr>
      </w:pPr>
      <w:r w:rsidRPr="00263DEE">
        <w:rPr>
          <w:rFonts w:eastAsia="TimesNewRomanPSMT"/>
          <w:b/>
          <w:bCs/>
          <w:i/>
          <w:lang w:val="sr-Cyrl-CS"/>
        </w:rPr>
        <w:t xml:space="preserve">4) </w:t>
      </w:r>
      <w:r w:rsidRPr="00263DEE">
        <w:rPr>
          <w:rFonts w:eastAsia="TimesNewRomanPSMT"/>
          <w:b/>
          <w:bCs/>
          <w:i/>
          <w:lang w:val="ru-RU"/>
        </w:rPr>
        <w:t>ПОДАЦИ О УЧЕСНИКУ  У ЗАЈЕДНИЧКОЈ ПОНУДИ</w:t>
      </w:r>
    </w:p>
    <w:p w:rsidR="00D10829" w:rsidRPr="00263DEE" w:rsidRDefault="00D10829" w:rsidP="00D10829">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pPr>
          </w:p>
          <w:p w:rsidR="00D10829" w:rsidRPr="00263DEE" w:rsidRDefault="00D10829" w:rsidP="008F1335">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lang w:val="ru-RU"/>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lang w:val="ru-RU"/>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lang w:val="ru-RU"/>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lang w:val="ru-RU"/>
              </w:rPr>
            </w:pPr>
          </w:p>
          <w:p w:rsidR="00D10829" w:rsidRPr="00263DEE" w:rsidRDefault="00D10829"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r w:rsidR="00D10829" w:rsidRPr="00263DEE" w:rsidTr="008F1335">
        <w:tc>
          <w:tcPr>
            <w:tcW w:w="465"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D10829" w:rsidRPr="00263DEE" w:rsidRDefault="00D10829" w:rsidP="008F1335">
            <w:pPr>
              <w:snapToGrid w:val="0"/>
              <w:jc w:val="both"/>
              <w:rPr>
                <w:rFonts w:eastAsia="TimesNewRomanPSMT"/>
                <w:bCs/>
                <w:i/>
              </w:rPr>
            </w:pPr>
          </w:p>
          <w:p w:rsidR="00D10829" w:rsidRPr="00263DEE" w:rsidRDefault="00D10829"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D10829" w:rsidRPr="00263DEE" w:rsidRDefault="00D10829" w:rsidP="008F1335">
            <w:pPr>
              <w:snapToGrid w:val="0"/>
              <w:jc w:val="both"/>
              <w:rPr>
                <w:rFonts w:eastAsia="TimesNewRomanPSMT"/>
                <w:b/>
                <w:bCs/>
              </w:rPr>
            </w:pPr>
          </w:p>
        </w:tc>
      </w:tr>
    </w:tbl>
    <w:p w:rsidR="00D10829" w:rsidRDefault="00D10829" w:rsidP="00D10829">
      <w:pPr>
        <w:jc w:val="both"/>
        <w:rPr>
          <w:b/>
          <w:bCs/>
          <w:i/>
          <w:iCs/>
          <w:u w:val="single"/>
          <w:lang w:val="sr-Cyrl-CS"/>
        </w:rPr>
      </w:pPr>
    </w:p>
    <w:p w:rsidR="00D10829" w:rsidRDefault="00D10829" w:rsidP="00D10829">
      <w:pPr>
        <w:jc w:val="both"/>
        <w:rPr>
          <w:b/>
          <w:bCs/>
          <w:i/>
          <w:iCs/>
          <w:u w:val="single"/>
          <w:lang w:val="sr-Cyrl-CS"/>
        </w:rPr>
      </w:pPr>
    </w:p>
    <w:p w:rsidR="00D10829" w:rsidRDefault="00D10829" w:rsidP="00D10829">
      <w:pPr>
        <w:jc w:val="both"/>
        <w:rPr>
          <w:b/>
          <w:bCs/>
          <w:i/>
          <w:iCs/>
          <w:u w:val="single"/>
          <w:lang w:val="sr-Cyrl-CS"/>
        </w:rPr>
      </w:pPr>
    </w:p>
    <w:p w:rsidR="00D10829" w:rsidRPr="00C0305A" w:rsidRDefault="00D10829" w:rsidP="00D10829">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D10829" w:rsidRPr="00C0305A" w:rsidRDefault="00D10829" w:rsidP="00D10829">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D10829" w:rsidRPr="00C0305A" w:rsidRDefault="00D10829" w:rsidP="00D10829">
      <w:pPr>
        <w:jc w:val="both"/>
        <w:rPr>
          <w:b/>
          <w:bCs/>
          <w:i/>
          <w:iCs/>
          <w:sz w:val="22"/>
          <w:szCs w:val="22"/>
        </w:rPr>
      </w:pPr>
    </w:p>
    <w:p w:rsidR="00D10829" w:rsidRDefault="00D10829" w:rsidP="00D10829">
      <w:pPr>
        <w:jc w:val="both"/>
        <w:rPr>
          <w:b/>
          <w:bCs/>
          <w:i/>
          <w:iCs/>
          <w:lang w:val="sr-Cyrl-CS"/>
        </w:rPr>
      </w:pPr>
    </w:p>
    <w:p w:rsidR="00D10829" w:rsidRPr="0065696D" w:rsidRDefault="00D10829" w:rsidP="00D10829">
      <w:pPr>
        <w:jc w:val="both"/>
        <w:rPr>
          <w:b/>
          <w:bCs/>
          <w:i/>
          <w:iCs/>
          <w:lang w:val="sr-Cyrl-CS"/>
        </w:rPr>
      </w:pPr>
    </w:p>
    <w:p w:rsidR="00D10829" w:rsidRPr="00263DEE" w:rsidRDefault="00D10829" w:rsidP="00D10829">
      <w:pPr>
        <w:jc w:val="both"/>
        <w:rPr>
          <w:b/>
          <w:bCs/>
          <w:i/>
          <w:iCs/>
        </w:rPr>
      </w:pPr>
    </w:p>
    <w:p w:rsidR="00D10829" w:rsidRDefault="00D10829" w:rsidP="00D10829">
      <w:pPr>
        <w:jc w:val="both"/>
        <w:rPr>
          <w:b/>
          <w:bCs/>
          <w:i/>
          <w:iCs/>
          <w:lang w:val="sr-Cyrl-CS"/>
        </w:rPr>
      </w:pPr>
    </w:p>
    <w:p w:rsidR="00D10829" w:rsidRDefault="00D10829" w:rsidP="00D10829">
      <w:pPr>
        <w:jc w:val="both"/>
        <w:rPr>
          <w:b/>
          <w:bCs/>
          <w:i/>
          <w:iCs/>
          <w:lang w:val="sr-Cyrl-CS"/>
        </w:rPr>
      </w:pPr>
    </w:p>
    <w:p w:rsidR="00D10829" w:rsidRDefault="00D10829" w:rsidP="00D10829">
      <w:pPr>
        <w:jc w:val="both"/>
        <w:rPr>
          <w:b/>
          <w:bCs/>
          <w:i/>
          <w:iCs/>
          <w:lang w:val="sr-Cyrl-CS"/>
        </w:rPr>
      </w:pPr>
    </w:p>
    <w:p w:rsidR="00AB6D5A" w:rsidRPr="0065696D" w:rsidRDefault="00D10829" w:rsidP="00AB6D5A">
      <w:pPr>
        <w:shd w:val="clear" w:color="auto" w:fill="C6D9F1"/>
        <w:jc w:val="center"/>
        <w:rPr>
          <w:b/>
          <w:bCs/>
          <w:i/>
          <w:iCs/>
          <w:lang w:val="sr-Cyrl-CS"/>
        </w:rPr>
      </w:pPr>
      <w:r w:rsidRPr="00263DEE">
        <w:rPr>
          <w:rFonts w:eastAsia="TimesNewRomanPSMT"/>
          <w:b/>
          <w:bCs/>
          <w:lang w:val="sr-Cyrl-CS"/>
        </w:rPr>
        <w:t xml:space="preserve">5) </w:t>
      </w:r>
      <w:r w:rsidRPr="00263DEE">
        <w:rPr>
          <w:rFonts w:eastAsia="TimesNewRomanPSMT"/>
          <w:b/>
          <w:bCs/>
        </w:rPr>
        <w:t>ОПИС ПРЕДМЕТА НАБАВКЕ</w:t>
      </w:r>
      <w:r>
        <w:rPr>
          <w:rFonts w:eastAsia="TimesNewRomanPSMT"/>
          <w:b/>
          <w:bCs/>
          <w:lang w:val="sr-Cyrl-CS"/>
        </w:rPr>
        <w:t xml:space="preserve"> </w:t>
      </w:r>
      <w:r w:rsidR="00AB6D5A" w:rsidRPr="002631E9">
        <w:rPr>
          <w:lang w:val="sr-Cyrl-CS"/>
        </w:rPr>
        <w:t>Лабораторијска ротациона мућкалица</w:t>
      </w:r>
    </w:p>
    <w:p w:rsidR="00D10829" w:rsidRPr="0065696D" w:rsidRDefault="00D10829" w:rsidP="00D10829">
      <w:pPr>
        <w:jc w:val="both"/>
        <w:rPr>
          <w:i/>
          <w:iCs/>
          <w:lang w:val="sr-Cyrl-CS"/>
        </w:rPr>
      </w:pPr>
      <w:r>
        <w:rPr>
          <w:i/>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D10829" w:rsidRPr="00263DEE" w:rsidRDefault="00D10829" w:rsidP="00D10829">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D10829" w:rsidRPr="00263DEE" w:rsidTr="008F1335">
        <w:tc>
          <w:tcPr>
            <w:tcW w:w="4478" w:type="dxa"/>
            <w:shd w:val="clear" w:color="auto" w:fill="auto"/>
          </w:tcPr>
          <w:p w:rsidR="00D10829" w:rsidRPr="00263DEE" w:rsidRDefault="00D10829" w:rsidP="008F1335">
            <w:pPr>
              <w:snapToGrid w:val="0"/>
              <w:jc w:val="both"/>
              <w:rPr>
                <w:rFonts w:eastAsia="TimesNewRomanPSMT"/>
                <w:bCs/>
                <w:lang w:val="ru-RU"/>
              </w:rPr>
            </w:pPr>
          </w:p>
          <w:p w:rsidR="00D10829" w:rsidRPr="00263DEE" w:rsidRDefault="00D10829" w:rsidP="008F1335">
            <w:pPr>
              <w:jc w:val="both"/>
              <w:rPr>
                <w:rFonts w:eastAsia="TimesNewRomanPSMT"/>
                <w:bCs/>
                <w:color w:val="FF0000"/>
                <w:lang w:val="ru-RU"/>
              </w:rPr>
            </w:pPr>
            <w:r w:rsidRPr="00263DEE">
              <w:rPr>
                <w:rFonts w:eastAsia="TimesNewRomanPSMT"/>
                <w:bCs/>
                <w:lang w:val="ru-RU"/>
              </w:rPr>
              <w:t xml:space="preserve">Укупна цена без ПДВ-а </w:t>
            </w:r>
          </w:p>
          <w:p w:rsidR="00D10829" w:rsidRPr="00263DEE" w:rsidRDefault="00D10829" w:rsidP="008F1335">
            <w:pPr>
              <w:jc w:val="both"/>
              <w:rPr>
                <w:rFonts w:eastAsia="TimesNewRomanPSMT"/>
                <w:bCs/>
                <w:color w:val="FF0000"/>
                <w:lang w:val="ru-RU"/>
              </w:rPr>
            </w:pPr>
          </w:p>
        </w:tc>
        <w:tc>
          <w:tcPr>
            <w:tcW w:w="4137" w:type="dxa"/>
            <w:shd w:val="clear" w:color="auto" w:fill="auto"/>
          </w:tcPr>
          <w:p w:rsidR="00D10829" w:rsidRPr="00263DEE" w:rsidRDefault="00D10829" w:rsidP="008F1335">
            <w:pPr>
              <w:snapToGrid w:val="0"/>
              <w:jc w:val="both"/>
              <w:rPr>
                <w:rFonts w:eastAsia="TimesNewRomanPSMT"/>
                <w:bCs/>
                <w:color w:val="FF0000"/>
                <w:lang w:val="ru-RU"/>
              </w:rPr>
            </w:pPr>
          </w:p>
          <w:p w:rsidR="00D10829" w:rsidRPr="00A94478" w:rsidRDefault="00D10829" w:rsidP="008F1335">
            <w:pPr>
              <w:jc w:val="both"/>
              <w:rPr>
                <w:rFonts w:eastAsia="TimesNewRomanPSMT"/>
                <w:bCs/>
                <w:lang w:val="ru-RU"/>
              </w:rPr>
            </w:pPr>
            <w:r w:rsidRPr="00A94478">
              <w:rPr>
                <w:rFonts w:eastAsia="TimesNewRomanPSMT"/>
                <w:bCs/>
                <w:lang w:val="ru-RU"/>
              </w:rPr>
              <w:t>......................................РСД</w:t>
            </w:r>
          </w:p>
        </w:tc>
      </w:tr>
      <w:tr w:rsidR="00D10829" w:rsidRPr="00263DEE" w:rsidTr="008F1335">
        <w:tc>
          <w:tcPr>
            <w:tcW w:w="4478" w:type="dxa"/>
            <w:shd w:val="clear" w:color="auto" w:fill="auto"/>
          </w:tcPr>
          <w:p w:rsidR="00D10829" w:rsidRPr="00263DEE" w:rsidRDefault="00D10829" w:rsidP="008F1335">
            <w:pPr>
              <w:snapToGrid w:val="0"/>
              <w:jc w:val="both"/>
              <w:rPr>
                <w:rFonts w:eastAsia="TimesNewRomanPSMT"/>
                <w:bCs/>
                <w:lang w:val="ru-RU"/>
              </w:rPr>
            </w:pPr>
          </w:p>
          <w:p w:rsidR="00D10829" w:rsidRPr="00263DEE" w:rsidRDefault="00D10829" w:rsidP="008F1335">
            <w:pPr>
              <w:jc w:val="both"/>
              <w:rPr>
                <w:rFonts w:eastAsia="TimesNewRomanPSMT"/>
                <w:bCs/>
                <w:lang w:val="ru-RU"/>
              </w:rPr>
            </w:pPr>
            <w:r w:rsidRPr="00263DEE">
              <w:rPr>
                <w:rFonts w:eastAsia="TimesNewRomanPSMT"/>
                <w:bCs/>
                <w:lang w:val="ru-RU"/>
              </w:rPr>
              <w:t>Укупна цена са ПДВ-ом</w:t>
            </w:r>
          </w:p>
          <w:p w:rsidR="00D10829" w:rsidRPr="00263DEE" w:rsidRDefault="00D10829" w:rsidP="008F1335">
            <w:pPr>
              <w:jc w:val="both"/>
              <w:rPr>
                <w:rFonts w:eastAsia="TimesNewRomanPSMT"/>
                <w:bCs/>
                <w:lang w:val="ru-RU"/>
              </w:rPr>
            </w:pPr>
          </w:p>
        </w:tc>
        <w:tc>
          <w:tcPr>
            <w:tcW w:w="4137" w:type="dxa"/>
            <w:shd w:val="clear" w:color="auto" w:fill="auto"/>
          </w:tcPr>
          <w:p w:rsidR="00D10829" w:rsidRDefault="00D10829" w:rsidP="008F1335">
            <w:pPr>
              <w:snapToGrid w:val="0"/>
              <w:jc w:val="both"/>
              <w:rPr>
                <w:rFonts w:eastAsia="TimesNewRomanPSMT"/>
                <w:bCs/>
                <w:color w:val="FF0000"/>
                <w:lang w:val="ru-RU"/>
              </w:rPr>
            </w:pPr>
          </w:p>
          <w:p w:rsidR="00D10829" w:rsidRPr="00A94478" w:rsidRDefault="00D10829" w:rsidP="008F1335">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D10829" w:rsidRPr="00263DEE" w:rsidTr="008F1335">
        <w:tc>
          <w:tcPr>
            <w:tcW w:w="4478" w:type="dxa"/>
            <w:shd w:val="clear" w:color="auto" w:fill="auto"/>
          </w:tcPr>
          <w:p w:rsidR="00D10829" w:rsidRPr="00263DEE" w:rsidRDefault="00D10829" w:rsidP="008F1335">
            <w:pPr>
              <w:snapToGrid w:val="0"/>
              <w:jc w:val="both"/>
              <w:rPr>
                <w:rFonts w:eastAsia="TimesNewRomanPSMT"/>
                <w:bCs/>
                <w:lang w:val="ru-RU"/>
              </w:rPr>
            </w:pPr>
          </w:p>
          <w:p w:rsidR="00D10829" w:rsidRPr="00263DEE" w:rsidRDefault="00D10829" w:rsidP="008F1335">
            <w:pPr>
              <w:jc w:val="both"/>
              <w:rPr>
                <w:rFonts w:eastAsia="TimesNewRomanPSMT"/>
                <w:bCs/>
                <w:lang w:val="ru-RU"/>
              </w:rPr>
            </w:pPr>
            <w:r w:rsidRPr="00263DEE">
              <w:rPr>
                <w:rFonts w:eastAsia="TimesNewRomanPSMT"/>
                <w:bCs/>
                <w:lang w:val="ru-RU"/>
              </w:rPr>
              <w:t>Рок и начин плаћања</w:t>
            </w:r>
          </w:p>
          <w:p w:rsidR="00D10829" w:rsidRPr="00880CCA" w:rsidRDefault="00D10829" w:rsidP="008F1335">
            <w:pPr>
              <w:jc w:val="both"/>
              <w:rPr>
                <w:rFonts w:eastAsia="TimesNewRomanPSMT"/>
                <w:bCs/>
                <w:i/>
                <w:lang w:val="ru-RU"/>
              </w:rPr>
            </w:pPr>
          </w:p>
        </w:tc>
        <w:tc>
          <w:tcPr>
            <w:tcW w:w="4137" w:type="dxa"/>
            <w:shd w:val="clear" w:color="auto" w:fill="auto"/>
          </w:tcPr>
          <w:p w:rsidR="00D10829" w:rsidRDefault="00D10829" w:rsidP="008F1335">
            <w:pPr>
              <w:snapToGrid w:val="0"/>
              <w:jc w:val="both"/>
              <w:rPr>
                <w:rFonts w:eastAsia="TimesNewRomanPSMT"/>
                <w:bCs/>
                <w:lang w:val="ru-RU"/>
              </w:rPr>
            </w:pPr>
          </w:p>
          <w:p w:rsidR="00D10829" w:rsidRDefault="00D10829" w:rsidP="008F1335">
            <w:pPr>
              <w:snapToGrid w:val="0"/>
              <w:jc w:val="both"/>
              <w:rPr>
                <w:rFonts w:eastAsia="TimesNewRomanPSMT"/>
                <w:bCs/>
                <w:lang w:val="ru-RU"/>
              </w:rPr>
            </w:pPr>
            <w:r>
              <w:rPr>
                <w:rFonts w:eastAsia="TimesNewRomanPSMT"/>
                <w:bCs/>
                <w:lang w:val="ru-RU"/>
              </w:rPr>
              <w:t>...........................................................</w:t>
            </w:r>
          </w:p>
          <w:p w:rsidR="00D10829" w:rsidRDefault="00D10829" w:rsidP="008F1335">
            <w:pPr>
              <w:snapToGrid w:val="0"/>
              <w:jc w:val="both"/>
              <w:rPr>
                <w:rFonts w:eastAsia="TimesNewRomanPSMT"/>
                <w:bCs/>
                <w:lang w:val="ru-RU"/>
              </w:rPr>
            </w:pPr>
            <w:r>
              <w:rPr>
                <w:rFonts w:eastAsia="TimesNewRomanPSMT"/>
                <w:bCs/>
                <w:lang w:val="ru-RU"/>
              </w:rPr>
              <w:t>...........................................................</w:t>
            </w:r>
          </w:p>
          <w:p w:rsidR="00D10829" w:rsidRPr="00263DEE" w:rsidRDefault="00D10829" w:rsidP="008F1335">
            <w:pPr>
              <w:snapToGrid w:val="0"/>
              <w:jc w:val="both"/>
              <w:rPr>
                <w:rFonts w:eastAsia="TimesNewRomanPSMT"/>
                <w:bCs/>
                <w:lang w:val="ru-RU"/>
              </w:rPr>
            </w:pPr>
          </w:p>
        </w:tc>
      </w:tr>
      <w:tr w:rsidR="00D10829" w:rsidRPr="00263DEE" w:rsidTr="008F1335">
        <w:tc>
          <w:tcPr>
            <w:tcW w:w="4478" w:type="dxa"/>
            <w:shd w:val="clear" w:color="auto" w:fill="auto"/>
          </w:tcPr>
          <w:p w:rsidR="00D10829" w:rsidRPr="00263DEE" w:rsidRDefault="00D10829" w:rsidP="008F1335">
            <w:pPr>
              <w:snapToGrid w:val="0"/>
              <w:jc w:val="both"/>
              <w:rPr>
                <w:rFonts w:eastAsia="TimesNewRomanPSMT"/>
                <w:bCs/>
                <w:lang w:val="ru-RU"/>
              </w:rPr>
            </w:pPr>
          </w:p>
          <w:p w:rsidR="00D10829" w:rsidRPr="00263DEE" w:rsidRDefault="00D10829" w:rsidP="008F1335">
            <w:pPr>
              <w:jc w:val="both"/>
              <w:rPr>
                <w:rFonts w:eastAsia="TimesNewRomanPSMT"/>
                <w:bCs/>
                <w:lang w:val="ru-RU"/>
              </w:rPr>
            </w:pPr>
            <w:r w:rsidRPr="00263DEE">
              <w:rPr>
                <w:rFonts w:eastAsia="TimesNewRomanPSMT"/>
                <w:bCs/>
                <w:lang w:val="ru-RU"/>
              </w:rPr>
              <w:t>Рок важења понуде</w:t>
            </w:r>
          </w:p>
          <w:p w:rsidR="00D10829" w:rsidRPr="00263DEE" w:rsidRDefault="00D10829" w:rsidP="008F1335">
            <w:pPr>
              <w:jc w:val="both"/>
              <w:rPr>
                <w:rFonts w:eastAsia="TimesNewRomanPSMT"/>
                <w:bCs/>
                <w:lang w:val="ru-RU"/>
              </w:rPr>
            </w:pPr>
          </w:p>
        </w:tc>
        <w:tc>
          <w:tcPr>
            <w:tcW w:w="4137" w:type="dxa"/>
            <w:shd w:val="clear" w:color="auto" w:fill="auto"/>
          </w:tcPr>
          <w:p w:rsidR="00D10829" w:rsidRDefault="00D10829" w:rsidP="008F1335">
            <w:pPr>
              <w:snapToGrid w:val="0"/>
              <w:jc w:val="both"/>
              <w:rPr>
                <w:rFonts w:eastAsia="TimesNewRomanPSMT"/>
                <w:bCs/>
                <w:lang w:val="ru-RU"/>
              </w:rPr>
            </w:pPr>
          </w:p>
          <w:p w:rsidR="00D10829" w:rsidRPr="00263DEE" w:rsidRDefault="00D10829" w:rsidP="008F1335">
            <w:pPr>
              <w:snapToGrid w:val="0"/>
              <w:rPr>
                <w:rFonts w:eastAsia="TimesNewRomanPSMT"/>
                <w:bCs/>
                <w:lang w:val="ru-RU"/>
              </w:rPr>
            </w:pPr>
            <w:r>
              <w:rPr>
                <w:rFonts w:eastAsia="TimesNewRomanPSMT"/>
                <w:bCs/>
                <w:lang w:val="ru-RU"/>
              </w:rPr>
              <w:t>............................ дана од дана отварања понуде;</w:t>
            </w:r>
          </w:p>
        </w:tc>
      </w:tr>
      <w:tr w:rsidR="00D10829" w:rsidRPr="00263DEE" w:rsidTr="008F1335">
        <w:tc>
          <w:tcPr>
            <w:tcW w:w="4478" w:type="dxa"/>
            <w:shd w:val="clear" w:color="auto" w:fill="auto"/>
          </w:tcPr>
          <w:p w:rsidR="00D10829" w:rsidRPr="00263DEE" w:rsidRDefault="00D10829" w:rsidP="008F1335">
            <w:pPr>
              <w:snapToGrid w:val="0"/>
              <w:jc w:val="both"/>
              <w:rPr>
                <w:rFonts w:eastAsia="TimesNewRomanPSMT"/>
                <w:bCs/>
                <w:lang w:val="ru-RU"/>
              </w:rPr>
            </w:pPr>
          </w:p>
          <w:p w:rsidR="00D10829" w:rsidRPr="00263DEE" w:rsidRDefault="00D10829" w:rsidP="008F1335">
            <w:pPr>
              <w:jc w:val="both"/>
              <w:rPr>
                <w:rFonts w:eastAsia="TimesNewRomanPSMT"/>
                <w:bCs/>
                <w:lang w:val="ru-RU"/>
              </w:rPr>
            </w:pPr>
            <w:r w:rsidRPr="00263DEE">
              <w:rPr>
                <w:rFonts w:eastAsia="TimesNewRomanPSMT"/>
                <w:bCs/>
                <w:lang w:val="ru-RU"/>
              </w:rPr>
              <w:t>Рок испоруке</w:t>
            </w:r>
          </w:p>
          <w:p w:rsidR="00D10829" w:rsidRPr="00263DEE" w:rsidRDefault="00D10829" w:rsidP="008F1335">
            <w:pPr>
              <w:jc w:val="both"/>
              <w:rPr>
                <w:rFonts w:eastAsia="TimesNewRomanPSMT"/>
                <w:bCs/>
                <w:lang w:val="ru-RU"/>
              </w:rPr>
            </w:pPr>
          </w:p>
        </w:tc>
        <w:tc>
          <w:tcPr>
            <w:tcW w:w="4137" w:type="dxa"/>
            <w:shd w:val="clear" w:color="auto" w:fill="auto"/>
          </w:tcPr>
          <w:p w:rsidR="00D10829" w:rsidRDefault="00D10829" w:rsidP="008F1335">
            <w:pPr>
              <w:snapToGrid w:val="0"/>
              <w:jc w:val="both"/>
              <w:rPr>
                <w:rFonts w:eastAsia="TimesNewRomanPSMT"/>
                <w:bCs/>
                <w:lang w:val="ru-RU"/>
              </w:rPr>
            </w:pPr>
          </w:p>
          <w:p w:rsidR="00D10829" w:rsidRPr="00263DEE" w:rsidRDefault="00D10829" w:rsidP="008F1335">
            <w:pPr>
              <w:snapToGrid w:val="0"/>
              <w:rPr>
                <w:rFonts w:eastAsia="TimesNewRomanPSMT"/>
                <w:bCs/>
                <w:lang w:val="ru-RU"/>
              </w:rPr>
            </w:pPr>
            <w:r>
              <w:rPr>
                <w:rFonts w:eastAsia="TimesNewRomanPSMT"/>
                <w:bCs/>
                <w:lang w:val="ru-RU"/>
              </w:rPr>
              <w:t>.............................дана од захтева наручиоца;</w:t>
            </w:r>
          </w:p>
        </w:tc>
      </w:tr>
      <w:tr w:rsidR="00D10829" w:rsidRPr="00263DEE" w:rsidTr="008F1335">
        <w:tc>
          <w:tcPr>
            <w:tcW w:w="4478" w:type="dxa"/>
            <w:shd w:val="clear" w:color="auto" w:fill="auto"/>
          </w:tcPr>
          <w:p w:rsidR="00D10829" w:rsidRDefault="00D10829" w:rsidP="008F1335">
            <w:pPr>
              <w:snapToGrid w:val="0"/>
              <w:jc w:val="both"/>
              <w:rPr>
                <w:rFonts w:eastAsia="TimesNewRomanPSMT"/>
                <w:bCs/>
                <w:lang w:val="ru-RU"/>
              </w:rPr>
            </w:pPr>
          </w:p>
          <w:p w:rsidR="00D10829" w:rsidRDefault="00D10829" w:rsidP="008F1335">
            <w:pPr>
              <w:snapToGrid w:val="0"/>
              <w:jc w:val="both"/>
              <w:rPr>
                <w:rFonts w:eastAsia="TimesNewRomanPSMT"/>
                <w:bCs/>
                <w:lang w:val="ru-RU"/>
              </w:rPr>
            </w:pPr>
            <w:r>
              <w:rPr>
                <w:rFonts w:eastAsia="TimesNewRomanPSMT"/>
                <w:bCs/>
                <w:lang w:val="ru-RU"/>
              </w:rPr>
              <w:t>Произвођач и модел, каталошки број</w:t>
            </w:r>
          </w:p>
          <w:p w:rsidR="00D10829" w:rsidRPr="00263DEE" w:rsidRDefault="00D10829" w:rsidP="008F1335">
            <w:pPr>
              <w:snapToGrid w:val="0"/>
              <w:jc w:val="both"/>
              <w:rPr>
                <w:rFonts w:eastAsia="TimesNewRomanPSMT"/>
                <w:bCs/>
                <w:lang w:val="ru-RU"/>
              </w:rPr>
            </w:pPr>
          </w:p>
        </w:tc>
        <w:tc>
          <w:tcPr>
            <w:tcW w:w="4137" w:type="dxa"/>
            <w:shd w:val="clear" w:color="auto" w:fill="auto"/>
          </w:tcPr>
          <w:p w:rsidR="00D10829" w:rsidRDefault="00D10829" w:rsidP="008F1335">
            <w:pPr>
              <w:snapToGrid w:val="0"/>
              <w:jc w:val="both"/>
              <w:rPr>
                <w:rFonts w:eastAsia="TimesNewRomanPSMT"/>
                <w:bCs/>
                <w:lang w:val="ru-RU"/>
              </w:rPr>
            </w:pPr>
          </w:p>
          <w:p w:rsidR="00D10829" w:rsidRDefault="00D10829" w:rsidP="008F1335">
            <w:pPr>
              <w:snapToGrid w:val="0"/>
              <w:jc w:val="both"/>
              <w:rPr>
                <w:rFonts w:eastAsia="TimesNewRomanPSMT"/>
                <w:bCs/>
                <w:lang w:val="ru-RU"/>
              </w:rPr>
            </w:pPr>
            <w:r>
              <w:rPr>
                <w:rFonts w:eastAsia="TimesNewRomanPSMT"/>
                <w:bCs/>
                <w:lang w:val="ru-RU"/>
              </w:rPr>
              <w:t>.............................................................</w:t>
            </w:r>
          </w:p>
          <w:p w:rsidR="00D10829" w:rsidRDefault="00D10829" w:rsidP="008F1335">
            <w:pPr>
              <w:snapToGrid w:val="0"/>
              <w:jc w:val="both"/>
              <w:rPr>
                <w:rFonts w:eastAsia="TimesNewRomanPSMT"/>
                <w:bCs/>
                <w:lang w:val="ru-RU"/>
              </w:rPr>
            </w:pPr>
            <w:r>
              <w:rPr>
                <w:rFonts w:eastAsia="TimesNewRomanPSMT"/>
                <w:bCs/>
                <w:lang w:val="ru-RU"/>
              </w:rPr>
              <w:t>............................................................</w:t>
            </w:r>
          </w:p>
          <w:p w:rsidR="00D10829" w:rsidRDefault="00D10829" w:rsidP="008F1335">
            <w:pPr>
              <w:snapToGrid w:val="0"/>
              <w:jc w:val="both"/>
              <w:rPr>
                <w:rFonts w:eastAsia="TimesNewRomanPSMT"/>
                <w:bCs/>
                <w:lang w:val="ru-RU"/>
              </w:rPr>
            </w:pPr>
            <w:r>
              <w:rPr>
                <w:rFonts w:eastAsia="TimesNewRomanPSMT"/>
                <w:bCs/>
                <w:lang w:val="ru-RU"/>
              </w:rPr>
              <w:t>.............................................................</w:t>
            </w:r>
          </w:p>
          <w:p w:rsidR="00D10829" w:rsidRDefault="00D10829" w:rsidP="008F1335">
            <w:pPr>
              <w:snapToGrid w:val="0"/>
              <w:jc w:val="both"/>
              <w:rPr>
                <w:rFonts w:eastAsia="TimesNewRomanPSMT"/>
                <w:bCs/>
                <w:lang w:val="ru-RU"/>
              </w:rPr>
            </w:pPr>
            <w:r>
              <w:rPr>
                <w:rFonts w:eastAsia="TimesNewRomanPSMT"/>
                <w:bCs/>
                <w:lang w:val="ru-RU"/>
              </w:rPr>
              <w:t>.............................................................</w:t>
            </w:r>
          </w:p>
        </w:tc>
      </w:tr>
      <w:tr w:rsidR="00D10829" w:rsidRPr="00263DEE" w:rsidTr="008F1335">
        <w:tc>
          <w:tcPr>
            <w:tcW w:w="4478" w:type="dxa"/>
            <w:shd w:val="clear" w:color="auto" w:fill="auto"/>
          </w:tcPr>
          <w:p w:rsidR="00D10829" w:rsidRPr="00263DEE" w:rsidRDefault="00D10829" w:rsidP="008F1335">
            <w:pPr>
              <w:snapToGrid w:val="0"/>
              <w:jc w:val="both"/>
              <w:rPr>
                <w:rFonts w:eastAsia="TimesNewRomanPSMT"/>
                <w:bCs/>
                <w:lang w:val="ru-RU"/>
              </w:rPr>
            </w:pPr>
          </w:p>
          <w:p w:rsidR="00D10829" w:rsidRPr="00A94478" w:rsidRDefault="00D10829" w:rsidP="008F1335">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D10829" w:rsidRPr="00263DEE" w:rsidRDefault="00D10829" w:rsidP="008F1335">
            <w:pPr>
              <w:jc w:val="both"/>
              <w:rPr>
                <w:rFonts w:eastAsia="TimesNewRomanPSMT"/>
                <w:bCs/>
              </w:rPr>
            </w:pPr>
          </w:p>
        </w:tc>
        <w:tc>
          <w:tcPr>
            <w:tcW w:w="4137" w:type="dxa"/>
            <w:shd w:val="clear" w:color="auto" w:fill="auto"/>
          </w:tcPr>
          <w:p w:rsidR="00D10829" w:rsidRDefault="00D10829" w:rsidP="008F1335">
            <w:pPr>
              <w:snapToGrid w:val="0"/>
              <w:jc w:val="both"/>
              <w:rPr>
                <w:rFonts w:eastAsia="TimesNewRomanPSMT"/>
                <w:bCs/>
                <w:lang w:val="sr-Cyrl-CS"/>
              </w:rPr>
            </w:pPr>
          </w:p>
          <w:p w:rsidR="00D10829" w:rsidRPr="00A94478" w:rsidRDefault="00D10829" w:rsidP="008F1335">
            <w:pPr>
              <w:snapToGrid w:val="0"/>
              <w:jc w:val="both"/>
              <w:rPr>
                <w:rFonts w:eastAsia="TimesNewRomanPSMT"/>
                <w:bCs/>
                <w:lang w:val="sr-Cyrl-CS"/>
              </w:rPr>
            </w:pPr>
            <w:r>
              <w:rPr>
                <w:rFonts w:eastAsia="TimesNewRomanPSMT"/>
                <w:bCs/>
                <w:lang w:val="sr-Cyrl-CS"/>
              </w:rPr>
              <w:t>........................................................</w:t>
            </w:r>
          </w:p>
        </w:tc>
      </w:tr>
      <w:tr w:rsidR="00D10829" w:rsidRPr="00263DEE" w:rsidTr="008F1335">
        <w:tc>
          <w:tcPr>
            <w:tcW w:w="4478" w:type="dxa"/>
            <w:shd w:val="clear" w:color="auto" w:fill="auto"/>
          </w:tcPr>
          <w:p w:rsidR="00D10829" w:rsidRPr="00263DEE" w:rsidRDefault="00D10829" w:rsidP="008F1335">
            <w:pPr>
              <w:snapToGrid w:val="0"/>
              <w:jc w:val="both"/>
              <w:rPr>
                <w:rFonts w:eastAsia="TimesNewRomanPSMT"/>
                <w:bCs/>
                <w:lang w:val="sr-Cyrl-CS"/>
              </w:rPr>
            </w:pPr>
          </w:p>
          <w:p w:rsidR="00D10829" w:rsidRPr="00263DEE" w:rsidRDefault="00D10829" w:rsidP="008F1335">
            <w:pPr>
              <w:jc w:val="both"/>
              <w:rPr>
                <w:rFonts w:eastAsia="TimesNewRomanPSMT"/>
                <w:bCs/>
              </w:rPr>
            </w:pPr>
            <w:r>
              <w:rPr>
                <w:rFonts w:eastAsia="TimesNewRomanPSMT"/>
                <w:bCs/>
              </w:rPr>
              <w:t>Место</w:t>
            </w:r>
            <w:r w:rsidRPr="00263DEE">
              <w:rPr>
                <w:rFonts w:eastAsia="TimesNewRomanPSMT"/>
                <w:bCs/>
              </w:rPr>
              <w:t xml:space="preserve"> испоруке</w:t>
            </w:r>
          </w:p>
          <w:p w:rsidR="00D10829" w:rsidRPr="00263DEE" w:rsidRDefault="00D10829" w:rsidP="008F1335">
            <w:pPr>
              <w:jc w:val="both"/>
              <w:rPr>
                <w:rFonts w:eastAsia="TimesNewRomanPSMT"/>
                <w:bCs/>
              </w:rPr>
            </w:pPr>
          </w:p>
        </w:tc>
        <w:tc>
          <w:tcPr>
            <w:tcW w:w="4137" w:type="dxa"/>
            <w:shd w:val="clear" w:color="auto" w:fill="auto"/>
          </w:tcPr>
          <w:p w:rsidR="00D10829" w:rsidRDefault="00D10829" w:rsidP="008F1335">
            <w:pPr>
              <w:snapToGrid w:val="0"/>
              <w:jc w:val="both"/>
              <w:rPr>
                <w:rFonts w:eastAsia="TimesNewRomanPSMT"/>
                <w:bCs/>
                <w:lang w:val="sr-Cyrl-CS"/>
              </w:rPr>
            </w:pPr>
          </w:p>
          <w:p w:rsidR="00D10829" w:rsidRPr="00A94478" w:rsidRDefault="00D10829" w:rsidP="008F1335">
            <w:pPr>
              <w:snapToGrid w:val="0"/>
              <w:jc w:val="both"/>
              <w:rPr>
                <w:rFonts w:eastAsia="TimesNewRomanPSMT"/>
                <w:bCs/>
                <w:lang w:val="sr-Cyrl-CS"/>
              </w:rPr>
            </w:pPr>
            <w:r>
              <w:rPr>
                <w:rFonts w:eastAsia="TimesNewRomanPSMT"/>
                <w:bCs/>
                <w:lang w:val="sr-Cyrl-CS"/>
              </w:rPr>
              <w:t>Београд, Студентски трг 12-16</w:t>
            </w:r>
          </w:p>
        </w:tc>
      </w:tr>
    </w:tbl>
    <w:p w:rsidR="00D10829" w:rsidRPr="00135927" w:rsidRDefault="00D10829" w:rsidP="00D10829">
      <w:pPr>
        <w:jc w:val="both"/>
        <w:rPr>
          <w:rFonts w:eastAsia="TimesNewRomanPSMT"/>
          <w:bCs/>
          <w:lang w:val="sr-Cyrl-CS"/>
        </w:rPr>
      </w:pPr>
    </w:p>
    <w:p w:rsidR="00D10829" w:rsidRPr="00263DEE" w:rsidRDefault="00D10829" w:rsidP="00D10829">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D10829" w:rsidRPr="00263DEE" w:rsidRDefault="00D10829" w:rsidP="00D10829">
      <w:pPr>
        <w:ind w:left="2880" w:firstLine="720"/>
        <w:jc w:val="both"/>
        <w:rPr>
          <w:rFonts w:eastAsia="TimesNewRomanPS-BoldMT"/>
          <w:b/>
          <w:bCs/>
          <w:i/>
          <w:iCs/>
          <w:color w:val="002060"/>
        </w:rPr>
      </w:pPr>
      <w:r w:rsidRPr="00263DEE">
        <w:rPr>
          <w:rFonts w:eastAsia="TimesNewRomanPSMT"/>
          <w:bCs/>
        </w:rPr>
        <w:t xml:space="preserve">    М. П. </w:t>
      </w:r>
    </w:p>
    <w:p w:rsidR="00D10829" w:rsidRPr="00A94478" w:rsidRDefault="00D10829" w:rsidP="00D10829">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D10829" w:rsidRPr="00A94478" w:rsidRDefault="00D10829" w:rsidP="00D10829">
      <w:pPr>
        <w:jc w:val="both"/>
        <w:rPr>
          <w:rFonts w:eastAsia="TimesNewRomanPS-BoldMT"/>
          <w:b/>
          <w:bCs/>
          <w:i/>
          <w:iCs/>
          <w:color w:val="002060"/>
          <w:lang w:val="sr-Cyrl-CS"/>
        </w:rPr>
      </w:pPr>
    </w:p>
    <w:p w:rsidR="00D10829" w:rsidRPr="00A94478" w:rsidRDefault="00D10829" w:rsidP="00D10829">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D10829" w:rsidRPr="00A94478" w:rsidRDefault="00D10829" w:rsidP="00D10829">
      <w:pPr>
        <w:jc w:val="both"/>
        <w:rPr>
          <w:i/>
          <w:iCs/>
          <w:sz w:val="20"/>
          <w:szCs w:val="20"/>
        </w:rPr>
      </w:pPr>
      <w:proofErr w:type="gramStart"/>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w:t>
      </w:r>
      <w:proofErr w:type="gramEnd"/>
      <w:r w:rsidRPr="00A94478">
        <w:rPr>
          <w:i/>
          <w:iCs/>
          <w:sz w:val="20"/>
          <w:szCs w:val="20"/>
        </w:rPr>
        <w:t xml:space="preserve"> </w:t>
      </w:r>
      <w:proofErr w:type="gramStart"/>
      <w:r w:rsidRPr="00A94478">
        <w:rPr>
          <w:i/>
          <w:iCs/>
          <w:sz w:val="20"/>
          <w:szCs w:val="20"/>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D10829" w:rsidRDefault="00D10829" w:rsidP="00D10829">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Latn-CS"/>
        </w:rPr>
      </w:pPr>
    </w:p>
    <w:p w:rsidR="00D10829" w:rsidRDefault="00D10829" w:rsidP="00D10829">
      <w:pPr>
        <w:shd w:val="clear" w:color="auto" w:fill="C6D9F1"/>
        <w:jc w:val="center"/>
        <w:rPr>
          <w:b/>
          <w:bCs/>
          <w:i/>
          <w:iCs/>
          <w:lang w:val="sr-Cyrl-CS"/>
        </w:rPr>
      </w:pPr>
      <w:proofErr w:type="gramStart"/>
      <w:r>
        <w:rPr>
          <w:b/>
          <w:bCs/>
          <w:i/>
          <w:iCs/>
        </w:rPr>
        <w:t>VI</w:t>
      </w:r>
      <w:r>
        <w:rPr>
          <w:b/>
          <w:bCs/>
          <w:i/>
          <w:iCs/>
          <w:lang w:val="sr-Cyrl-CS"/>
        </w:rPr>
        <w:t>а</w:t>
      </w:r>
      <w:r>
        <w:rPr>
          <w:b/>
          <w:bCs/>
          <w:i/>
          <w:iCs/>
          <w:lang w:val="sr-Latn-CS"/>
        </w:rPr>
        <w:t xml:space="preserve"> </w:t>
      </w:r>
      <w:r>
        <w:rPr>
          <w:b/>
          <w:bCs/>
          <w:i/>
          <w:iCs/>
          <w:lang w:val="sr-Cyrl-CS"/>
        </w:rPr>
        <w:t xml:space="preserve"> ОБРАЗАЦ</w:t>
      </w:r>
      <w:proofErr w:type="gramEnd"/>
      <w:r>
        <w:rPr>
          <w:b/>
          <w:bCs/>
          <w:i/>
          <w:iCs/>
          <w:lang w:val="sr-Cyrl-CS"/>
        </w:rPr>
        <w:t xml:space="preserve"> СТРУКТУРЕ ЦЕНЕ</w:t>
      </w:r>
    </w:p>
    <w:p w:rsidR="00AB6D5A" w:rsidRPr="0065696D" w:rsidRDefault="00D10829" w:rsidP="00AB6D5A">
      <w:pPr>
        <w:shd w:val="clear" w:color="auto" w:fill="C6D9F1"/>
        <w:jc w:val="center"/>
        <w:rPr>
          <w:b/>
          <w:bCs/>
          <w:i/>
          <w:iCs/>
          <w:lang w:val="sr-Cyrl-CS"/>
        </w:rPr>
      </w:pPr>
      <w:r>
        <w:rPr>
          <w:b/>
          <w:bCs/>
          <w:i/>
          <w:iCs/>
          <w:lang w:val="sr-Cyrl-CS"/>
        </w:rPr>
        <w:t xml:space="preserve">Партија </w:t>
      </w:r>
      <w:r w:rsidR="00AB6D5A">
        <w:rPr>
          <w:b/>
          <w:bCs/>
          <w:i/>
          <w:iCs/>
          <w:lang w:val="sr-Cyrl-CS"/>
        </w:rPr>
        <w:t>2</w:t>
      </w:r>
      <w:r w:rsidRPr="00D768A2">
        <w:rPr>
          <w:b/>
          <w:bCs/>
          <w:i/>
          <w:iCs/>
          <w:lang w:val="sr-Cyrl-CS"/>
        </w:rPr>
        <w:t xml:space="preserve"> - </w:t>
      </w:r>
      <w:r w:rsidR="00AB6D5A" w:rsidRPr="002631E9">
        <w:rPr>
          <w:lang w:val="sr-Cyrl-CS"/>
        </w:rPr>
        <w:t>Лабораторијска ротациона мућкалица</w:t>
      </w:r>
    </w:p>
    <w:p w:rsidR="00D10829" w:rsidRPr="00D768A2" w:rsidRDefault="00D10829" w:rsidP="00D10829">
      <w:pPr>
        <w:shd w:val="clear" w:color="auto" w:fill="C6D9F1"/>
        <w:jc w:val="center"/>
        <w:rPr>
          <w:b/>
          <w:bCs/>
          <w:i/>
          <w:iCs/>
          <w:lang w:val="sr-Cyrl-CS"/>
        </w:rPr>
      </w:pPr>
    </w:p>
    <w:p w:rsidR="00D10829" w:rsidRPr="00D768A2" w:rsidRDefault="00D10829" w:rsidP="00D10829">
      <w:pPr>
        <w:shd w:val="clear" w:color="auto" w:fill="C6D9F1"/>
        <w:jc w:val="center"/>
        <w:rPr>
          <w:b/>
          <w:bCs/>
          <w:i/>
          <w:iCs/>
          <w:lang w:val="sr-Cyrl-CS"/>
        </w:rPr>
      </w:pPr>
    </w:p>
    <w:p w:rsidR="00D10829" w:rsidRDefault="00D10829" w:rsidP="00D10829">
      <w:pPr>
        <w:jc w:val="both"/>
        <w:rPr>
          <w:i/>
          <w:iCs/>
          <w:sz w:val="20"/>
          <w:szCs w:val="20"/>
          <w:lang w:val="sr-Latn-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850"/>
        <w:gridCol w:w="1276"/>
        <w:gridCol w:w="1559"/>
        <w:gridCol w:w="2166"/>
      </w:tblGrid>
      <w:tr w:rsidR="00D10829" w:rsidRPr="00975F8A" w:rsidTr="008F1335">
        <w:tc>
          <w:tcPr>
            <w:tcW w:w="2654" w:type="dxa"/>
            <w:tcBorders>
              <w:top w:val="double" w:sz="4" w:space="0" w:color="auto"/>
              <w:bottom w:val="single" w:sz="4" w:space="0" w:color="000000"/>
            </w:tcBorders>
            <w:shd w:val="clear" w:color="auto" w:fill="auto"/>
          </w:tcPr>
          <w:p w:rsidR="00D10829" w:rsidRPr="00975F8A" w:rsidRDefault="00D10829" w:rsidP="008F1335">
            <w:pPr>
              <w:snapToGrid w:val="0"/>
              <w:jc w:val="both"/>
              <w:rPr>
                <w:rFonts w:eastAsia="TimesNewRomanPSMT"/>
                <w:b/>
                <w:bCs/>
                <w:lang w:val="ru-RU"/>
              </w:rPr>
            </w:pPr>
          </w:p>
          <w:p w:rsidR="00D10829" w:rsidRPr="00975F8A" w:rsidRDefault="00D10829" w:rsidP="008F1335">
            <w:pPr>
              <w:snapToGrid w:val="0"/>
              <w:jc w:val="both"/>
              <w:rPr>
                <w:rFonts w:eastAsia="TimesNewRomanPSMT"/>
                <w:b/>
                <w:bCs/>
                <w:lang w:val="ru-RU"/>
              </w:rPr>
            </w:pPr>
            <w:r w:rsidRPr="00975F8A">
              <w:rPr>
                <w:rFonts w:eastAsia="TimesNewRomanPSMT"/>
                <w:b/>
                <w:bCs/>
                <w:lang w:val="ru-RU"/>
              </w:rPr>
              <w:t>Елементи понуђене цене</w:t>
            </w:r>
          </w:p>
          <w:p w:rsidR="00D10829" w:rsidRPr="00975F8A" w:rsidRDefault="00D10829" w:rsidP="008F1335">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D10829" w:rsidRPr="00975F8A" w:rsidRDefault="00D10829" w:rsidP="008F1335">
            <w:pPr>
              <w:snapToGrid w:val="0"/>
              <w:jc w:val="both"/>
              <w:rPr>
                <w:rFonts w:eastAsia="TimesNewRomanPSMT"/>
                <w:b/>
                <w:bCs/>
                <w:color w:val="FF0000"/>
                <w:lang w:val="ru-RU"/>
              </w:rPr>
            </w:pPr>
          </w:p>
          <w:p w:rsidR="00D10829" w:rsidRPr="00975F8A" w:rsidRDefault="00D10829" w:rsidP="008F1335">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D10829" w:rsidRPr="00975F8A" w:rsidRDefault="00D10829" w:rsidP="008F1335">
            <w:pPr>
              <w:rPr>
                <w:rFonts w:eastAsia="TimesNewRomanPSMT"/>
                <w:b/>
                <w:bCs/>
                <w:lang w:val="ru-RU"/>
              </w:rPr>
            </w:pPr>
          </w:p>
          <w:p w:rsidR="00D10829" w:rsidRPr="00975F8A" w:rsidRDefault="00D10829" w:rsidP="008F1335">
            <w:pPr>
              <w:jc w:val="both"/>
              <w:rPr>
                <w:rFonts w:eastAsia="TimesNewRomanPSMT"/>
                <w:b/>
                <w:bCs/>
                <w:lang w:val="ru-RU"/>
              </w:rPr>
            </w:pPr>
            <w:r w:rsidRPr="00975F8A">
              <w:rPr>
                <w:rFonts w:eastAsia="TimesNewRomanPSMT"/>
                <w:b/>
                <w:bCs/>
                <w:lang w:val="ru-RU"/>
              </w:rPr>
              <w:t>Кол.</w:t>
            </w:r>
          </w:p>
        </w:tc>
        <w:tc>
          <w:tcPr>
            <w:tcW w:w="1276" w:type="dxa"/>
            <w:tcBorders>
              <w:top w:val="double" w:sz="4" w:space="0" w:color="auto"/>
              <w:bottom w:val="single" w:sz="4" w:space="0" w:color="auto"/>
              <w:right w:val="single" w:sz="4" w:space="0" w:color="auto"/>
            </w:tcBorders>
          </w:tcPr>
          <w:p w:rsidR="00D10829" w:rsidRPr="00975F8A" w:rsidRDefault="00D10829" w:rsidP="008F1335">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D10829" w:rsidRPr="00975F8A" w:rsidRDefault="00D10829" w:rsidP="008F1335">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D10829" w:rsidRPr="00975F8A" w:rsidRDefault="00D10829" w:rsidP="008F1335">
            <w:pPr>
              <w:jc w:val="both"/>
              <w:rPr>
                <w:rFonts w:eastAsia="TimesNewRomanPSMT"/>
                <w:b/>
                <w:bCs/>
                <w:lang w:val="ru-RU"/>
              </w:rPr>
            </w:pPr>
          </w:p>
          <w:p w:rsidR="00D10829" w:rsidRPr="00975F8A" w:rsidRDefault="00D10829" w:rsidP="008F1335">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D10829" w:rsidRPr="00975F8A" w:rsidRDefault="00D10829" w:rsidP="008F1335">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D10829" w:rsidRPr="00975F8A" w:rsidRDefault="00D10829" w:rsidP="008F1335">
            <w:pPr>
              <w:rPr>
                <w:rFonts w:eastAsia="TimesNewRomanPSMT"/>
                <w:b/>
                <w:bCs/>
                <w:lang w:val="ru-RU"/>
              </w:rPr>
            </w:pPr>
          </w:p>
          <w:p w:rsidR="00D10829" w:rsidRPr="00975F8A" w:rsidRDefault="00D10829" w:rsidP="008F1335">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D10829" w:rsidRPr="00975F8A" w:rsidRDefault="00D10829" w:rsidP="008F1335">
            <w:pPr>
              <w:rPr>
                <w:rFonts w:eastAsia="TimesNewRomanPSMT"/>
                <w:b/>
                <w:bCs/>
                <w:lang w:val="ru-RU"/>
              </w:rPr>
            </w:pPr>
            <w:r w:rsidRPr="00975F8A">
              <w:rPr>
                <w:rFonts w:eastAsia="TimesNewRomanPSMT"/>
                <w:b/>
                <w:bCs/>
                <w:lang w:val="ru-RU"/>
              </w:rPr>
              <w:t xml:space="preserve"> са ПДВ-ом</w:t>
            </w:r>
          </w:p>
          <w:p w:rsidR="00D10829" w:rsidRPr="00975F8A" w:rsidRDefault="00D10829" w:rsidP="008F1335">
            <w:pPr>
              <w:jc w:val="both"/>
              <w:rPr>
                <w:rFonts w:eastAsia="TimesNewRomanPSMT"/>
                <w:b/>
                <w:bCs/>
                <w:lang w:val="ru-RU"/>
              </w:rPr>
            </w:pPr>
          </w:p>
        </w:tc>
      </w:tr>
      <w:tr w:rsidR="00D10829" w:rsidRPr="00975F8A" w:rsidTr="008F1335">
        <w:trPr>
          <w:trHeight w:val="717"/>
        </w:trPr>
        <w:tc>
          <w:tcPr>
            <w:tcW w:w="2654" w:type="dxa"/>
            <w:tcBorders>
              <w:top w:val="double" w:sz="4" w:space="0" w:color="auto"/>
              <w:bottom w:val="single" w:sz="4" w:space="0" w:color="000000"/>
            </w:tcBorders>
            <w:shd w:val="clear" w:color="auto" w:fill="auto"/>
          </w:tcPr>
          <w:p w:rsidR="00D10829" w:rsidRPr="00FB710F" w:rsidRDefault="007C1E1D" w:rsidP="008F1335">
            <w:pPr>
              <w:snapToGrid w:val="0"/>
              <w:jc w:val="both"/>
              <w:rPr>
                <w:rFonts w:eastAsia="TimesNewRomanPSMT"/>
                <w:b/>
                <w:bCs/>
                <w:i/>
                <w:lang w:val="ru-RU"/>
              </w:rPr>
            </w:pPr>
            <w:r w:rsidRPr="00FB710F">
              <w:rPr>
                <w:rFonts w:eastAsia="TimesNewRomanPSMT"/>
                <w:b/>
                <w:bCs/>
                <w:i/>
                <w:lang w:val="ru-RU"/>
              </w:rPr>
              <w:t>Лабораторијска ротациона мућкалица</w:t>
            </w:r>
          </w:p>
        </w:tc>
        <w:tc>
          <w:tcPr>
            <w:tcW w:w="851" w:type="dxa"/>
            <w:tcBorders>
              <w:top w:val="double" w:sz="4" w:space="0" w:color="auto"/>
              <w:bottom w:val="single" w:sz="4" w:space="0" w:color="000000"/>
              <w:right w:val="single" w:sz="4" w:space="0" w:color="auto"/>
            </w:tcBorders>
            <w:shd w:val="clear" w:color="auto" w:fill="auto"/>
          </w:tcPr>
          <w:p w:rsidR="00D10829" w:rsidRPr="00975F8A" w:rsidRDefault="00D10829" w:rsidP="008F1335">
            <w:pPr>
              <w:snapToGrid w:val="0"/>
              <w:jc w:val="center"/>
              <w:rPr>
                <w:rFonts w:eastAsia="TimesNewRomanPSMT"/>
                <w:b/>
                <w:bCs/>
                <w:color w:val="FF0000"/>
                <w:lang w:val="ru-RU"/>
              </w:rPr>
            </w:pPr>
            <w:r w:rsidRPr="00C7644A">
              <w:rPr>
                <w:rFonts w:eastAsia="TimesNewRomanPSMT"/>
                <w:bCs/>
                <w:lang w:val="ru-RU"/>
              </w:rPr>
              <w:t>ком</w:t>
            </w:r>
          </w:p>
        </w:tc>
        <w:tc>
          <w:tcPr>
            <w:tcW w:w="850" w:type="dxa"/>
            <w:tcBorders>
              <w:top w:val="double" w:sz="4" w:space="0" w:color="auto"/>
              <w:bottom w:val="single" w:sz="4" w:space="0" w:color="000000"/>
              <w:right w:val="single" w:sz="4" w:space="0" w:color="auto"/>
            </w:tcBorders>
            <w:shd w:val="clear" w:color="auto" w:fill="auto"/>
          </w:tcPr>
          <w:p w:rsidR="00D10829" w:rsidRPr="00975F8A" w:rsidRDefault="00D10829" w:rsidP="008F1335">
            <w:pPr>
              <w:jc w:val="center"/>
              <w:rPr>
                <w:rFonts w:eastAsia="TimesNewRomanPSMT"/>
                <w:b/>
                <w:bCs/>
                <w:lang w:val="ru-RU"/>
              </w:rPr>
            </w:pPr>
            <w:r w:rsidRPr="00C7644A">
              <w:rPr>
                <w:rFonts w:eastAsia="TimesNewRomanPSMT"/>
                <w:bCs/>
                <w:lang w:val="ru-RU"/>
              </w:rPr>
              <w:t>1</w:t>
            </w:r>
          </w:p>
        </w:tc>
        <w:tc>
          <w:tcPr>
            <w:tcW w:w="1276" w:type="dxa"/>
            <w:tcBorders>
              <w:top w:val="double" w:sz="4" w:space="0" w:color="auto"/>
              <w:bottom w:val="single" w:sz="4" w:space="0" w:color="auto"/>
              <w:right w:val="single" w:sz="4" w:space="0" w:color="auto"/>
            </w:tcBorders>
          </w:tcPr>
          <w:p w:rsidR="00D10829" w:rsidRPr="00975F8A" w:rsidRDefault="00D10829" w:rsidP="008F1335">
            <w:pPr>
              <w:jc w:val="both"/>
              <w:rPr>
                <w:rFonts w:eastAsia="TimesNewRomanPSMT"/>
                <w:b/>
                <w:bCs/>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D10829" w:rsidRPr="00975F8A" w:rsidRDefault="00D10829" w:rsidP="008F1335">
            <w:pPr>
              <w:jc w:val="both"/>
              <w:rPr>
                <w:rFonts w:eastAsia="TimesNewRomanPSMT"/>
                <w:b/>
                <w:bCs/>
                <w:lang w:val="ru-RU"/>
              </w:rPr>
            </w:pPr>
          </w:p>
        </w:tc>
        <w:tc>
          <w:tcPr>
            <w:tcW w:w="2166" w:type="dxa"/>
            <w:tcBorders>
              <w:top w:val="double" w:sz="4" w:space="0" w:color="auto"/>
              <w:left w:val="single" w:sz="4" w:space="0" w:color="auto"/>
              <w:bottom w:val="single" w:sz="4" w:space="0" w:color="000000"/>
            </w:tcBorders>
            <w:shd w:val="clear" w:color="auto" w:fill="auto"/>
          </w:tcPr>
          <w:p w:rsidR="00D10829" w:rsidRPr="00975F8A" w:rsidRDefault="00D10829" w:rsidP="008F1335">
            <w:pPr>
              <w:rPr>
                <w:rFonts w:eastAsia="TimesNewRomanPSMT"/>
                <w:b/>
                <w:bCs/>
                <w:lang w:val="ru-RU"/>
              </w:rPr>
            </w:pPr>
          </w:p>
        </w:tc>
      </w:tr>
      <w:tr w:rsidR="00D10829" w:rsidRPr="00263DEE" w:rsidTr="008F1335">
        <w:trPr>
          <w:trHeight w:val="482"/>
        </w:trPr>
        <w:tc>
          <w:tcPr>
            <w:tcW w:w="4355" w:type="dxa"/>
            <w:gridSpan w:val="3"/>
            <w:tcBorders>
              <w:top w:val="double" w:sz="4" w:space="0" w:color="auto"/>
              <w:left w:val="nil"/>
              <w:bottom w:val="nil"/>
              <w:right w:val="nil"/>
            </w:tcBorders>
            <w:shd w:val="clear" w:color="auto" w:fill="auto"/>
          </w:tcPr>
          <w:p w:rsidR="00D10829" w:rsidRPr="00263DEE" w:rsidRDefault="00D10829" w:rsidP="008F1335">
            <w:pPr>
              <w:snapToGrid w:val="0"/>
              <w:jc w:val="both"/>
              <w:rPr>
                <w:rFonts w:eastAsia="TimesNewRomanPSMT"/>
                <w:bCs/>
                <w:lang w:val="ru-RU"/>
              </w:rPr>
            </w:pPr>
          </w:p>
        </w:tc>
        <w:tc>
          <w:tcPr>
            <w:tcW w:w="1276" w:type="dxa"/>
            <w:tcBorders>
              <w:top w:val="single" w:sz="4" w:space="0" w:color="auto"/>
              <w:left w:val="nil"/>
              <w:bottom w:val="nil"/>
              <w:right w:val="single" w:sz="4" w:space="0" w:color="auto"/>
            </w:tcBorders>
          </w:tcPr>
          <w:p w:rsidR="00D10829" w:rsidRDefault="00D10829" w:rsidP="008F1335">
            <w:pPr>
              <w:snapToGrid w:val="0"/>
              <w:jc w:val="both"/>
              <w:rPr>
                <w:rFonts w:eastAsia="TimesNewRomanPSMT"/>
                <w:bCs/>
                <w:lang w:val="ru-RU"/>
              </w:rPr>
            </w:pPr>
            <w:r>
              <w:rPr>
                <w:rFonts w:eastAsia="TimesNewRomanPSMT"/>
                <w:bCs/>
                <w:lang w:val="ru-RU"/>
              </w:rPr>
              <w:t xml:space="preserve">                                                      </w:t>
            </w:r>
          </w:p>
          <w:p w:rsidR="00D10829" w:rsidRDefault="00D10829" w:rsidP="008F1335">
            <w:pPr>
              <w:snapToGrid w:val="0"/>
              <w:jc w:val="both"/>
              <w:rPr>
                <w:rFonts w:eastAsia="TimesNewRomanPSMT"/>
                <w:bCs/>
                <w:lang w:val="ru-RU"/>
              </w:rPr>
            </w:pPr>
            <w:r>
              <w:rPr>
                <w:rFonts w:eastAsia="TimesNewRomanPSMT"/>
                <w:bCs/>
                <w:lang w:val="ru-RU"/>
              </w:rPr>
              <w:t xml:space="preserve">                                                        УКУПНО       </w:t>
            </w:r>
          </w:p>
          <w:p w:rsidR="00D10829" w:rsidRPr="00263DEE" w:rsidRDefault="00D10829" w:rsidP="008F1335">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10829" w:rsidRPr="00263DEE" w:rsidRDefault="00D10829" w:rsidP="008F1335">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D10829" w:rsidRPr="00263DEE" w:rsidRDefault="00D10829" w:rsidP="008F1335">
            <w:pPr>
              <w:snapToGrid w:val="0"/>
              <w:jc w:val="both"/>
              <w:rPr>
                <w:rFonts w:eastAsia="TimesNewRomanPSMT"/>
                <w:bCs/>
                <w:lang w:val="ru-RU"/>
              </w:rPr>
            </w:pPr>
          </w:p>
        </w:tc>
      </w:tr>
    </w:tbl>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Default="00D10829" w:rsidP="00D10829">
      <w:pPr>
        <w:jc w:val="both"/>
        <w:rPr>
          <w:i/>
          <w:iCs/>
          <w:sz w:val="20"/>
          <w:szCs w:val="20"/>
          <w:lang w:val="sr-Cyrl-CS"/>
        </w:rPr>
      </w:pPr>
    </w:p>
    <w:p w:rsidR="00D10829" w:rsidRPr="00E218DF" w:rsidRDefault="00D10829" w:rsidP="00D10829">
      <w:pPr>
        <w:jc w:val="both"/>
        <w:rPr>
          <w:i/>
          <w:iCs/>
          <w:sz w:val="20"/>
          <w:szCs w:val="20"/>
          <w:lang w:val="sr-Cyrl-CS"/>
        </w:rPr>
      </w:pPr>
    </w:p>
    <w:p w:rsidR="00D10829" w:rsidRDefault="00D10829" w:rsidP="00D10829">
      <w:pPr>
        <w:jc w:val="both"/>
        <w:rPr>
          <w:rFonts w:eastAsia="TimesNewRomanPSMT"/>
          <w:bCs/>
          <w:lang w:val="sr-Cyrl-CS"/>
        </w:rPr>
      </w:pPr>
    </w:p>
    <w:p w:rsidR="00D10829" w:rsidRDefault="00D10829" w:rsidP="00D10829">
      <w:pPr>
        <w:jc w:val="both"/>
        <w:rPr>
          <w:rFonts w:eastAsia="TimesNewRomanPSMT"/>
          <w:bCs/>
          <w:i/>
          <w:sz w:val="18"/>
          <w:szCs w:val="18"/>
          <w:lang w:val="sr-Cyrl-CS"/>
        </w:rPr>
      </w:pPr>
    </w:p>
    <w:p w:rsidR="00D10829" w:rsidRDefault="00D10829" w:rsidP="00D10829">
      <w:pPr>
        <w:ind w:left="720" w:firstLine="720"/>
        <w:jc w:val="both"/>
        <w:rPr>
          <w:rFonts w:eastAsia="TimesNewRomanPSMT"/>
          <w:bCs/>
          <w:lang w:val="sr-Cyrl-CS"/>
        </w:rPr>
      </w:pPr>
    </w:p>
    <w:p w:rsidR="00D10829" w:rsidRDefault="00D10829" w:rsidP="00D10829">
      <w:pPr>
        <w:ind w:left="720" w:firstLine="720"/>
        <w:jc w:val="both"/>
        <w:rPr>
          <w:rFonts w:eastAsia="TimesNewRomanPSMT"/>
          <w:bCs/>
          <w:lang w:val="sr-Cyrl-CS"/>
        </w:rPr>
      </w:pPr>
    </w:p>
    <w:p w:rsidR="00D10829" w:rsidRDefault="00D10829" w:rsidP="00D10829">
      <w:pPr>
        <w:ind w:left="720" w:firstLine="720"/>
        <w:jc w:val="both"/>
        <w:rPr>
          <w:rFonts w:eastAsia="TimesNewRomanPSMT"/>
          <w:bCs/>
          <w:lang w:val="sr-Cyrl-CS"/>
        </w:rPr>
      </w:pPr>
    </w:p>
    <w:p w:rsidR="007E6FAF" w:rsidRDefault="007E6FAF" w:rsidP="007E6FAF">
      <w:pPr>
        <w:ind w:left="720" w:firstLine="720"/>
        <w:jc w:val="both"/>
        <w:rPr>
          <w:rFonts w:eastAsia="TimesNewRomanPSMT"/>
          <w:bCs/>
          <w:lang w:val="sr-Cyrl-CS"/>
        </w:rPr>
      </w:pPr>
    </w:p>
    <w:p w:rsidR="007E6FAF" w:rsidRPr="00263DEE" w:rsidRDefault="007E6FAF" w:rsidP="007E6FAF">
      <w:pPr>
        <w:ind w:left="720" w:firstLine="720"/>
        <w:jc w:val="both"/>
        <w:rPr>
          <w:rFonts w:eastAsia="TimesNewRomanPSMT"/>
          <w:bCs/>
        </w:rPr>
      </w:pPr>
      <w:r w:rsidRPr="000168A8">
        <w:rPr>
          <w:rFonts w:eastAsia="TimesNewRomanPSMT"/>
          <w:bCs/>
        </w:rPr>
        <w:t xml:space="preserve">Датум </w:t>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t xml:space="preserve">              Понуђач</w:t>
      </w:r>
    </w:p>
    <w:p w:rsidR="007E6FAF" w:rsidRPr="00263DEE" w:rsidRDefault="007E6FAF" w:rsidP="007E6FAF">
      <w:pPr>
        <w:ind w:left="2880" w:firstLine="720"/>
        <w:jc w:val="both"/>
        <w:rPr>
          <w:rFonts w:eastAsia="TimesNewRomanPS-BoldMT"/>
          <w:b/>
          <w:bCs/>
          <w:i/>
          <w:iCs/>
          <w:color w:val="002060"/>
        </w:rPr>
      </w:pPr>
      <w:r w:rsidRPr="00263DEE">
        <w:rPr>
          <w:rFonts w:eastAsia="TimesNewRomanPSMT"/>
          <w:bCs/>
        </w:rPr>
        <w:t xml:space="preserve">    М. П. </w:t>
      </w:r>
    </w:p>
    <w:p w:rsidR="007E6FAF" w:rsidRPr="00A94478" w:rsidRDefault="007E6FAF" w:rsidP="007E6FAF">
      <w:pPr>
        <w:jc w:val="both"/>
        <w:rPr>
          <w:rFonts w:eastAsia="TimesNewRomanPS-BoldMT"/>
          <w:b/>
          <w:bCs/>
          <w:i/>
          <w:iCs/>
          <w:color w:val="002060"/>
          <w:lang w:val="sr-Cyrl-CS"/>
        </w:rPr>
      </w:pPr>
      <w:r w:rsidRPr="005F0F7D">
        <w:rPr>
          <w:rFonts w:eastAsia="TimesNewRomanPS-BoldMT"/>
          <w:b/>
          <w:bCs/>
          <w:i/>
          <w:iCs/>
          <w:color w:val="002060"/>
        </w:rPr>
        <w:t>_______________________</w:t>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lang w:val="sr-Cyrl-CS"/>
        </w:rPr>
        <w:t xml:space="preserve">           </w:t>
      </w:r>
      <w:r w:rsidRPr="005F0F7D">
        <w:rPr>
          <w:rFonts w:eastAsia="TimesNewRomanPS-BoldMT"/>
          <w:b/>
          <w:bCs/>
          <w:i/>
          <w:iCs/>
          <w:color w:val="002060"/>
        </w:rPr>
        <w:t>____________________________</w:t>
      </w:r>
    </w:p>
    <w:p w:rsidR="007E6FAF" w:rsidRDefault="007E6FAF" w:rsidP="007E6FAF">
      <w:pPr>
        <w:jc w:val="both"/>
        <w:rPr>
          <w:i/>
          <w:iCs/>
          <w:sz w:val="20"/>
          <w:szCs w:val="20"/>
          <w:lang w:val="sr-Latn-CS"/>
        </w:rPr>
      </w:pPr>
    </w:p>
    <w:p w:rsidR="00820E79" w:rsidRDefault="00820E79" w:rsidP="004457F9">
      <w:pPr>
        <w:jc w:val="both"/>
        <w:rPr>
          <w:i/>
          <w:iCs/>
          <w:sz w:val="20"/>
          <w:szCs w:val="20"/>
          <w:lang w:val="sr-Cyrl-CS"/>
        </w:rPr>
      </w:pPr>
    </w:p>
    <w:p w:rsidR="00393ACB" w:rsidRDefault="00393ACB" w:rsidP="00393ACB">
      <w:pPr>
        <w:jc w:val="both"/>
        <w:rPr>
          <w:i/>
          <w:iCs/>
          <w:sz w:val="20"/>
          <w:szCs w:val="20"/>
          <w:lang w:val="sr-Cyrl-CS"/>
        </w:rPr>
      </w:pPr>
    </w:p>
    <w:p w:rsidR="00380A50" w:rsidRDefault="00380A50" w:rsidP="00393ACB">
      <w:pPr>
        <w:jc w:val="both"/>
        <w:rPr>
          <w:i/>
          <w:iCs/>
          <w:sz w:val="20"/>
          <w:szCs w:val="20"/>
          <w:lang w:val="sr-Cyrl-CS"/>
        </w:rPr>
      </w:pPr>
    </w:p>
    <w:p w:rsidR="00380A50" w:rsidRDefault="00380A50" w:rsidP="00393ACB">
      <w:pPr>
        <w:jc w:val="both"/>
        <w:rPr>
          <w:i/>
          <w:iCs/>
          <w:sz w:val="20"/>
          <w:szCs w:val="20"/>
          <w:lang w:val="sr-Cyrl-CS"/>
        </w:rPr>
      </w:pPr>
    </w:p>
    <w:p w:rsidR="00380A50" w:rsidRDefault="00380A50" w:rsidP="00393ACB">
      <w:pPr>
        <w:jc w:val="both"/>
        <w:rPr>
          <w:i/>
          <w:iCs/>
          <w:sz w:val="20"/>
          <w:szCs w:val="20"/>
          <w:lang w:val="sr-Cyrl-CS"/>
        </w:rPr>
      </w:pPr>
    </w:p>
    <w:p w:rsidR="00380A50" w:rsidRDefault="00380A50" w:rsidP="00393ACB">
      <w:pPr>
        <w:jc w:val="both"/>
        <w:rPr>
          <w:i/>
          <w:iCs/>
          <w:sz w:val="20"/>
          <w:szCs w:val="20"/>
          <w:lang w:val="sr-Cyrl-CS"/>
        </w:rPr>
      </w:pPr>
    </w:p>
    <w:p w:rsidR="00380A50" w:rsidRDefault="00380A50" w:rsidP="00393ACB">
      <w:pPr>
        <w:jc w:val="both"/>
        <w:rPr>
          <w:i/>
          <w:iCs/>
          <w:sz w:val="20"/>
          <w:szCs w:val="20"/>
          <w:lang w:val="sr-Cyrl-CS"/>
        </w:rPr>
      </w:pPr>
    </w:p>
    <w:p w:rsidR="00380A50" w:rsidRDefault="00380A50" w:rsidP="00393ACB">
      <w:pPr>
        <w:jc w:val="both"/>
        <w:rPr>
          <w:i/>
          <w:iCs/>
          <w:sz w:val="20"/>
          <w:szCs w:val="20"/>
          <w:lang w:val="sr-Cyrl-CS"/>
        </w:rPr>
      </w:pPr>
    </w:p>
    <w:p w:rsidR="00380A50" w:rsidRDefault="00380A50" w:rsidP="00393ACB">
      <w:pPr>
        <w:jc w:val="both"/>
        <w:rPr>
          <w:i/>
          <w:iCs/>
          <w:sz w:val="20"/>
          <w:szCs w:val="20"/>
          <w:lang w:val="sr-Cyrl-CS"/>
        </w:rPr>
      </w:pPr>
    </w:p>
    <w:p w:rsidR="008479D6" w:rsidRDefault="008479D6" w:rsidP="00393ACB">
      <w:pPr>
        <w:jc w:val="both"/>
        <w:rPr>
          <w:i/>
          <w:iCs/>
          <w:sz w:val="20"/>
          <w:szCs w:val="20"/>
          <w:lang w:val="sr-Cyrl-CS"/>
        </w:rPr>
      </w:pPr>
    </w:p>
    <w:p w:rsidR="00393ACB" w:rsidRDefault="00393ACB" w:rsidP="00393ACB">
      <w:pPr>
        <w:ind w:right="-149"/>
        <w:jc w:val="both"/>
        <w:rPr>
          <w:lang w:val="sr-Cyrl-CS"/>
        </w:rPr>
      </w:pPr>
    </w:p>
    <w:p w:rsidR="00393ACB" w:rsidRDefault="00393ACB" w:rsidP="00393ACB">
      <w:pPr>
        <w:ind w:right="-149"/>
        <w:jc w:val="both"/>
        <w:rPr>
          <w:lang w:val="sr-Cyrl-CS"/>
        </w:rPr>
      </w:pPr>
    </w:p>
    <w:p w:rsidR="00393ACB" w:rsidRPr="00263DEE" w:rsidRDefault="00393ACB" w:rsidP="00393ACB">
      <w:pPr>
        <w:shd w:val="clear" w:color="auto" w:fill="C6D9F1"/>
        <w:jc w:val="center"/>
        <w:rPr>
          <w:b/>
          <w:bCs/>
          <w:i/>
          <w:iCs/>
        </w:rPr>
      </w:pPr>
      <w:r w:rsidRPr="00263DEE">
        <w:rPr>
          <w:b/>
          <w:bCs/>
          <w:i/>
          <w:iCs/>
        </w:rPr>
        <w:lastRenderedPageBreak/>
        <w:t>VI ОБРАЗАЦ ПОНУДЕ</w:t>
      </w:r>
    </w:p>
    <w:p w:rsidR="00393ACB" w:rsidRPr="0065696D" w:rsidRDefault="00393ACB" w:rsidP="00393ACB">
      <w:pPr>
        <w:shd w:val="clear" w:color="auto" w:fill="C6D9F1"/>
        <w:jc w:val="center"/>
        <w:rPr>
          <w:b/>
          <w:bCs/>
          <w:i/>
          <w:iCs/>
          <w:lang w:val="sr-Cyrl-CS"/>
        </w:rPr>
      </w:pPr>
      <w:r>
        <w:rPr>
          <w:b/>
          <w:bCs/>
          <w:i/>
          <w:iCs/>
          <w:lang w:val="sr-Cyrl-CS"/>
        </w:rPr>
        <w:t xml:space="preserve">Партија </w:t>
      </w:r>
      <w:r w:rsidR="0041739A">
        <w:rPr>
          <w:b/>
          <w:bCs/>
          <w:i/>
          <w:iCs/>
          <w:lang w:val="sr-Cyrl-CS"/>
        </w:rPr>
        <w:t>3</w:t>
      </w:r>
      <w:r w:rsidRPr="00DF61B0">
        <w:rPr>
          <w:b/>
          <w:bCs/>
          <w:i/>
          <w:iCs/>
          <w:lang w:val="sr-Cyrl-CS"/>
        </w:rPr>
        <w:t xml:space="preserve"> - </w:t>
      </w:r>
      <w:r w:rsidR="0041739A">
        <w:rPr>
          <w:lang w:val="sr-Cyrl-CS"/>
        </w:rPr>
        <w:t>Систем за узорковање органских једињења</w:t>
      </w:r>
    </w:p>
    <w:p w:rsidR="00393ACB" w:rsidRPr="00263DEE" w:rsidRDefault="00393ACB" w:rsidP="00393ACB">
      <w:pPr>
        <w:rPr>
          <w:b/>
          <w:bCs/>
          <w:i/>
          <w:iCs/>
        </w:rPr>
      </w:pPr>
    </w:p>
    <w:p w:rsidR="00393ACB" w:rsidRDefault="00393ACB" w:rsidP="00393ACB">
      <w:pPr>
        <w:jc w:val="both"/>
        <w:rPr>
          <w:lang w:val="sr-Cyrl-CS"/>
        </w:rPr>
      </w:pPr>
      <w:r w:rsidRPr="008B0CA3">
        <w:rPr>
          <w:iCs/>
        </w:rPr>
        <w:t xml:space="preserve">Понуда бр ________________ од __________________ за јавну набавку </w:t>
      </w:r>
      <w:r w:rsidR="008479D6">
        <w:rPr>
          <w:lang w:val="sr-Cyrl-CS"/>
        </w:rPr>
        <w:t>Система за узорковање органских једињења</w:t>
      </w:r>
    </w:p>
    <w:p w:rsidR="00393ACB" w:rsidRPr="00263DEE" w:rsidRDefault="00393ACB" w:rsidP="00393ACB">
      <w:pPr>
        <w:jc w:val="both"/>
        <w:rPr>
          <w:i/>
          <w:iCs/>
        </w:rPr>
      </w:pPr>
      <w:proofErr w:type="gramStart"/>
      <w:r w:rsidRPr="00263DEE">
        <w:rPr>
          <w:b/>
          <w:bCs/>
          <w:i/>
          <w:iCs/>
        </w:rPr>
        <w:t>1)ОПШТИ</w:t>
      </w:r>
      <w:proofErr w:type="gramEnd"/>
      <w:r w:rsidRPr="00263DEE">
        <w:rPr>
          <w:b/>
          <w:bCs/>
          <w:i/>
          <w:iCs/>
        </w:rPr>
        <w:t xml:space="preserve"> ПОДАЦИ О ПОНУЂАЧУ</w:t>
      </w:r>
    </w:p>
    <w:tbl>
      <w:tblPr>
        <w:tblW w:w="0" w:type="auto"/>
        <w:tblInd w:w="-15" w:type="dxa"/>
        <w:tblLayout w:type="fixed"/>
        <w:tblLook w:val="0000"/>
      </w:tblPr>
      <w:tblGrid>
        <w:gridCol w:w="4621"/>
        <w:gridCol w:w="4650"/>
      </w:tblGrid>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rPr>
            </w:pPr>
            <w:r w:rsidRPr="00263DEE">
              <w:rPr>
                <w:i/>
                <w:iCs/>
              </w:rPr>
              <w:t>Назив понуђача:</w:t>
            </w:r>
          </w:p>
          <w:p w:rsidR="00393ACB" w:rsidRPr="00263DEE" w:rsidRDefault="00393ACB"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rPr>
            </w:pPr>
          </w:p>
          <w:p w:rsidR="00393ACB" w:rsidRPr="00263DEE" w:rsidRDefault="00393ACB" w:rsidP="008F1335">
            <w:pPr>
              <w:rPr>
                <w:b/>
                <w:bCs/>
                <w:i/>
                <w:iCs/>
              </w:rPr>
            </w:pPr>
          </w:p>
          <w:p w:rsidR="00393ACB" w:rsidRPr="00263DEE" w:rsidRDefault="00393ACB" w:rsidP="008F1335">
            <w:pPr>
              <w:rPr>
                <w:b/>
                <w:bCs/>
                <w:i/>
                <w:iCs/>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rPr>
            </w:pPr>
            <w:r w:rsidRPr="00263DEE">
              <w:rPr>
                <w:i/>
                <w:iCs/>
              </w:rPr>
              <w:t>Адреса понуђача:</w:t>
            </w:r>
          </w:p>
          <w:p w:rsidR="00393ACB" w:rsidRPr="00263DEE" w:rsidRDefault="00393ACB"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rPr>
            </w:pPr>
          </w:p>
          <w:p w:rsidR="00393ACB" w:rsidRPr="00263DEE" w:rsidRDefault="00393ACB" w:rsidP="008F1335">
            <w:pPr>
              <w:rPr>
                <w:b/>
                <w:bCs/>
                <w:i/>
                <w:iCs/>
              </w:rPr>
            </w:pPr>
          </w:p>
          <w:p w:rsidR="00393ACB" w:rsidRPr="00263DEE" w:rsidRDefault="00393ACB" w:rsidP="008F1335">
            <w:pPr>
              <w:rPr>
                <w:b/>
                <w:bCs/>
                <w:i/>
                <w:iCs/>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rPr>
            </w:pPr>
            <w:r w:rsidRPr="00263DEE">
              <w:rPr>
                <w:i/>
                <w:iCs/>
              </w:rPr>
              <w:t>Матични број понуђача:</w:t>
            </w:r>
          </w:p>
          <w:p w:rsidR="00393ACB" w:rsidRPr="00263DEE" w:rsidRDefault="00393ACB"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rPr>
            </w:pPr>
          </w:p>
          <w:p w:rsidR="00393ACB" w:rsidRPr="00263DEE" w:rsidRDefault="00393ACB" w:rsidP="008F1335">
            <w:pPr>
              <w:rPr>
                <w:b/>
                <w:bCs/>
                <w:i/>
                <w:iCs/>
              </w:rPr>
            </w:pPr>
          </w:p>
          <w:p w:rsidR="00393ACB" w:rsidRPr="00263DEE" w:rsidRDefault="00393ACB" w:rsidP="008F1335">
            <w:pPr>
              <w:rPr>
                <w:b/>
                <w:bCs/>
                <w:i/>
                <w:iCs/>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lang w:val="ru-RU"/>
              </w:rPr>
            </w:pPr>
            <w:r w:rsidRPr="00263DEE">
              <w:rPr>
                <w:i/>
                <w:iCs/>
                <w:lang w:val="ru-RU"/>
              </w:rPr>
              <w:t>Порески идентификациони број понуђача (ПИБ):</w:t>
            </w:r>
          </w:p>
          <w:p w:rsidR="00393ACB" w:rsidRPr="00263DEE" w:rsidRDefault="00393ACB"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lang w:val="ru-RU"/>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rPr>
            </w:pPr>
            <w:r w:rsidRPr="00263DEE">
              <w:rPr>
                <w:i/>
                <w:iCs/>
              </w:rPr>
              <w:t>Име особе за контакт:</w:t>
            </w:r>
          </w:p>
          <w:p w:rsidR="00393ACB" w:rsidRPr="00263DEE" w:rsidRDefault="00393ACB"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rPr>
            </w:pPr>
          </w:p>
          <w:p w:rsidR="00393ACB" w:rsidRPr="00263DEE" w:rsidRDefault="00393ACB" w:rsidP="008F1335">
            <w:pPr>
              <w:rPr>
                <w:b/>
                <w:bCs/>
                <w:i/>
                <w:iCs/>
              </w:rPr>
            </w:pPr>
          </w:p>
          <w:p w:rsidR="00393ACB" w:rsidRPr="00263DEE" w:rsidRDefault="00393ACB" w:rsidP="008F1335">
            <w:pPr>
              <w:rPr>
                <w:b/>
                <w:bCs/>
                <w:i/>
                <w:iCs/>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393ACB" w:rsidRPr="00263DEE" w:rsidRDefault="00393ACB"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lang w:val="ru-RU"/>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rPr>
            </w:pPr>
            <w:r w:rsidRPr="00263DEE">
              <w:rPr>
                <w:i/>
                <w:iCs/>
              </w:rPr>
              <w:t>Телефон:</w:t>
            </w:r>
          </w:p>
          <w:p w:rsidR="00393ACB" w:rsidRPr="00263DEE" w:rsidRDefault="00393ACB"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rPr>
            </w:pPr>
          </w:p>
          <w:p w:rsidR="00393ACB" w:rsidRPr="00263DEE" w:rsidRDefault="00393ACB" w:rsidP="008F1335">
            <w:pPr>
              <w:rPr>
                <w:b/>
                <w:bCs/>
                <w:i/>
                <w:iCs/>
              </w:rPr>
            </w:pPr>
          </w:p>
          <w:p w:rsidR="00393ACB" w:rsidRPr="00263DEE" w:rsidRDefault="00393ACB" w:rsidP="008F1335">
            <w:pPr>
              <w:rPr>
                <w:b/>
                <w:bCs/>
                <w:i/>
                <w:iCs/>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rPr>
            </w:pPr>
            <w:r w:rsidRPr="00263DEE">
              <w:rPr>
                <w:i/>
                <w:iCs/>
              </w:rPr>
              <w:t>Телефакс:</w:t>
            </w:r>
          </w:p>
          <w:p w:rsidR="00393ACB" w:rsidRPr="00263DEE" w:rsidRDefault="00393ACB"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rPr>
            </w:pPr>
          </w:p>
          <w:p w:rsidR="00393ACB" w:rsidRPr="00263DEE" w:rsidRDefault="00393ACB" w:rsidP="008F1335">
            <w:pPr>
              <w:rPr>
                <w:b/>
                <w:bCs/>
                <w:i/>
                <w:iCs/>
              </w:rPr>
            </w:pPr>
          </w:p>
          <w:p w:rsidR="00393ACB" w:rsidRPr="00263DEE" w:rsidRDefault="00393ACB" w:rsidP="008F1335">
            <w:pPr>
              <w:rPr>
                <w:b/>
                <w:bCs/>
                <w:i/>
                <w:iCs/>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lang w:val="ru-RU"/>
              </w:rPr>
            </w:pPr>
            <w:r w:rsidRPr="00263DEE">
              <w:rPr>
                <w:i/>
                <w:iCs/>
                <w:lang w:val="ru-RU"/>
              </w:rPr>
              <w:t>Број рачуна понуђача и назив банке:</w:t>
            </w:r>
          </w:p>
          <w:p w:rsidR="00393ACB" w:rsidRPr="00263DEE" w:rsidRDefault="00393ACB"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rPr>
                <w:b/>
                <w:bCs/>
                <w:i/>
                <w:iCs/>
                <w:lang w:val="ru-RU"/>
              </w:rPr>
            </w:pPr>
          </w:p>
          <w:p w:rsidR="00393ACB" w:rsidRPr="00263DEE" w:rsidRDefault="00393ACB" w:rsidP="008F1335">
            <w:pPr>
              <w:rPr>
                <w:b/>
                <w:bCs/>
                <w:i/>
                <w:iCs/>
                <w:lang w:val="ru-RU"/>
              </w:rPr>
            </w:pPr>
          </w:p>
          <w:p w:rsidR="00393ACB" w:rsidRPr="00263DEE" w:rsidRDefault="00393ACB" w:rsidP="008F1335">
            <w:pPr>
              <w:rPr>
                <w:b/>
                <w:bCs/>
                <w:i/>
                <w:iCs/>
                <w:lang w:val="ru-RU"/>
              </w:rPr>
            </w:pPr>
          </w:p>
        </w:tc>
      </w:tr>
      <w:tr w:rsidR="00393ACB" w:rsidRPr="00263DEE" w:rsidTr="008F1335">
        <w:tc>
          <w:tcPr>
            <w:tcW w:w="4621"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ind w:firstLine="708"/>
              <w:rPr>
                <w:b/>
                <w:bCs/>
                <w:i/>
                <w:iCs/>
                <w:lang w:val="ru-RU"/>
              </w:rPr>
            </w:pPr>
          </w:p>
          <w:p w:rsidR="00393ACB" w:rsidRPr="00263DEE" w:rsidRDefault="00393ACB" w:rsidP="008F1335">
            <w:pPr>
              <w:ind w:firstLine="708"/>
              <w:rPr>
                <w:b/>
                <w:bCs/>
                <w:i/>
                <w:iCs/>
                <w:lang w:val="ru-RU"/>
              </w:rPr>
            </w:pPr>
          </w:p>
          <w:p w:rsidR="00393ACB" w:rsidRPr="00263DEE" w:rsidRDefault="00393ACB" w:rsidP="008F1335">
            <w:pPr>
              <w:ind w:firstLine="708"/>
              <w:rPr>
                <w:b/>
                <w:bCs/>
                <w:i/>
                <w:iCs/>
                <w:lang w:val="ru-RU"/>
              </w:rPr>
            </w:pPr>
          </w:p>
        </w:tc>
      </w:tr>
    </w:tbl>
    <w:p w:rsidR="00393ACB" w:rsidRPr="0065696D" w:rsidRDefault="00393ACB" w:rsidP="00393ACB">
      <w:pPr>
        <w:rPr>
          <w:b/>
          <w:bCs/>
          <w:i/>
          <w:iCs/>
          <w:lang w:val="sr-Cyrl-CS"/>
        </w:rPr>
      </w:pPr>
    </w:p>
    <w:p w:rsidR="00393ACB" w:rsidRPr="00263DEE" w:rsidRDefault="00393ACB" w:rsidP="00393ACB">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393ACB"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93ACB" w:rsidRPr="0065696D" w:rsidRDefault="00393ACB" w:rsidP="008F1335">
            <w:pPr>
              <w:snapToGrid w:val="0"/>
              <w:rPr>
                <w:lang w:val="sr-Cyrl-CS"/>
              </w:rPr>
            </w:pPr>
          </w:p>
          <w:p w:rsidR="00393ACB" w:rsidRPr="00263DEE" w:rsidRDefault="00393ACB" w:rsidP="008F1335">
            <w:pPr>
              <w:jc w:val="center"/>
              <w:rPr>
                <w:rFonts w:eastAsia="TimesNewRomanPSMT"/>
                <w:b/>
                <w:bCs/>
              </w:rPr>
            </w:pPr>
            <w:r w:rsidRPr="00263DEE">
              <w:rPr>
                <w:rFonts w:eastAsia="TimesNewRomanPSMT"/>
                <w:b/>
                <w:bCs/>
              </w:rPr>
              <w:t xml:space="preserve">А) САМОСТАЛНО </w:t>
            </w:r>
          </w:p>
        </w:tc>
      </w:tr>
      <w:tr w:rsidR="00393ACB"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center"/>
              <w:rPr>
                <w:rFonts w:eastAsia="TimesNewRomanPSMT"/>
                <w:b/>
                <w:bCs/>
              </w:rPr>
            </w:pPr>
          </w:p>
          <w:p w:rsidR="00393ACB" w:rsidRPr="00263DEE" w:rsidRDefault="00393ACB" w:rsidP="008F1335">
            <w:pPr>
              <w:jc w:val="center"/>
              <w:rPr>
                <w:rFonts w:eastAsia="TimesNewRomanPSMT"/>
                <w:b/>
                <w:bCs/>
              </w:rPr>
            </w:pPr>
            <w:r w:rsidRPr="00263DEE">
              <w:rPr>
                <w:rFonts w:eastAsia="TimesNewRomanPSMT"/>
                <w:b/>
                <w:bCs/>
              </w:rPr>
              <w:t>Б) СА ПОДИЗВОЂАЧЕМ</w:t>
            </w:r>
          </w:p>
        </w:tc>
      </w:tr>
      <w:tr w:rsidR="00393ACB"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center"/>
              <w:rPr>
                <w:rFonts w:eastAsia="TimesNewRomanPSMT"/>
                <w:b/>
                <w:bCs/>
              </w:rPr>
            </w:pPr>
          </w:p>
          <w:p w:rsidR="00393ACB" w:rsidRPr="00263DEE" w:rsidRDefault="00393ACB" w:rsidP="008F1335">
            <w:pPr>
              <w:jc w:val="center"/>
              <w:rPr>
                <w:b/>
                <w:i/>
                <w:iCs/>
                <w:lang w:val="ru-RU"/>
              </w:rPr>
            </w:pPr>
            <w:r w:rsidRPr="00263DEE">
              <w:rPr>
                <w:rFonts w:eastAsia="TimesNewRomanPSMT"/>
                <w:b/>
                <w:bCs/>
              </w:rPr>
              <w:t>В) КАО ЗАЈЕДНИЧКУ ПОНУДУ</w:t>
            </w:r>
          </w:p>
        </w:tc>
      </w:tr>
    </w:tbl>
    <w:p w:rsidR="00393ACB" w:rsidRPr="0065696D" w:rsidRDefault="00393ACB" w:rsidP="00393ACB">
      <w:pPr>
        <w:jc w:val="both"/>
        <w:rPr>
          <w:rFonts w:eastAsia="TimesNewRomanPSMT"/>
          <w:bCs/>
          <w:sz w:val="22"/>
          <w:szCs w:val="22"/>
          <w:lang w:val="sr-Cyrl-CS"/>
        </w:rPr>
      </w:pPr>
      <w:r w:rsidRPr="00C0305A">
        <w:rPr>
          <w:b/>
          <w:i/>
          <w:iCs/>
          <w:sz w:val="22"/>
          <w:szCs w:val="22"/>
          <w:lang w:val="ru-RU"/>
        </w:rPr>
        <w:t>Напомена:</w:t>
      </w:r>
      <w:r w:rsidRPr="00C0305A">
        <w:rPr>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w:t>
      </w:r>
      <w:r>
        <w:rPr>
          <w:i/>
          <w:iCs/>
          <w:sz w:val="22"/>
          <w:szCs w:val="22"/>
          <w:lang w:val="ru-RU"/>
        </w:rPr>
        <w:t>а</w:t>
      </w:r>
    </w:p>
    <w:p w:rsidR="00393ACB" w:rsidRDefault="00393ACB" w:rsidP="00393ACB">
      <w:pPr>
        <w:jc w:val="both"/>
        <w:rPr>
          <w:rFonts w:eastAsia="TimesNewRomanPSMT"/>
          <w:b/>
          <w:bCs/>
          <w:i/>
          <w:lang w:val="sr-Cyrl-CS"/>
        </w:rPr>
      </w:pPr>
    </w:p>
    <w:p w:rsidR="00393ACB" w:rsidRPr="00263DEE" w:rsidRDefault="00393ACB" w:rsidP="00393ACB">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393ACB" w:rsidRPr="00263DEE" w:rsidRDefault="00393ACB" w:rsidP="00393ACB">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pPr>
          </w:p>
          <w:p w:rsidR="00393ACB" w:rsidRPr="00263DEE" w:rsidRDefault="00393ACB" w:rsidP="008F1335">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lang w:val="ru-RU"/>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lang w:val="ru-RU"/>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lang w:val="ru-RU"/>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lang w:val="ru-RU"/>
              </w:rPr>
            </w:pPr>
          </w:p>
        </w:tc>
      </w:tr>
    </w:tbl>
    <w:p w:rsidR="00393ACB" w:rsidRDefault="00393ACB" w:rsidP="00393ACB">
      <w:pPr>
        <w:jc w:val="both"/>
        <w:rPr>
          <w:b/>
          <w:bCs/>
          <w:i/>
          <w:iCs/>
          <w:sz w:val="22"/>
          <w:szCs w:val="22"/>
          <w:u w:val="single"/>
          <w:lang w:val="ru-RU"/>
        </w:rPr>
      </w:pPr>
    </w:p>
    <w:p w:rsidR="00393ACB" w:rsidRPr="00C0305A" w:rsidRDefault="00393ACB" w:rsidP="00393ACB">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393ACB" w:rsidRPr="00C0305A" w:rsidRDefault="00393ACB" w:rsidP="00393ACB">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393ACB" w:rsidRDefault="00393ACB" w:rsidP="00393ACB">
      <w:pPr>
        <w:jc w:val="both"/>
        <w:rPr>
          <w:rFonts w:eastAsia="TimesNewRomanPSMT"/>
          <w:b/>
          <w:bCs/>
          <w:lang w:val="ru-RU"/>
        </w:rPr>
      </w:pPr>
    </w:p>
    <w:p w:rsidR="00393ACB" w:rsidRDefault="00393ACB" w:rsidP="00393ACB">
      <w:pPr>
        <w:jc w:val="both"/>
        <w:rPr>
          <w:rFonts w:eastAsia="TimesNewRomanPSMT"/>
          <w:b/>
          <w:bCs/>
          <w:lang w:val="ru-RU"/>
        </w:rPr>
      </w:pPr>
    </w:p>
    <w:p w:rsidR="00393ACB" w:rsidRDefault="00393ACB" w:rsidP="00393ACB">
      <w:pPr>
        <w:jc w:val="both"/>
        <w:rPr>
          <w:rFonts w:eastAsia="TimesNewRomanPSMT"/>
          <w:b/>
          <w:bCs/>
          <w:lang w:val="ru-RU"/>
        </w:rPr>
      </w:pPr>
    </w:p>
    <w:p w:rsidR="00393ACB" w:rsidRDefault="00393ACB" w:rsidP="00393ACB">
      <w:pPr>
        <w:jc w:val="both"/>
        <w:rPr>
          <w:rFonts w:eastAsia="TimesNewRomanPSMT"/>
          <w:b/>
          <w:bCs/>
          <w:lang w:val="ru-RU"/>
        </w:rPr>
      </w:pPr>
    </w:p>
    <w:p w:rsidR="00393ACB" w:rsidRDefault="00393ACB" w:rsidP="00393ACB">
      <w:pPr>
        <w:jc w:val="both"/>
        <w:rPr>
          <w:rFonts w:eastAsia="TimesNewRomanPSMT"/>
          <w:b/>
          <w:bCs/>
          <w:lang w:val="ru-RU"/>
        </w:rPr>
      </w:pPr>
    </w:p>
    <w:p w:rsidR="00393ACB" w:rsidRDefault="00393ACB" w:rsidP="00393ACB">
      <w:pPr>
        <w:jc w:val="both"/>
        <w:rPr>
          <w:rFonts w:eastAsia="TimesNewRomanPSMT"/>
          <w:b/>
          <w:bCs/>
          <w:lang w:val="ru-RU"/>
        </w:rPr>
      </w:pPr>
    </w:p>
    <w:p w:rsidR="00393ACB" w:rsidRPr="00263DEE" w:rsidRDefault="00393ACB" w:rsidP="00393ACB">
      <w:pPr>
        <w:jc w:val="both"/>
        <w:rPr>
          <w:rFonts w:eastAsia="TimesNewRomanPSMT"/>
          <w:b/>
          <w:bCs/>
          <w:lang w:val="ru-RU"/>
        </w:rPr>
      </w:pPr>
    </w:p>
    <w:p w:rsidR="00393ACB" w:rsidRPr="00263DEE" w:rsidRDefault="00393ACB" w:rsidP="00393ACB">
      <w:pPr>
        <w:jc w:val="both"/>
        <w:rPr>
          <w:rFonts w:eastAsia="TimesNewRomanPSMT"/>
          <w:b/>
          <w:bCs/>
          <w:lang w:val="ru-RU"/>
        </w:rPr>
      </w:pPr>
    </w:p>
    <w:p w:rsidR="00393ACB" w:rsidRPr="00263DEE" w:rsidRDefault="00393ACB" w:rsidP="00393ACB">
      <w:pPr>
        <w:jc w:val="both"/>
        <w:rPr>
          <w:rFonts w:eastAsia="TimesNewRomanPSMT"/>
          <w:b/>
          <w:bCs/>
          <w:i/>
          <w:lang w:val="ru-RU"/>
        </w:rPr>
      </w:pPr>
      <w:r w:rsidRPr="00263DEE">
        <w:rPr>
          <w:rFonts w:eastAsia="TimesNewRomanPSMT"/>
          <w:b/>
          <w:bCs/>
          <w:i/>
          <w:lang w:val="sr-Cyrl-CS"/>
        </w:rPr>
        <w:t xml:space="preserve">4) </w:t>
      </w:r>
      <w:r w:rsidRPr="00263DEE">
        <w:rPr>
          <w:rFonts w:eastAsia="TimesNewRomanPSMT"/>
          <w:b/>
          <w:bCs/>
          <w:i/>
          <w:lang w:val="ru-RU"/>
        </w:rPr>
        <w:t>ПОДАЦИ О УЧЕСНИКУ  У ЗАЈЕДНИЧКОЈ ПОНУДИ</w:t>
      </w:r>
    </w:p>
    <w:p w:rsidR="00393ACB" w:rsidRPr="00263DEE" w:rsidRDefault="00393ACB" w:rsidP="00393ACB">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pPr>
          </w:p>
          <w:p w:rsidR="00393ACB" w:rsidRPr="00263DEE" w:rsidRDefault="00393ACB" w:rsidP="008F1335">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lang w:val="ru-RU"/>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lang w:val="ru-RU"/>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lang w:val="ru-RU"/>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lang w:val="ru-RU"/>
              </w:rPr>
            </w:pPr>
          </w:p>
          <w:p w:rsidR="00393ACB" w:rsidRPr="00263DEE" w:rsidRDefault="00393ACB"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r w:rsidR="00393ACB" w:rsidRPr="00263DEE" w:rsidTr="008F1335">
        <w:tc>
          <w:tcPr>
            <w:tcW w:w="465"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393ACB" w:rsidRPr="00263DEE" w:rsidRDefault="00393ACB" w:rsidP="008F1335">
            <w:pPr>
              <w:snapToGrid w:val="0"/>
              <w:jc w:val="both"/>
              <w:rPr>
                <w:rFonts w:eastAsia="TimesNewRomanPSMT"/>
                <w:bCs/>
                <w:i/>
              </w:rPr>
            </w:pPr>
          </w:p>
          <w:p w:rsidR="00393ACB" w:rsidRPr="00263DEE" w:rsidRDefault="00393ACB"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393ACB" w:rsidRPr="00263DEE" w:rsidRDefault="00393ACB" w:rsidP="008F1335">
            <w:pPr>
              <w:snapToGrid w:val="0"/>
              <w:jc w:val="both"/>
              <w:rPr>
                <w:rFonts w:eastAsia="TimesNewRomanPSMT"/>
                <w:b/>
                <w:bCs/>
              </w:rPr>
            </w:pPr>
          </w:p>
        </w:tc>
      </w:tr>
    </w:tbl>
    <w:p w:rsidR="00393ACB" w:rsidRDefault="00393ACB" w:rsidP="00393ACB">
      <w:pPr>
        <w:jc w:val="both"/>
        <w:rPr>
          <w:b/>
          <w:bCs/>
          <w:i/>
          <w:iCs/>
          <w:u w:val="single"/>
          <w:lang w:val="sr-Cyrl-CS"/>
        </w:rPr>
      </w:pPr>
    </w:p>
    <w:p w:rsidR="00393ACB" w:rsidRDefault="00393ACB" w:rsidP="00393ACB">
      <w:pPr>
        <w:jc w:val="both"/>
        <w:rPr>
          <w:b/>
          <w:bCs/>
          <w:i/>
          <w:iCs/>
          <w:u w:val="single"/>
          <w:lang w:val="sr-Cyrl-CS"/>
        </w:rPr>
      </w:pPr>
    </w:p>
    <w:p w:rsidR="00393ACB" w:rsidRDefault="00393ACB" w:rsidP="00393ACB">
      <w:pPr>
        <w:jc w:val="both"/>
        <w:rPr>
          <w:b/>
          <w:bCs/>
          <w:i/>
          <w:iCs/>
          <w:u w:val="single"/>
          <w:lang w:val="sr-Cyrl-CS"/>
        </w:rPr>
      </w:pPr>
    </w:p>
    <w:p w:rsidR="00393ACB" w:rsidRPr="00C0305A" w:rsidRDefault="00393ACB" w:rsidP="00393ACB">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393ACB" w:rsidRPr="00C0305A" w:rsidRDefault="00393ACB" w:rsidP="00393ACB">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393ACB" w:rsidRPr="00C0305A" w:rsidRDefault="00393ACB" w:rsidP="00393ACB">
      <w:pPr>
        <w:jc w:val="both"/>
        <w:rPr>
          <w:b/>
          <w:bCs/>
          <w:i/>
          <w:iCs/>
          <w:sz w:val="22"/>
          <w:szCs w:val="22"/>
        </w:rPr>
      </w:pPr>
    </w:p>
    <w:p w:rsidR="00393ACB" w:rsidRDefault="00393ACB" w:rsidP="00393ACB">
      <w:pPr>
        <w:jc w:val="both"/>
        <w:rPr>
          <w:b/>
          <w:bCs/>
          <w:i/>
          <w:iCs/>
          <w:lang w:val="sr-Cyrl-CS"/>
        </w:rPr>
      </w:pPr>
    </w:p>
    <w:p w:rsidR="00393ACB" w:rsidRPr="0065696D" w:rsidRDefault="00393ACB" w:rsidP="00393ACB">
      <w:pPr>
        <w:jc w:val="both"/>
        <w:rPr>
          <w:b/>
          <w:bCs/>
          <w:i/>
          <w:iCs/>
          <w:lang w:val="sr-Cyrl-CS"/>
        </w:rPr>
      </w:pPr>
    </w:p>
    <w:p w:rsidR="00393ACB" w:rsidRPr="00263DEE" w:rsidRDefault="00393ACB" w:rsidP="00393ACB">
      <w:pPr>
        <w:jc w:val="both"/>
        <w:rPr>
          <w:b/>
          <w:bCs/>
          <w:i/>
          <w:iCs/>
        </w:rPr>
      </w:pPr>
    </w:p>
    <w:p w:rsidR="00393ACB" w:rsidRDefault="00393ACB" w:rsidP="00393ACB">
      <w:pPr>
        <w:jc w:val="both"/>
        <w:rPr>
          <w:b/>
          <w:bCs/>
          <w:i/>
          <w:iCs/>
          <w:lang w:val="sr-Cyrl-CS"/>
        </w:rPr>
      </w:pPr>
    </w:p>
    <w:p w:rsidR="00393ACB" w:rsidRDefault="00393ACB" w:rsidP="00393ACB">
      <w:pPr>
        <w:jc w:val="both"/>
        <w:rPr>
          <w:b/>
          <w:bCs/>
          <w:i/>
          <w:iCs/>
          <w:lang w:val="sr-Cyrl-CS"/>
        </w:rPr>
      </w:pPr>
    </w:p>
    <w:p w:rsidR="00393ACB" w:rsidRDefault="00393ACB" w:rsidP="00393ACB">
      <w:pPr>
        <w:jc w:val="both"/>
        <w:rPr>
          <w:b/>
          <w:bCs/>
          <w:i/>
          <w:iCs/>
          <w:lang w:val="sr-Cyrl-CS"/>
        </w:rPr>
      </w:pPr>
    </w:p>
    <w:p w:rsidR="00393ACB" w:rsidRPr="0065696D" w:rsidRDefault="00393ACB" w:rsidP="00393ACB">
      <w:pPr>
        <w:shd w:val="clear" w:color="auto" w:fill="C6D9F1"/>
        <w:jc w:val="center"/>
        <w:rPr>
          <w:b/>
          <w:bCs/>
          <w:i/>
          <w:iCs/>
          <w:lang w:val="sr-Cyrl-CS"/>
        </w:rPr>
      </w:pPr>
      <w:r w:rsidRPr="00263DEE">
        <w:rPr>
          <w:rFonts w:eastAsia="TimesNewRomanPSMT"/>
          <w:b/>
          <w:bCs/>
          <w:lang w:val="sr-Cyrl-CS"/>
        </w:rPr>
        <w:t xml:space="preserve">5) </w:t>
      </w:r>
      <w:r w:rsidRPr="00263DEE">
        <w:rPr>
          <w:rFonts w:eastAsia="TimesNewRomanPSMT"/>
          <w:b/>
          <w:bCs/>
        </w:rPr>
        <w:t>ОПИС ПРЕДМЕТА НАБАВКЕ</w:t>
      </w:r>
      <w:r>
        <w:rPr>
          <w:rFonts w:eastAsia="TimesNewRomanPSMT"/>
          <w:b/>
          <w:bCs/>
          <w:lang w:val="sr-Cyrl-CS"/>
        </w:rPr>
        <w:t xml:space="preserve"> </w:t>
      </w:r>
      <w:r w:rsidR="00685F0D">
        <w:rPr>
          <w:lang w:val="sr-Cyrl-CS"/>
        </w:rPr>
        <w:t>Систем за узорковање органских једињења</w:t>
      </w:r>
    </w:p>
    <w:p w:rsidR="00393ACB" w:rsidRPr="0065696D" w:rsidRDefault="00393ACB" w:rsidP="00393ACB">
      <w:pPr>
        <w:jc w:val="both"/>
        <w:rPr>
          <w:i/>
          <w:iCs/>
          <w:lang w:val="sr-Cyrl-CS"/>
        </w:rPr>
      </w:pPr>
      <w:r>
        <w:rPr>
          <w:i/>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393ACB" w:rsidRPr="00263DEE" w:rsidRDefault="00393ACB" w:rsidP="00393ACB">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393ACB" w:rsidRPr="00263DEE" w:rsidTr="008F1335">
        <w:tc>
          <w:tcPr>
            <w:tcW w:w="4478" w:type="dxa"/>
            <w:shd w:val="clear" w:color="auto" w:fill="auto"/>
          </w:tcPr>
          <w:p w:rsidR="00393ACB" w:rsidRPr="00263DEE" w:rsidRDefault="00393ACB" w:rsidP="008F1335">
            <w:pPr>
              <w:snapToGrid w:val="0"/>
              <w:jc w:val="both"/>
              <w:rPr>
                <w:rFonts w:eastAsia="TimesNewRomanPSMT"/>
                <w:bCs/>
                <w:lang w:val="ru-RU"/>
              </w:rPr>
            </w:pPr>
          </w:p>
          <w:p w:rsidR="00393ACB" w:rsidRPr="00263DEE" w:rsidRDefault="00393ACB" w:rsidP="008F1335">
            <w:pPr>
              <w:jc w:val="both"/>
              <w:rPr>
                <w:rFonts w:eastAsia="TimesNewRomanPSMT"/>
                <w:bCs/>
                <w:color w:val="FF0000"/>
                <w:lang w:val="ru-RU"/>
              </w:rPr>
            </w:pPr>
            <w:r w:rsidRPr="00263DEE">
              <w:rPr>
                <w:rFonts w:eastAsia="TimesNewRomanPSMT"/>
                <w:bCs/>
                <w:lang w:val="ru-RU"/>
              </w:rPr>
              <w:t xml:space="preserve">Укупна цена без ПДВ-а </w:t>
            </w:r>
          </w:p>
          <w:p w:rsidR="00393ACB" w:rsidRPr="00263DEE" w:rsidRDefault="00393ACB" w:rsidP="008F1335">
            <w:pPr>
              <w:jc w:val="both"/>
              <w:rPr>
                <w:rFonts w:eastAsia="TimesNewRomanPSMT"/>
                <w:bCs/>
                <w:color w:val="FF0000"/>
                <w:lang w:val="ru-RU"/>
              </w:rPr>
            </w:pPr>
          </w:p>
        </w:tc>
        <w:tc>
          <w:tcPr>
            <w:tcW w:w="4137" w:type="dxa"/>
            <w:shd w:val="clear" w:color="auto" w:fill="auto"/>
          </w:tcPr>
          <w:p w:rsidR="00393ACB" w:rsidRPr="00263DEE" w:rsidRDefault="00393ACB" w:rsidP="008F1335">
            <w:pPr>
              <w:snapToGrid w:val="0"/>
              <w:jc w:val="both"/>
              <w:rPr>
                <w:rFonts w:eastAsia="TimesNewRomanPSMT"/>
                <w:bCs/>
                <w:color w:val="FF0000"/>
                <w:lang w:val="ru-RU"/>
              </w:rPr>
            </w:pPr>
          </w:p>
          <w:p w:rsidR="00393ACB" w:rsidRPr="00A94478" w:rsidRDefault="00393ACB" w:rsidP="008F1335">
            <w:pPr>
              <w:jc w:val="both"/>
              <w:rPr>
                <w:rFonts w:eastAsia="TimesNewRomanPSMT"/>
                <w:bCs/>
                <w:lang w:val="ru-RU"/>
              </w:rPr>
            </w:pPr>
            <w:r w:rsidRPr="00A94478">
              <w:rPr>
                <w:rFonts w:eastAsia="TimesNewRomanPSMT"/>
                <w:bCs/>
                <w:lang w:val="ru-RU"/>
              </w:rPr>
              <w:t>......................................РСД</w:t>
            </w:r>
          </w:p>
        </w:tc>
      </w:tr>
      <w:tr w:rsidR="00393ACB" w:rsidRPr="00263DEE" w:rsidTr="008F1335">
        <w:tc>
          <w:tcPr>
            <w:tcW w:w="4478" w:type="dxa"/>
            <w:shd w:val="clear" w:color="auto" w:fill="auto"/>
          </w:tcPr>
          <w:p w:rsidR="00393ACB" w:rsidRPr="00263DEE" w:rsidRDefault="00393ACB" w:rsidP="008F1335">
            <w:pPr>
              <w:snapToGrid w:val="0"/>
              <w:jc w:val="both"/>
              <w:rPr>
                <w:rFonts w:eastAsia="TimesNewRomanPSMT"/>
                <w:bCs/>
                <w:lang w:val="ru-RU"/>
              </w:rPr>
            </w:pPr>
          </w:p>
          <w:p w:rsidR="00393ACB" w:rsidRPr="00263DEE" w:rsidRDefault="00393ACB" w:rsidP="008F1335">
            <w:pPr>
              <w:jc w:val="both"/>
              <w:rPr>
                <w:rFonts w:eastAsia="TimesNewRomanPSMT"/>
                <w:bCs/>
                <w:lang w:val="ru-RU"/>
              </w:rPr>
            </w:pPr>
            <w:r w:rsidRPr="00263DEE">
              <w:rPr>
                <w:rFonts w:eastAsia="TimesNewRomanPSMT"/>
                <w:bCs/>
                <w:lang w:val="ru-RU"/>
              </w:rPr>
              <w:t>Укупна цена са ПДВ-ом</w:t>
            </w:r>
          </w:p>
          <w:p w:rsidR="00393ACB" w:rsidRPr="00263DEE" w:rsidRDefault="00393ACB" w:rsidP="008F1335">
            <w:pPr>
              <w:jc w:val="both"/>
              <w:rPr>
                <w:rFonts w:eastAsia="TimesNewRomanPSMT"/>
                <w:bCs/>
                <w:lang w:val="ru-RU"/>
              </w:rPr>
            </w:pPr>
          </w:p>
        </w:tc>
        <w:tc>
          <w:tcPr>
            <w:tcW w:w="4137" w:type="dxa"/>
            <w:shd w:val="clear" w:color="auto" w:fill="auto"/>
          </w:tcPr>
          <w:p w:rsidR="00393ACB" w:rsidRDefault="00393ACB" w:rsidP="008F1335">
            <w:pPr>
              <w:snapToGrid w:val="0"/>
              <w:jc w:val="both"/>
              <w:rPr>
                <w:rFonts w:eastAsia="TimesNewRomanPSMT"/>
                <w:bCs/>
                <w:color w:val="FF0000"/>
                <w:lang w:val="ru-RU"/>
              </w:rPr>
            </w:pPr>
          </w:p>
          <w:p w:rsidR="00393ACB" w:rsidRPr="00A94478" w:rsidRDefault="00393ACB" w:rsidP="008F1335">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393ACB" w:rsidRPr="00263DEE" w:rsidTr="008F1335">
        <w:tc>
          <w:tcPr>
            <w:tcW w:w="4478" w:type="dxa"/>
            <w:shd w:val="clear" w:color="auto" w:fill="auto"/>
          </w:tcPr>
          <w:p w:rsidR="00393ACB" w:rsidRPr="00263DEE" w:rsidRDefault="00393ACB" w:rsidP="008F1335">
            <w:pPr>
              <w:snapToGrid w:val="0"/>
              <w:jc w:val="both"/>
              <w:rPr>
                <w:rFonts w:eastAsia="TimesNewRomanPSMT"/>
                <w:bCs/>
                <w:lang w:val="ru-RU"/>
              </w:rPr>
            </w:pPr>
          </w:p>
          <w:p w:rsidR="00393ACB" w:rsidRPr="00263DEE" w:rsidRDefault="00393ACB" w:rsidP="008F1335">
            <w:pPr>
              <w:jc w:val="both"/>
              <w:rPr>
                <w:rFonts w:eastAsia="TimesNewRomanPSMT"/>
                <w:bCs/>
                <w:lang w:val="ru-RU"/>
              </w:rPr>
            </w:pPr>
            <w:r w:rsidRPr="00263DEE">
              <w:rPr>
                <w:rFonts w:eastAsia="TimesNewRomanPSMT"/>
                <w:bCs/>
                <w:lang w:val="ru-RU"/>
              </w:rPr>
              <w:t>Рок и начин плаћања</w:t>
            </w:r>
          </w:p>
          <w:p w:rsidR="00393ACB" w:rsidRPr="00880CCA" w:rsidRDefault="00393ACB" w:rsidP="008F1335">
            <w:pPr>
              <w:jc w:val="both"/>
              <w:rPr>
                <w:rFonts w:eastAsia="TimesNewRomanPSMT"/>
                <w:bCs/>
                <w:i/>
                <w:lang w:val="ru-RU"/>
              </w:rPr>
            </w:pPr>
          </w:p>
        </w:tc>
        <w:tc>
          <w:tcPr>
            <w:tcW w:w="4137" w:type="dxa"/>
            <w:shd w:val="clear" w:color="auto" w:fill="auto"/>
          </w:tcPr>
          <w:p w:rsidR="00393ACB" w:rsidRDefault="00393ACB" w:rsidP="008F1335">
            <w:pPr>
              <w:snapToGrid w:val="0"/>
              <w:jc w:val="both"/>
              <w:rPr>
                <w:rFonts w:eastAsia="TimesNewRomanPSMT"/>
                <w:bCs/>
                <w:lang w:val="ru-RU"/>
              </w:rPr>
            </w:pPr>
          </w:p>
          <w:p w:rsidR="00393ACB" w:rsidRDefault="00393ACB" w:rsidP="008F1335">
            <w:pPr>
              <w:snapToGrid w:val="0"/>
              <w:jc w:val="both"/>
              <w:rPr>
                <w:rFonts w:eastAsia="TimesNewRomanPSMT"/>
                <w:bCs/>
                <w:lang w:val="ru-RU"/>
              </w:rPr>
            </w:pPr>
            <w:r>
              <w:rPr>
                <w:rFonts w:eastAsia="TimesNewRomanPSMT"/>
                <w:bCs/>
                <w:lang w:val="ru-RU"/>
              </w:rPr>
              <w:t>...........................................................</w:t>
            </w:r>
          </w:p>
          <w:p w:rsidR="00393ACB" w:rsidRDefault="00393ACB" w:rsidP="008F1335">
            <w:pPr>
              <w:snapToGrid w:val="0"/>
              <w:jc w:val="both"/>
              <w:rPr>
                <w:rFonts w:eastAsia="TimesNewRomanPSMT"/>
                <w:bCs/>
                <w:lang w:val="ru-RU"/>
              </w:rPr>
            </w:pPr>
            <w:r>
              <w:rPr>
                <w:rFonts w:eastAsia="TimesNewRomanPSMT"/>
                <w:bCs/>
                <w:lang w:val="ru-RU"/>
              </w:rPr>
              <w:t>...........................................................</w:t>
            </w:r>
          </w:p>
          <w:p w:rsidR="00393ACB" w:rsidRPr="00263DEE" w:rsidRDefault="00393ACB" w:rsidP="008F1335">
            <w:pPr>
              <w:snapToGrid w:val="0"/>
              <w:jc w:val="both"/>
              <w:rPr>
                <w:rFonts w:eastAsia="TimesNewRomanPSMT"/>
                <w:bCs/>
                <w:lang w:val="ru-RU"/>
              </w:rPr>
            </w:pPr>
          </w:p>
        </w:tc>
      </w:tr>
      <w:tr w:rsidR="00393ACB" w:rsidRPr="00263DEE" w:rsidTr="008F1335">
        <w:tc>
          <w:tcPr>
            <w:tcW w:w="4478" w:type="dxa"/>
            <w:shd w:val="clear" w:color="auto" w:fill="auto"/>
          </w:tcPr>
          <w:p w:rsidR="00393ACB" w:rsidRPr="00263DEE" w:rsidRDefault="00393ACB" w:rsidP="008F1335">
            <w:pPr>
              <w:snapToGrid w:val="0"/>
              <w:jc w:val="both"/>
              <w:rPr>
                <w:rFonts w:eastAsia="TimesNewRomanPSMT"/>
                <w:bCs/>
                <w:lang w:val="ru-RU"/>
              </w:rPr>
            </w:pPr>
          </w:p>
          <w:p w:rsidR="00393ACB" w:rsidRPr="00263DEE" w:rsidRDefault="00393ACB" w:rsidP="008F1335">
            <w:pPr>
              <w:jc w:val="both"/>
              <w:rPr>
                <w:rFonts w:eastAsia="TimesNewRomanPSMT"/>
                <w:bCs/>
                <w:lang w:val="ru-RU"/>
              </w:rPr>
            </w:pPr>
            <w:r w:rsidRPr="00263DEE">
              <w:rPr>
                <w:rFonts w:eastAsia="TimesNewRomanPSMT"/>
                <w:bCs/>
                <w:lang w:val="ru-RU"/>
              </w:rPr>
              <w:t>Рок важења понуде</w:t>
            </w:r>
          </w:p>
          <w:p w:rsidR="00393ACB" w:rsidRPr="00263DEE" w:rsidRDefault="00393ACB" w:rsidP="008F1335">
            <w:pPr>
              <w:jc w:val="both"/>
              <w:rPr>
                <w:rFonts w:eastAsia="TimesNewRomanPSMT"/>
                <w:bCs/>
                <w:lang w:val="ru-RU"/>
              </w:rPr>
            </w:pPr>
          </w:p>
        </w:tc>
        <w:tc>
          <w:tcPr>
            <w:tcW w:w="4137" w:type="dxa"/>
            <w:shd w:val="clear" w:color="auto" w:fill="auto"/>
          </w:tcPr>
          <w:p w:rsidR="00393ACB" w:rsidRDefault="00393ACB" w:rsidP="008F1335">
            <w:pPr>
              <w:snapToGrid w:val="0"/>
              <w:jc w:val="both"/>
              <w:rPr>
                <w:rFonts w:eastAsia="TimesNewRomanPSMT"/>
                <w:bCs/>
                <w:lang w:val="ru-RU"/>
              </w:rPr>
            </w:pPr>
          </w:p>
          <w:p w:rsidR="00393ACB" w:rsidRPr="00263DEE" w:rsidRDefault="00393ACB" w:rsidP="008F1335">
            <w:pPr>
              <w:snapToGrid w:val="0"/>
              <w:rPr>
                <w:rFonts w:eastAsia="TimesNewRomanPSMT"/>
                <w:bCs/>
                <w:lang w:val="ru-RU"/>
              </w:rPr>
            </w:pPr>
            <w:r>
              <w:rPr>
                <w:rFonts w:eastAsia="TimesNewRomanPSMT"/>
                <w:bCs/>
                <w:lang w:val="ru-RU"/>
              </w:rPr>
              <w:t>............................ дана од дана отварања понуде;</w:t>
            </w:r>
          </w:p>
        </w:tc>
      </w:tr>
      <w:tr w:rsidR="00393ACB" w:rsidRPr="00263DEE" w:rsidTr="008F1335">
        <w:tc>
          <w:tcPr>
            <w:tcW w:w="4478" w:type="dxa"/>
            <w:shd w:val="clear" w:color="auto" w:fill="auto"/>
          </w:tcPr>
          <w:p w:rsidR="00393ACB" w:rsidRPr="00263DEE" w:rsidRDefault="00393ACB" w:rsidP="008F1335">
            <w:pPr>
              <w:snapToGrid w:val="0"/>
              <w:jc w:val="both"/>
              <w:rPr>
                <w:rFonts w:eastAsia="TimesNewRomanPSMT"/>
                <w:bCs/>
                <w:lang w:val="ru-RU"/>
              </w:rPr>
            </w:pPr>
          </w:p>
          <w:p w:rsidR="00393ACB" w:rsidRPr="00263DEE" w:rsidRDefault="00393ACB" w:rsidP="008F1335">
            <w:pPr>
              <w:jc w:val="both"/>
              <w:rPr>
                <w:rFonts w:eastAsia="TimesNewRomanPSMT"/>
                <w:bCs/>
                <w:lang w:val="ru-RU"/>
              </w:rPr>
            </w:pPr>
            <w:r w:rsidRPr="00263DEE">
              <w:rPr>
                <w:rFonts w:eastAsia="TimesNewRomanPSMT"/>
                <w:bCs/>
                <w:lang w:val="ru-RU"/>
              </w:rPr>
              <w:t>Рок испоруке</w:t>
            </w:r>
          </w:p>
          <w:p w:rsidR="00393ACB" w:rsidRPr="00263DEE" w:rsidRDefault="00393ACB" w:rsidP="008F1335">
            <w:pPr>
              <w:jc w:val="both"/>
              <w:rPr>
                <w:rFonts w:eastAsia="TimesNewRomanPSMT"/>
                <w:bCs/>
                <w:lang w:val="ru-RU"/>
              </w:rPr>
            </w:pPr>
          </w:p>
        </w:tc>
        <w:tc>
          <w:tcPr>
            <w:tcW w:w="4137" w:type="dxa"/>
            <w:shd w:val="clear" w:color="auto" w:fill="auto"/>
          </w:tcPr>
          <w:p w:rsidR="00393ACB" w:rsidRDefault="00393ACB" w:rsidP="008F1335">
            <w:pPr>
              <w:snapToGrid w:val="0"/>
              <w:jc w:val="both"/>
              <w:rPr>
                <w:rFonts w:eastAsia="TimesNewRomanPSMT"/>
                <w:bCs/>
                <w:lang w:val="ru-RU"/>
              </w:rPr>
            </w:pPr>
          </w:p>
          <w:p w:rsidR="00393ACB" w:rsidRPr="00263DEE" w:rsidRDefault="00393ACB" w:rsidP="008F1335">
            <w:pPr>
              <w:snapToGrid w:val="0"/>
              <w:rPr>
                <w:rFonts w:eastAsia="TimesNewRomanPSMT"/>
                <w:bCs/>
                <w:lang w:val="ru-RU"/>
              </w:rPr>
            </w:pPr>
            <w:r>
              <w:rPr>
                <w:rFonts w:eastAsia="TimesNewRomanPSMT"/>
                <w:bCs/>
                <w:lang w:val="ru-RU"/>
              </w:rPr>
              <w:t>.............................дана од захтева наручиоца;</w:t>
            </w:r>
          </w:p>
        </w:tc>
      </w:tr>
      <w:tr w:rsidR="00393ACB" w:rsidRPr="00263DEE" w:rsidTr="008F1335">
        <w:tc>
          <w:tcPr>
            <w:tcW w:w="4478" w:type="dxa"/>
            <w:shd w:val="clear" w:color="auto" w:fill="auto"/>
          </w:tcPr>
          <w:p w:rsidR="00393ACB" w:rsidRDefault="00393ACB" w:rsidP="008F1335">
            <w:pPr>
              <w:snapToGrid w:val="0"/>
              <w:jc w:val="both"/>
              <w:rPr>
                <w:rFonts w:eastAsia="TimesNewRomanPSMT"/>
                <w:bCs/>
                <w:lang w:val="ru-RU"/>
              </w:rPr>
            </w:pPr>
          </w:p>
          <w:p w:rsidR="00393ACB" w:rsidRDefault="00393ACB" w:rsidP="008F1335">
            <w:pPr>
              <w:snapToGrid w:val="0"/>
              <w:jc w:val="both"/>
              <w:rPr>
                <w:rFonts w:eastAsia="TimesNewRomanPSMT"/>
                <w:bCs/>
                <w:lang w:val="ru-RU"/>
              </w:rPr>
            </w:pPr>
            <w:r>
              <w:rPr>
                <w:rFonts w:eastAsia="TimesNewRomanPSMT"/>
                <w:bCs/>
                <w:lang w:val="ru-RU"/>
              </w:rPr>
              <w:t>Произвођач и модел, каталошки број</w:t>
            </w:r>
          </w:p>
          <w:p w:rsidR="00393ACB" w:rsidRPr="00263DEE" w:rsidRDefault="00393ACB" w:rsidP="008F1335">
            <w:pPr>
              <w:snapToGrid w:val="0"/>
              <w:jc w:val="both"/>
              <w:rPr>
                <w:rFonts w:eastAsia="TimesNewRomanPSMT"/>
                <w:bCs/>
                <w:lang w:val="ru-RU"/>
              </w:rPr>
            </w:pPr>
          </w:p>
        </w:tc>
        <w:tc>
          <w:tcPr>
            <w:tcW w:w="4137" w:type="dxa"/>
            <w:shd w:val="clear" w:color="auto" w:fill="auto"/>
          </w:tcPr>
          <w:p w:rsidR="00393ACB" w:rsidRDefault="00393ACB" w:rsidP="008F1335">
            <w:pPr>
              <w:snapToGrid w:val="0"/>
              <w:jc w:val="both"/>
              <w:rPr>
                <w:rFonts w:eastAsia="TimesNewRomanPSMT"/>
                <w:bCs/>
                <w:lang w:val="ru-RU"/>
              </w:rPr>
            </w:pPr>
          </w:p>
          <w:p w:rsidR="00393ACB" w:rsidRDefault="00393ACB" w:rsidP="008F1335">
            <w:pPr>
              <w:snapToGrid w:val="0"/>
              <w:jc w:val="both"/>
              <w:rPr>
                <w:rFonts w:eastAsia="TimesNewRomanPSMT"/>
                <w:bCs/>
                <w:lang w:val="ru-RU"/>
              </w:rPr>
            </w:pPr>
            <w:r>
              <w:rPr>
                <w:rFonts w:eastAsia="TimesNewRomanPSMT"/>
                <w:bCs/>
                <w:lang w:val="ru-RU"/>
              </w:rPr>
              <w:t>.............................................................</w:t>
            </w:r>
          </w:p>
          <w:p w:rsidR="00393ACB" w:rsidRDefault="00393ACB" w:rsidP="008F1335">
            <w:pPr>
              <w:snapToGrid w:val="0"/>
              <w:jc w:val="both"/>
              <w:rPr>
                <w:rFonts w:eastAsia="TimesNewRomanPSMT"/>
                <w:bCs/>
                <w:lang w:val="ru-RU"/>
              </w:rPr>
            </w:pPr>
            <w:r>
              <w:rPr>
                <w:rFonts w:eastAsia="TimesNewRomanPSMT"/>
                <w:bCs/>
                <w:lang w:val="ru-RU"/>
              </w:rPr>
              <w:t>............................................................</w:t>
            </w:r>
          </w:p>
          <w:p w:rsidR="00393ACB" w:rsidRDefault="00393ACB" w:rsidP="008F1335">
            <w:pPr>
              <w:snapToGrid w:val="0"/>
              <w:jc w:val="both"/>
              <w:rPr>
                <w:rFonts w:eastAsia="TimesNewRomanPSMT"/>
                <w:bCs/>
                <w:lang w:val="ru-RU"/>
              </w:rPr>
            </w:pPr>
            <w:r>
              <w:rPr>
                <w:rFonts w:eastAsia="TimesNewRomanPSMT"/>
                <w:bCs/>
                <w:lang w:val="ru-RU"/>
              </w:rPr>
              <w:t>.............................................................</w:t>
            </w:r>
          </w:p>
          <w:p w:rsidR="00393ACB" w:rsidRDefault="00393ACB" w:rsidP="008F1335">
            <w:pPr>
              <w:snapToGrid w:val="0"/>
              <w:jc w:val="both"/>
              <w:rPr>
                <w:rFonts w:eastAsia="TimesNewRomanPSMT"/>
                <w:bCs/>
                <w:lang w:val="ru-RU"/>
              </w:rPr>
            </w:pPr>
            <w:r>
              <w:rPr>
                <w:rFonts w:eastAsia="TimesNewRomanPSMT"/>
                <w:bCs/>
                <w:lang w:val="ru-RU"/>
              </w:rPr>
              <w:t>.............................................................</w:t>
            </w:r>
          </w:p>
        </w:tc>
      </w:tr>
      <w:tr w:rsidR="00393ACB" w:rsidRPr="00263DEE" w:rsidTr="008F1335">
        <w:tc>
          <w:tcPr>
            <w:tcW w:w="4478" w:type="dxa"/>
            <w:shd w:val="clear" w:color="auto" w:fill="auto"/>
          </w:tcPr>
          <w:p w:rsidR="00393ACB" w:rsidRPr="00263DEE" w:rsidRDefault="00393ACB" w:rsidP="008F1335">
            <w:pPr>
              <w:snapToGrid w:val="0"/>
              <w:jc w:val="both"/>
              <w:rPr>
                <w:rFonts w:eastAsia="TimesNewRomanPSMT"/>
                <w:bCs/>
                <w:lang w:val="ru-RU"/>
              </w:rPr>
            </w:pPr>
          </w:p>
          <w:p w:rsidR="00393ACB" w:rsidRPr="00A94478" w:rsidRDefault="00393ACB" w:rsidP="008F1335">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393ACB" w:rsidRPr="00263DEE" w:rsidRDefault="00393ACB" w:rsidP="008F1335">
            <w:pPr>
              <w:jc w:val="both"/>
              <w:rPr>
                <w:rFonts w:eastAsia="TimesNewRomanPSMT"/>
                <w:bCs/>
              </w:rPr>
            </w:pPr>
          </w:p>
        </w:tc>
        <w:tc>
          <w:tcPr>
            <w:tcW w:w="4137" w:type="dxa"/>
            <w:shd w:val="clear" w:color="auto" w:fill="auto"/>
          </w:tcPr>
          <w:p w:rsidR="00393ACB" w:rsidRDefault="00393ACB" w:rsidP="008F1335">
            <w:pPr>
              <w:snapToGrid w:val="0"/>
              <w:jc w:val="both"/>
              <w:rPr>
                <w:rFonts w:eastAsia="TimesNewRomanPSMT"/>
                <w:bCs/>
                <w:lang w:val="sr-Cyrl-CS"/>
              </w:rPr>
            </w:pPr>
          </w:p>
          <w:p w:rsidR="00393ACB" w:rsidRPr="00A94478" w:rsidRDefault="00393ACB" w:rsidP="008F1335">
            <w:pPr>
              <w:snapToGrid w:val="0"/>
              <w:jc w:val="both"/>
              <w:rPr>
                <w:rFonts w:eastAsia="TimesNewRomanPSMT"/>
                <w:bCs/>
                <w:lang w:val="sr-Cyrl-CS"/>
              </w:rPr>
            </w:pPr>
            <w:r>
              <w:rPr>
                <w:rFonts w:eastAsia="TimesNewRomanPSMT"/>
                <w:bCs/>
                <w:lang w:val="sr-Cyrl-CS"/>
              </w:rPr>
              <w:t>........................................................</w:t>
            </w:r>
          </w:p>
        </w:tc>
      </w:tr>
      <w:tr w:rsidR="00393ACB" w:rsidRPr="00263DEE" w:rsidTr="008F1335">
        <w:tc>
          <w:tcPr>
            <w:tcW w:w="4478" w:type="dxa"/>
            <w:shd w:val="clear" w:color="auto" w:fill="auto"/>
          </w:tcPr>
          <w:p w:rsidR="00393ACB" w:rsidRPr="00263DEE" w:rsidRDefault="00393ACB" w:rsidP="008F1335">
            <w:pPr>
              <w:snapToGrid w:val="0"/>
              <w:jc w:val="both"/>
              <w:rPr>
                <w:rFonts w:eastAsia="TimesNewRomanPSMT"/>
                <w:bCs/>
                <w:lang w:val="sr-Cyrl-CS"/>
              </w:rPr>
            </w:pPr>
          </w:p>
          <w:p w:rsidR="00393ACB" w:rsidRPr="00263DEE" w:rsidRDefault="00393ACB" w:rsidP="008F1335">
            <w:pPr>
              <w:jc w:val="both"/>
              <w:rPr>
                <w:rFonts w:eastAsia="TimesNewRomanPSMT"/>
                <w:bCs/>
              </w:rPr>
            </w:pPr>
            <w:r>
              <w:rPr>
                <w:rFonts w:eastAsia="TimesNewRomanPSMT"/>
                <w:bCs/>
              </w:rPr>
              <w:t>Место</w:t>
            </w:r>
            <w:r w:rsidRPr="00263DEE">
              <w:rPr>
                <w:rFonts w:eastAsia="TimesNewRomanPSMT"/>
                <w:bCs/>
              </w:rPr>
              <w:t xml:space="preserve"> испоруке</w:t>
            </w:r>
          </w:p>
          <w:p w:rsidR="00393ACB" w:rsidRPr="00263DEE" w:rsidRDefault="00393ACB" w:rsidP="008F1335">
            <w:pPr>
              <w:jc w:val="both"/>
              <w:rPr>
                <w:rFonts w:eastAsia="TimesNewRomanPSMT"/>
                <w:bCs/>
              </w:rPr>
            </w:pPr>
          </w:p>
        </w:tc>
        <w:tc>
          <w:tcPr>
            <w:tcW w:w="4137" w:type="dxa"/>
            <w:shd w:val="clear" w:color="auto" w:fill="auto"/>
          </w:tcPr>
          <w:p w:rsidR="00393ACB" w:rsidRDefault="00393ACB" w:rsidP="008F1335">
            <w:pPr>
              <w:snapToGrid w:val="0"/>
              <w:jc w:val="both"/>
              <w:rPr>
                <w:rFonts w:eastAsia="TimesNewRomanPSMT"/>
                <w:bCs/>
                <w:lang w:val="sr-Cyrl-CS"/>
              </w:rPr>
            </w:pPr>
          </w:p>
          <w:p w:rsidR="00393ACB" w:rsidRPr="00A94478" w:rsidRDefault="00393ACB" w:rsidP="008F1335">
            <w:pPr>
              <w:snapToGrid w:val="0"/>
              <w:jc w:val="both"/>
              <w:rPr>
                <w:rFonts w:eastAsia="TimesNewRomanPSMT"/>
                <w:bCs/>
                <w:lang w:val="sr-Cyrl-CS"/>
              </w:rPr>
            </w:pPr>
            <w:r>
              <w:rPr>
                <w:rFonts w:eastAsia="TimesNewRomanPSMT"/>
                <w:bCs/>
                <w:lang w:val="sr-Cyrl-CS"/>
              </w:rPr>
              <w:t>Београд, Студентски трг 12-16</w:t>
            </w:r>
          </w:p>
        </w:tc>
      </w:tr>
    </w:tbl>
    <w:p w:rsidR="00393ACB" w:rsidRPr="00135927" w:rsidRDefault="00393ACB" w:rsidP="00393ACB">
      <w:pPr>
        <w:jc w:val="both"/>
        <w:rPr>
          <w:rFonts w:eastAsia="TimesNewRomanPSMT"/>
          <w:bCs/>
          <w:lang w:val="sr-Cyrl-CS"/>
        </w:rPr>
      </w:pPr>
    </w:p>
    <w:p w:rsidR="00393ACB" w:rsidRPr="00263DEE" w:rsidRDefault="00393ACB" w:rsidP="00393ACB">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393ACB" w:rsidRPr="00263DEE" w:rsidRDefault="00393ACB" w:rsidP="00393ACB">
      <w:pPr>
        <w:ind w:left="2880" w:firstLine="720"/>
        <w:jc w:val="both"/>
        <w:rPr>
          <w:rFonts w:eastAsia="TimesNewRomanPS-BoldMT"/>
          <w:b/>
          <w:bCs/>
          <w:i/>
          <w:iCs/>
          <w:color w:val="002060"/>
        </w:rPr>
      </w:pPr>
      <w:r w:rsidRPr="00263DEE">
        <w:rPr>
          <w:rFonts w:eastAsia="TimesNewRomanPSMT"/>
          <w:bCs/>
        </w:rPr>
        <w:t xml:space="preserve">    М. П. </w:t>
      </w:r>
    </w:p>
    <w:p w:rsidR="00393ACB" w:rsidRPr="00A94478" w:rsidRDefault="00393ACB" w:rsidP="00393ACB">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393ACB" w:rsidRPr="00A94478" w:rsidRDefault="00393ACB" w:rsidP="00393ACB">
      <w:pPr>
        <w:jc w:val="both"/>
        <w:rPr>
          <w:rFonts w:eastAsia="TimesNewRomanPS-BoldMT"/>
          <w:b/>
          <w:bCs/>
          <w:i/>
          <w:iCs/>
          <w:color w:val="002060"/>
          <w:lang w:val="sr-Cyrl-CS"/>
        </w:rPr>
      </w:pPr>
    </w:p>
    <w:p w:rsidR="00393ACB" w:rsidRPr="00A94478" w:rsidRDefault="00393ACB" w:rsidP="00393ACB">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393ACB" w:rsidRPr="00A94478" w:rsidRDefault="00393ACB" w:rsidP="00393ACB">
      <w:pPr>
        <w:jc w:val="both"/>
        <w:rPr>
          <w:i/>
          <w:iCs/>
          <w:sz w:val="20"/>
          <w:szCs w:val="20"/>
        </w:rPr>
      </w:pPr>
      <w:proofErr w:type="gramStart"/>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w:t>
      </w:r>
      <w:proofErr w:type="gramEnd"/>
      <w:r w:rsidRPr="00A94478">
        <w:rPr>
          <w:i/>
          <w:iCs/>
          <w:sz w:val="20"/>
          <w:szCs w:val="20"/>
        </w:rPr>
        <w:t xml:space="preserve"> </w:t>
      </w:r>
      <w:proofErr w:type="gramStart"/>
      <w:r w:rsidRPr="00A94478">
        <w:rPr>
          <w:i/>
          <w:iCs/>
          <w:sz w:val="20"/>
          <w:szCs w:val="20"/>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393ACB" w:rsidRDefault="00393ACB" w:rsidP="00393ACB">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Latn-CS"/>
        </w:rPr>
      </w:pPr>
    </w:p>
    <w:p w:rsidR="00393ACB" w:rsidRDefault="00393ACB" w:rsidP="00393ACB">
      <w:pPr>
        <w:shd w:val="clear" w:color="auto" w:fill="C6D9F1"/>
        <w:jc w:val="center"/>
        <w:rPr>
          <w:b/>
          <w:bCs/>
          <w:i/>
          <w:iCs/>
          <w:lang w:val="sr-Cyrl-CS"/>
        </w:rPr>
      </w:pPr>
      <w:proofErr w:type="gramStart"/>
      <w:r>
        <w:rPr>
          <w:b/>
          <w:bCs/>
          <w:i/>
          <w:iCs/>
        </w:rPr>
        <w:t>VI</w:t>
      </w:r>
      <w:r>
        <w:rPr>
          <w:b/>
          <w:bCs/>
          <w:i/>
          <w:iCs/>
          <w:lang w:val="sr-Cyrl-CS"/>
        </w:rPr>
        <w:t>а</w:t>
      </w:r>
      <w:r>
        <w:rPr>
          <w:b/>
          <w:bCs/>
          <w:i/>
          <w:iCs/>
          <w:lang w:val="sr-Latn-CS"/>
        </w:rPr>
        <w:t xml:space="preserve"> </w:t>
      </w:r>
      <w:r>
        <w:rPr>
          <w:b/>
          <w:bCs/>
          <w:i/>
          <w:iCs/>
          <w:lang w:val="sr-Cyrl-CS"/>
        </w:rPr>
        <w:t xml:space="preserve"> ОБРАЗАЦ</w:t>
      </w:r>
      <w:proofErr w:type="gramEnd"/>
      <w:r>
        <w:rPr>
          <w:b/>
          <w:bCs/>
          <w:i/>
          <w:iCs/>
          <w:lang w:val="sr-Cyrl-CS"/>
        </w:rPr>
        <w:t xml:space="preserve"> СТРУКТУРЕ ЦЕНЕ</w:t>
      </w:r>
    </w:p>
    <w:p w:rsidR="00393ACB" w:rsidRPr="0065696D" w:rsidRDefault="00393ACB" w:rsidP="00393ACB">
      <w:pPr>
        <w:shd w:val="clear" w:color="auto" w:fill="C6D9F1"/>
        <w:jc w:val="center"/>
        <w:rPr>
          <w:b/>
          <w:bCs/>
          <w:i/>
          <w:iCs/>
          <w:lang w:val="sr-Cyrl-CS"/>
        </w:rPr>
      </w:pPr>
      <w:r>
        <w:rPr>
          <w:b/>
          <w:bCs/>
          <w:i/>
          <w:iCs/>
          <w:lang w:val="sr-Cyrl-CS"/>
        </w:rPr>
        <w:t xml:space="preserve">Партија </w:t>
      </w:r>
      <w:r w:rsidR="00685F0D">
        <w:rPr>
          <w:b/>
          <w:bCs/>
          <w:i/>
          <w:iCs/>
          <w:lang w:val="sr-Cyrl-CS"/>
        </w:rPr>
        <w:t>3</w:t>
      </w:r>
      <w:r w:rsidRPr="00D768A2">
        <w:rPr>
          <w:b/>
          <w:bCs/>
          <w:i/>
          <w:iCs/>
          <w:lang w:val="sr-Cyrl-CS"/>
        </w:rPr>
        <w:t xml:space="preserve"> - </w:t>
      </w:r>
      <w:r w:rsidR="00685F0D">
        <w:rPr>
          <w:lang w:val="sr-Cyrl-CS"/>
        </w:rPr>
        <w:t>Систем за узорковање органских једињења</w:t>
      </w:r>
    </w:p>
    <w:p w:rsidR="00393ACB" w:rsidRPr="00D768A2" w:rsidRDefault="00393ACB" w:rsidP="00393ACB">
      <w:pPr>
        <w:shd w:val="clear" w:color="auto" w:fill="C6D9F1"/>
        <w:jc w:val="center"/>
        <w:rPr>
          <w:b/>
          <w:bCs/>
          <w:i/>
          <w:iCs/>
          <w:lang w:val="sr-Cyrl-CS"/>
        </w:rPr>
      </w:pPr>
    </w:p>
    <w:p w:rsidR="00393ACB" w:rsidRPr="00D768A2" w:rsidRDefault="00393ACB" w:rsidP="00393ACB">
      <w:pPr>
        <w:shd w:val="clear" w:color="auto" w:fill="C6D9F1"/>
        <w:jc w:val="center"/>
        <w:rPr>
          <w:b/>
          <w:bCs/>
          <w:i/>
          <w:iCs/>
          <w:lang w:val="sr-Cyrl-CS"/>
        </w:rPr>
      </w:pPr>
    </w:p>
    <w:p w:rsidR="00393ACB" w:rsidRDefault="00393ACB" w:rsidP="00393ACB">
      <w:pPr>
        <w:jc w:val="both"/>
        <w:rPr>
          <w:i/>
          <w:iCs/>
          <w:sz w:val="20"/>
          <w:szCs w:val="20"/>
          <w:lang w:val="sr-Latn-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850"/>
        <w:gridCol w:w="1276"/>
        <w:gridCol w:w="1559"/>
        <w:gridCol w:w="2166"/>
      </w:tblGrid>
      <w:tr w:rsidR="00393ACB" w:rsidRPr="00975F8A" w:rsidTr="008F1335">
        <w:tc>
          <w:tcPr>
            <w:tcW w:w="2654" w:type="dxa"/>
            <w:tcBorders>
              <w:top w:val="double" w:sz="4" w:space="0" w:color="auto"/>
              <w:bottom w:val="single" w:sz="4" w:space="0" w:color="000000"/>
            </w:tcBorders>
            <w:shd w:val="clear" w:color="auto" w:fill="auto"/>
          </w:tcPr>
          <w:p w:rsidR="00393ACB" w:rsidRPr="00975F8A" w:rsidRDefault="00393ACB" w:rsidP="008F1335">
            <w:pPr>
              <w:snapToGrid w:val="0"/>
              <w:jc w:val="both"/>
              <w:rPr>
                <w:rFonts w:eastAsia="TimesNewRomanPSMT"/>
                <w:b/>
                <w:bCs/>
                <w:lang w:val="ru-RU"/>
              </w:rPr>
            </w:pPr>
          </w:p>
          <w:p w:rsidR="00393ACB" w:rsidRPr="00975F8A" w:rsidRDefault="00393ACB" w:rsidP="008F1335">
            <w:pPr>
              <w:snapToGrid w:val="0"/>
              <w:jc w:val="both"/>
              <w:rPr>
                <w:rFonts w:eastAsia="TimesNewRomanPSMT"/>
                <w:b/>
                <w:bCs/>
                <w:lang w:val="ru-RU"/>
              </w:rPr>
            </w:pPr>
            <w:r w:rsidRPr="00975F8A">
              <w:rPr>
                <w:rFonts w:eastAsia="TimesNewRomanPSMT"/>
                <w:b/>
                <w:bCs/>
                <w:lang w:val="ru-RU"/>
              </w:rPr>
              <w:t>Елементи понуђене цене</w:t>
            </w:r>
          </w:p>
          <w:p w:rsidR="00393ACB" w:rsidRPr="00975F8A" w:rsidRDefault="00393ACB" w:rsidP="008F1335">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393ACB" w:rsidRPr="00975F8A" w:rsidRDefault="00393ACB" w:rsidP="008F1335">
            <w:pPr>
              <w:snapToGrid w:val="0"/>
              <w:jc w:val="both"/>
              <w:rPr>
                <w:rFonts w:eastAsia="TimesNewRomanPSMT"/>
                <w:b/>
                <w:bCs/>
                <w:color w:val="FF0000"/>
                <w:lang w:val="ru-RU"/>
              </w:rPr>
            </w:pPr>
          </w:p>
          <w:p w:rsidR="00393ACB" w:rsidRPr="00975F8A" w:rsidRDefault="00393ACB" w:rsidP="008F1335">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393ACB" w:rsidRPr="00975F8A" w:rsidRDefault="00393ACB" w:rsidP="008F1335">
            <w:pPr>
              <w:rPr>
                <w:rFonts w:eastAsia="TimesNewRomanPSMT"/>
                <w:b/>
                <w:bCs/>
                <w:lang w:val="ru-RU"/>
              </w:rPr>
            </w:pPr>
          </w:p>
          <w:p w:rsidR="00393ACB" w:rsidRPr="00975F8A" w:rsidRDefault="00393ACB" w:rsidP="008F1335">
            <w:pPr>
              <w:jc w:val="both"/>
              <w:rPr>
                <w:rFonts w:eastAsia="TimesNewRomanPSMT"/>
                <w:b/>
                <w:bCs/>
                <w:lang w:val="ru-RU"/>
              </w:rPr>
            </w:pPr>
            <w:r w:rsidRPr="00975F8A">
              <w:rPr>
                <w:rFonts w:eastAsia="TimesNewRomanPSMT"/>
                <w:b/>
                <w:bCs/>
                <w:lang w:val="ru-RU"/>
              </w:rPr>
              <w:t>Кол.</w:t>
            </w:r>
          </w:p>
        </w:tc>
        <w:tc>
          <w:tcPr>
            <w:tcW w:w="1276" w:type="dxa"/>
            <w:tcBorders>
              <w:top w:val="double" w:sz="4" w:space="0" w:color="auto"/>
              <w:bottom w:val="single" w:sz="4" w:space="0" w:color="auto"/>
              <w:right w:val="single" w:sz="4" w:space="0" w:color="auto"/>
            </w:tcBorders>
          </w:tcPr>
          <w:p w:rsidR="00393ACB" w:rsidRPr="00975F8A" w:rsidRDefault="00393ACB" w:rsidP="008F1335">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393ACB" w:rsidRPr="00975F8A" w:rsidRDefault="00393ACB" w:rsidP="008F1335">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393ACB" w:rsidRPr="00975F8A" w:rsidRDefault="00393ACB" w:rsidP="008F1335">
            <w:pPr>
              <w:jc w:val="both"/>
              <w:rPr>
                <w:rFonts w:eastAsia="TimesNewRomanPSMT"/>
                <w:b/>
                <w:bCs/>
                <w:lang w:val="ru-RU"/>
              </w:rPr>
            </w:pPr>
          </w:p>
          <w:p w:rsidR="00393ACB" w:rsidRPr="00975F8A" w:rsidRDefault="00393ACB" w:rsidP="008F1335">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393ACB" w:rsidRPr="00975F8A" w:rsidRDefault="00393ACB" w:rsidP="008F1335">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393ACB" w:rsidRPr="00975F8A" w:rsidRDefault="00393ACB" w:rsidP="008F1335">
            <w:pPr>
              <w:rPr>
                <w:rFonts w:eastAsia="TimesNewRomanPSMT"/>
                <w:b/>
                <w:bCs/>
                <w:lang w:val="ru-RU"/>
              </w:rPr>
            </w:pPr>
          </w:p>
          <w:p w:rsidR="00393ACB" w:rsidRPr="00975F8A" w:rsidRDefault="00393ACB" w:rsidP="008F1335">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393ACB" w:rsidRPr="00975F8A" w:rsidRDefault="00393ACB" w:rsidP="008F1335">
            <w:pPr>
              <w:rPr>
                <w:rFonts w:eastAsia="TimesNewRomanPSMT"/>
                <w:b/>
                <w:bCs/>
                <w:lang w:val="ru-RU"/>
              </w:rPr>
            </w:pPr>
            <w:r w:rsidRPr="00975F8A">
              <w:rPr>
                <w:rFonts w:eastAsia="TimesNewRomanPSMT"/>
                <w:b/>
                <w:bCs/>
                <w:lang w:val="ru-RU"/>
              </w:rPr>
              <w:t xml:space="preserve"> са ПДВ-ом</w:t>
            </w:r>
          </w:p>
          <w:p w:rsidR="00393ACB" w:rsidRPr="00975F8A" w:rsidRDefault="00393ACB" w:rsidP="008F1335">
            <w:pPr>
              <w:jc w:val="both"/>
              <w:rPr>
                <w:rFonts w:eastAsia="TimesNewRomanPSMT"/>
                <w:b/>
                <w:bCs/>
                <w:lang w:val="ru-RU"/>
              </w:rPr>
            </w:pPr>
          </w:p>
        </w:tc>
      </w:tr>
      <w:tr w:rsidR="00393ACB" w:rsidRPr="00975F8A" w:rsidTr="008F1335">
        <w:trPr>
          <w:trHeight w:val="717"/>
        </w:trPr>
        <w:tc>
          <w:tcPr>
            <w:tcW w:w="2654" w:type="dxa"/>
            <w:tcBorders>
              <w:top w:val="double" w:sz="4" w:space="0" w:color="auto"/>
              <w:bottom w:val="single" w:sz="4" w:space="0" w:color="000000"/>
            </w:tcBorders>
            <w:shd w:val="clear" w:color="auto" w:fill="auto"/>
          </w:tcPr>
          <w:p w:rsidR="00393ACB" w:rsidRPr="00685F0D" w:rsidRDefault="00685F0D" w:rsidP="008F1335">
            <w:pPr>
              <w:snapToGrid w:val="0"/>
              <w:jc w:val="both"/>
              <w:rPr>
                <w:rFonts w:eastAsia="TimesNewRomanPSMT"/>
                <w:b/>
                <w:bCs/>
                <w:i/>
                <w:lang w:val="ru-RU"/>
              </w:rPr>
            </w:pPr>
            <w:r w:rsidRPr="00685F0D">
              <w:rPr>
                <w:b/>
                <w:i/>
                <w:lang w:val="sr-Cyrl-CS"/>
              </w:rPr>
              <w:t>Систем за узорковање органских једињења</w:t>
            </w:r>
            <w:r w:rsidRPr="00685F0D">
              <w:rPr>
                <w:rFonts w:eastAsia="TimesNewRomanPSMT"/>
                <w:b/>
                <w:bCs/>
                <w:i/>
                <w:lang w:val="ru-RU"/>
              </w:rPr>
              <w:t xml:space="preserve"> </w:t>
            </w:r>
          </w:p>
        </w:tc>
        <w:tc>
          <w:tcPr>
            <w:tcW w:w="851" w:type="dxa"/>
            <w:tcBorders>
              <w:top w:val="double" w:sz="4" w:space="0" w:color="auto"/>
              <w:bottom w:val="single" w:sz="4" w:space="0" w:color="000000"/>
              <w:right w:val="single" w:sz="4" w:space="0" w:color="auto"/>
            </w:tcBorders>
            <w:shd w:val="clear" w:color="auto" w:fill="auto"/>
          </w:tcPr>
          <w:p w:rsidR="00393ACB" w:rsidRPr="00975F8A" w:rsidRDefault="00393ACB" w:rsidP="008F1335">
            <w:pPr>
              <w:snapToGrid w:val="0"/>
              <w:jc w:val="center"/>
              <w:rPr>
                <w:rFonts w:eastAsia="TimesNewRomanPSMT"/>
                <w:b/>
                <w:bCs/>
                <w:color w:val="FF0000"/>
                <w:lang w:val="ru-RU"/>
              </w:rPr>
            </w:pPr>
            <w:r w:rsidRPr="00C7644A">
              <w:rPr>
                <w:rFonts w:eastAsia="TimesNewRomanPSMT"/>
                <w:bCs/>
                <w:lang w:val="ru-RU"/>
              </w:rPr>
              <w:t>ком</w:t>
            </w:r>
          </w:p>
        </w:tc>
        <w:tc>
          <w:tcPr>
            <w:tcW w:w="850" w:type="dxa"/>
            <w:tcBorders>
              <w:top w:val="double" w:sz="4" w:space="0" w:color="auto"/>
              <w:bottom w:val="single" w:sz="4" w:space="0" w:color="000000"/>
              <w:right w:val="single" w:sz="4" w:space="0" w:color="auto"/>
            </w:tcBorders>
            <w:shd w:val="clear" w:color="auto" w:fill="auto"/>
          </w:tcPr>
          <w:p w:rsidR="00393ACB" w:rsidRPr="00975F8A" w:rsidRDefault="00393ACB" w:rsidP="008F1335">
            <w:pPr>
              <w:jc w:val="center"/>
              <w:rPr>
                <w:rFonts w:eastAsia="TimesNewRomanPSMT"/>
                <w:b/>
                <w:bCs/>
                <w:lang w:val="ru-RU"/>
              </w:rPr>
            </w:pPr>
            <w:r w:rsidRPr="00C7644A">
              <w:rPr>
                <w:rFonts w:eastAsia="TimesNewRomanPSMT"/>
                <w:bCs/>
                <w:lang w:val="ru-RU"/>
              </w:rPr>
              <w:t>1</w:t>
            </w:r>
          </w:p>
        </w:tc>
        <w:tc>
          <w:tcPr>
            <w:tcW w:w="1276" w:type="dxa"/>
            <w:tcBorders>
              <w:top w:val="double" w:sz="4" w:space="0" w:color="auto"/>
              <w:bottom w:val="single" w:sz="4" w:space="0" w:color="auto"/>
              <w:right w:val="single" w:sz="4" w:space="0" w:color="auto"/>
            </w:tcBorders>
          </w:tcPr>
          <w:p w:rsidR="00393ACB" w:rsidRPr="00975F8A" w:rsidRDefault="00393ACB" w:rsidP="008F1335">
            <w:pPr>
              <w:jc w:val="both"/>
              <w:rPr>
                <w:rFonts w:eastAsia="TimesNewRomanPSMT"/>
                <w:b/>
                <w:bCs/>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393ACB" w:rsidRPr="00975F8A" w:rsidRDefault="00393ACB" w:rsidP="008F1335">
            <w:pPr>
              <w:jc w:val="both"/>
              <w:rPr>
                <w:rFonts w:eastAsia="TimesNewRomanPSMT"/>
                <w:b/>
                <w:bCs/>
                <w:lang w:val="ru-RU"/>
              </w:rPr>
            </w:pPr>
          </w:p>
        </w:tc>
        <w:tc>
          <w:tcPr>
            <w:tcW w:w="2166" w:type="dxa"/>
            <w:tcBorders>
              <w:top w:val="double" w:sz="4" w:space="0" w:color="auto"/>
              <w:left w:val="single" w:sz="4" w:space="0" w:color="auto"/>
              <w:bottom w:val="single" w:sz="4" w:space="0" w:color="000000"/>
            </w:tcBorders>
            <w:shd w:val="clear" w:color="auto" w:fill="auto"/>
          </w:tcPr>
          <w:p w:rsidR="00393ACB" w:rsidRPr="00975F8A" w:rsidRDefault="00393ACB" w:rsidP="008F1335">
            <w:pPr>
              <w:rPr>
                <w:rFonts w:eastAsia="TimesNewRomanPSMT"/>
                <w:b/>
                <w:bCs/>
                <w:lang w:val="ru-RU"/>
              </w:rPr>
            </w:pPr>
          </w:p>
        </w:tc>
      </w:tr>
      <w:tr w:rsidR="00393ACB" w:rsidRPr="00263DEE" w:rsidTr="008F1335">
        <w:trPr>
          <w:trHeight w:val="482"/>
        </w:trPr>
        <w:tc>
          <w:tcPr>
            <w:tcW w:w="4355" w:type="dxa"/>
            <w:gridSpan w:val="3"/>
            <w:tcBorders>
              <w:top w:val="double" w:sz="4" w:space="0" w:color="auto"/>
              <w:left w:val="nil"/>
              <w:bottom w:val="nil"/>
              <w:right w:val="nil"/>
            </w:tcBorders>
            <w:shd w:val="clear" w:color="auto" w:fill="auto"/>
          </w:tcPr>
          <w:p w:rsidR="00393ACB" w:rsidRPr="00263DEE" w:rsidRDefault="00393ACB" w:rsidP="008F1335">
            <w:pPr>
              <w:snapToGrid w:val="0"/>
              <w:jc w:val="both"/>
              <w:rPr>
                <w:rFonts w:eastAsia="TimesNewRomanPSMT"/>
                <w:bCs/>
                <w:lang w:val="ru-RU"/>
              </w:rPr>
            </w:pPr>
          </w:p>
        </w:tc>
        <w:tc>
          <w:tcPr>
            <w:tcW w:w="1276" w:type="dxa"/>
            <w:tcBorders>
              <w:top w:val="single" w:sz="4" w:space="0" w:color="auto"/>
              <w:left w:val="nil"/>
              <w:bottom w:val="nil"/>
              <w:right w:val="single" w:sz="4" w:space="0" w:color="auto"/>
            </w:tcBorders>
          </w:tcPr>
          <w:p w:rsidR="00393ACB" w:rsidRDefault="00393ACB" w:rsidP="008F1335">
            <w:pPr>
              <w:snapToGrid w:val="0"/>
              <w:jc w:val="both"/>
              <w:rPr>
                <w:rFonts w:eastAsia="TimesNewRomanPSMT"/>
                <w:bCs/>
                <w:lang w:val="ru-RU"/>
              </w:rPr>
            </w:pPr>
            <w:r>
              <w:rPr>
                <w:rFonts w:eastAsia="TimesNewRomanPSMT"/>
                <w:bCs/>
                <w:lang w:val="ru-RU"/>
              </w:rPr>
              <w:t xml:space="preserve">                                                      </w:t>
            </w:r>
          </w:p>
          <w:p w:rsidR="00393ACB" w:rsidRDefault="00393ACB" w:rsidP="008F1335">
            <w:pPr>
              <w:snapToGrid w:val="0"/>
              <w:jc w:val="both"/>
              <w:rPr>
                <w:rFonts w:eastAsia="TimesNewRomanPSMT"/>
                <w:bCs/>
                <w:lang w:val="ru-RU"/>
              </w:rPr>
            </w:pPr>
            <w:r>
              <w:rPr>
                <w:rFonts w:eastAsia="TimesNewRomanPSMT"/>
                <w:bCs/>
                <w:lang w:val="ru-RU"/>
              </w:rPr>
              <w:t xml:space="preserve">                                                        УКУПНО       </w:t>
            </w:r>
          </w:p>
          <w:p w:rsidR="00393ACB" w:rsidRPr="00263DEE" w:rsidRDefault="00393ACB" w:rsidP="008F1335">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93ACB" w:rsidRPr="00263DEE" w:rsidRDefault="00393ACB" w:rsidP="008F1335">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393ACB" w:rsidRPr="00263DEE" w:rsidRDefault="00393ACB" w:rsidP="008F1335">
            <w:pPr>
              <w:snapToGrid w:val="0"/>
              <w:jc w:val="both"/>
              <w:rPr>
                <w:rFonts w:eastAsia="TimesNewRomanPSMT"/>
                <w:bCs/>
                <w:lang w:val="ru-RU"/>
              </w:rPr>
            </w:pPr>
          </w:p>
        </w:tc>
      </w:tr>
    </w:tbl>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Default="00393ACB" w:rsidP="00393ACB">
      <w:pPr>
        <w:jc w:val="both"/>
        <w:rPr>
          <w:i/>
          <w:iCs/>
          <w:sz w:val="20"/>
          <w:szCs w:val="20"/>
          <w:lang w:val="sr-Cyrl-CS"/>
        </w:rPr>
      </w:pPr>
    </w:p>
    <w:p w:rsidR="00393ACB" w:rsidRPr="00E218DF" w:rsidRDefault="00393ACB" w:rsidP="00393ACB">
      <w:pPr>
        <w:jc w:val="both"/>
        <w:rPr>
          <w:i/>
          <w:iCs/>
          <w:sz w:val="20"/>
          <w:szCs w:val="20"/>
          <w:lang w:val="sr-Cyrl-CS"/>
        </w:rPr>
      </w:pPr>
    </w:p>
    <w:p w:rsidR="00393ACB" w:rsidRDefault="00393ACB" w:rsidP="00393ACB">
      <w:pPr>
        <w:jc w:val="both"/>
        <w:rPr>
          <w:rFonts w:eastAsia="TimesNewRomanPSMT"/>
          <w:bCs/>
          <w:lang w:val="sr-Cyrl-CS"/>
        </w:rPr>
      </w:pPr>
    </w:p>
    <w:p w:rsidR="00393ACB" w:rsidRDefault="00393ACB" w:rsidP="00393ACB">
      <w:pPr>
        <w:jc w:val="both"/>
        <w:rPr>
          <w:rFonts w:eastAsia="TimesNewRomanPSMT"/>
          <w:bCs/>
          <w:i/>
          <w:sz w:val="18"/>
          <w:szCs w:val="18"/>
          <w:lang w:val="sr-Cyrl-CS"/>
        </w:rPr>
      </w:pPr>
    </w:p>
    <w:p w:rsidR="00393ACB" w:rsidRDefault="00393ACB" w:rsidP="00393ACB">
      <w:pPr>
        <w:ind w:left="720" w:firstLine="720"/>
        <w:jc w:val="both"/>
        <w:rPr>
          <w:rFonts w:eastAsia="TimesNewRomanPSMT"/>
          <w:bCs/>
          <w:lang w:val="sr-Cyrl-CS"/>
        </w:rPr>
      </w:pPr>
    </w:p>
    <w:p w:rsidR="00393ACB" w:rsidRDefault="00393ACB" w:rsidP="00393ACB">
      <w:pPr>
        <w:ind w:left="720" w:firstLine="720"/>
        <w:jc w:val="both"/>
        <w:rPr>
          <w:rFonts w:eastAsia="TimesNewRomanPSMT"/>
          <w:bCs/>
          <w:lang w:val="sr-Cyrl-CS"/>
        </w:rPr>
      </w:pPr>
    </w:p>
    <w:p w:rsidR="00393ACB" w:rsidRDefault="00393ACB" w:rsidP="00393ACB">
      <w:pPr>
        <w:ind w:left="720" w:firstLine="720"/>
        <w:jc w:val="both"/>
        <w:rPr>
          <w:rFonts w:eastAsia="TimesNewRomanPSMT"/>
          <w:bCs/>
          <w:lang w:val="sr-Cyrl-CS"/>
        </w:rPr>
      </w:pPr>
    </w:p>
    <w:p w:rsidR="00393ACB" w:rsidRDefault="00393ACB" w:rsidP="00393ACB">
      <w:pPr>
        <w:ind w:left="720" w:firstLine="720"/>
        <w:jc w:val="both"/>
        <w:rPr>
          <w:rFonts w:eastAsia="TimesNewRomanPSMT"/>
          <w:bCs/>
          <w:lang w:val="sr-Cyrl-CS"/>
        </w:rPr>
      </w:pPr>
    </w:p>
    <w:p w:rsidR="00393ACB" w:rsidRPr="00263DEE" w:rsidRDefault="00393ACB" w:rsidP="00393ACB">
      <w:pPr>
        <w:ind w:left="720" w:firstLine="720"/>
        <w:jc w:val="both"/>
        <w:rPr>
          <w:rFonts w:eastAsia="TimesNewRomanPSMT"/>
          <w:bCs/>
        </w:rPr>
      </w:pPr>
      <w:r w:rsidRPr="000168A8">
        <w:rPr>
          <w:rFonts w:eastAsia="TimesNewRomanPSMT"/>
          <w:bCs/>
        </w:rPr>
        <w:t xml:space="preserve">Датум </w:t>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t xml:space="preserve">              Понуђач</w:t>
      </w:r>
    </w:p>
    <w:p w:rsidR="00393ACB" w:rsidRPr="00263DEE" w:rsidRDefault="00393ACB" w:rsidP="00393ACB">
      <w:pPr>
        <w:ind w:left="2880" w:firstLine="720"/>
        <w:jc w:val="both"/>
        <w:rPr>
          <w:rFonts w:eastAsia="TimesNewRomanPS-BoldMT"/>
          <w:b/>
          <w:bCs/>
          <w:i/>
          <w:iCs/>
          <w:color w:val="002060"/>
        </w:rPr>
      </w:pPr>
      <w:r w:rsidRPr="00263DEE">
        <w:rPr>
          <w:rFonts w:eastAsia="TimesNewRomanPSMT"/>
          <w:bCs/>
        </w:rPr>
        <w:t xml:space="preserve">    М. П. </w:t>
      </w:r>
    </w:p>
    <w:p w:rsidR="00393ACB" w:rsidRPr="00A94478" w:rsidRDefault="00393ACB" w:rsidP="00393ACB">
      <w:pPr>
        <w:jc w:val="both"/>
        <w:rPr>
          <w:rFonts w:eastAsia="TimesNewRomanPS-BoldMT"/>
          <w:b/>
          <w:bCs/>
          <w:i/>
          <w:iCs/>
          <w:color w:val="002060"/>
          <w:lang w:val="sr-Cyrl-CS"/>
        </w:rPr>
      </w:pPr>
      <w:r w:rsidRPr="005F0F7D">
        <w:rPr>
          <w:rFonts w:eastAsia="TimesNewRomanPS-BoldMT"/>
          <w:b/>
          <w:bCs/>
          <w:i/>
          <w:iCs/>
          <w:color w:val="002060"/>
        </w:rPr>
        <w:t>_______________________</w:t>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lang w:val="sr-Cyrl-CS"/>
        </w:rPr>
        <w:t xml:space="preserve">           </w:t>
      </w:r>
      <w:r w:rsidRPr="005F0F7D">
        <w:rPr>
          <w:rFonts w:eastAsia="TimesNewRomanPS-BoldMT"/>
          <w:b/>
          <w:bCs/>
          <w:i/>
          <w:iCs/>
          <w:color w:val="002060"/>
        </w:rPr>
        <w:t>____________________________</w:t>
      </w:r>
    </w:p>
    <w:p w:rsidR="005F0F7D" w:rsidRDefault="005F0F7D" w:rsidP="004457F9">
      <w:pPr>
        <w:jc w:val="both"/>
        <w:rPr>
          <w:i/>
          <w:iCs/>
          <w:sz w:val="20"/>
          <w:szCs w:val="20"/>
          <w:lang w:val="sr-Cyrl-CS"/>
        </w:rPr>
      </w:pPr>
    </w:p>
    <w:p w:rsidR="0074198F" w:rsidRDefault="0074198F"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8B5010" w:rsidRPr="00263DEE" w:rsidRDefault="008B5010" w:rsidP="008B5010">
      <w:pPr>
        <w:shd w:val="clear" w:color="auto" w:fill="C6D9F1"/>
        <w:jc w:val="center"/>
        <w:rPr>
          <w:b/>
          <w:bCs/>
          <w:i/>
          <w:iCs/>
        </w:rPr>
      </w:pPr>
      <w:r w:rsidRPr="00263DEE">
        <w:rPr>
          <w:b/>
          <w:bCs/>
          <w:i/>
          <w:iCs/>
        </w:rPr>
        <w:lastRenderedPageBreak/>
        <w:t>VI ОБРАЗАЦ ПОНУДЕ</w:t>
      </w:r>
    </w:p>
    <w:p w:rsidR="008B5010" w:rsidRPr="0065696D" w:rsidRDefault="008B5010" w:rsidP="008B5010">
      <w:pPr>
        <w:shd w:val="clear" w:color="auto" w:fill="C6D9F1"/>
        <w:jc w:val="center"/>
        <w:rPr>
          <w:b/>
          <w:bCs/>
          <w:i/>
          <w:iCs/>
          <w:lang w:val="sr-Cyrl-CS"/>
        </w:rPr>
      </w:pPr>
      <w:r>
        <w:rPr>
          <w:b/>
          <w:bCs/>
          <w:i/>
          <w:iCs/>
          <w:lang w:val="sr-Cyrl-CS"/>
        </w:rPr>
        <w:t xml:space="preserve">Партија </w:t>
      </w:r>
      <w:r w:rsidR="00877211">
        <w:rPr>
          <w:b/>
          <w:bCs/>
          <w:i/>
          <w:iCs/>
          <w:lang w:val="sr-Cyrl-CS"/>
        </w:rPr>
        <w:t>4</w:t>
      </w:r>
      <w:r w:rsidRPr="00DF61B0">
        <w:rPr>
          <w:b/>
          <w:bCs/>
          <w:i/>
          <w:iCs/>
          <w:lang w:val="sr-Cyrl-CS"/>
        </w:rPr>
        <w:t xml:space="preserve"> - </w:t>
      </w:r>
      <w:r w:rsidR="00877211" w:rsidRPr="002631E9">
        <w:rPr>
          <w:lang w:val="sr-Cyrl-CS"/>
        </w:rPr>
        <w:t>Лабораторијска универзална центрифуга тип 2</w:t>
      </w:r>
    </w:p>
    <w:p w:rsidR="008B5010" w:rsidRPr="00263DEE" w:rsidRDefault="008B5010" w:rsidP="008B5010">
      <w:pPr>
        <w:rPr>
          <w:b/>
          <w:bCs/>
          <w:i/>
          <w:iCs/>
        </w:rPr>
      </w:pPr>
    </w:p>
    <w:p w:rsidR="008B5010" w:rsidRDefault="008B5010" w:rsidP="008B5010">
      <w:pPr>
        <w:jc w:val="both"/>
        <w:rPr>
          <w:lang w:val="sr-Cyrl-CS"/>
        </w:rPr>
      </w:pPr>
      <w:r w:rsidRPr="008B0CA3">
        <w:rPr>
          <w:iCs/>
        </w:rPr>
        <w:t xml:space="preserve">Понуда бр ________________ од __________________ за јавну набавку </w:t>
      </w:r>
      <w:r w:rsidR="005F4A8A">
        <w:rPr>
          <w:lang w:val="sr-Cyrl-CS"/>
        </w:rPr>
        <w:t>Лабораторијске</w:t>
      </w:r>
      <w:r w:rsidR="005F4A8A" w:rsidRPr="002631E9">
        <w:rPr>
          <w:lang w:val="sr-Cyrl-CS"/>
        </w:rPr>
        <w:t xml:space="preserve"> </w:t>
      </w:r>
      <w:r w:rsidR="005F4A8A">
        <w:rPr>
          <w:lang w:val="sr-Cyrl-CS"/>
        </w:rPr>
        <w:t>универзалне центрифуге</w:t>
      </w:r>
      <w:r w:rsidR="005F4A8A" w:rsidRPr="002631E9">
        <w:rPr>
          <w:lang w:val="sr-Cyrl-CS"/>
        </w:rPr>
        <w:t xml:space="preserve"> тип 2</w:t>
      </w:r>
    </w:p>
    <w:p w:rsidR="008B5010" w:rsidRPr="00263DEE" w:rsidRDefault="008B5010" w:rsidP="008B5010">
      <w:pPr>
        <w:jc w:val="both"/>
        <w:rPr>
          <w:i/>
          <w:iCs/>
        </w:rPr>
      </w:pPr>
      <w:proofErr w:type="gramStart"/>
      <w:r w:rsidRPr="00263DEE">
        <w:rPr>
          <w:b/>
          <w:bCs/>
          <w:i/>
          <w:iCs/>
        </w:rPr>
        <w:t>1)ОПШТИ</w:t>
      </w:r>
      <w:proofErr w:type="gramEnd"/>
      <w:r w:rsidRPr="00263DEE">
        <w:rPr>
          <w:b/>
          <w:bCs/>
          <w:i/>
          <w:iCs/>
        </w:rPr>
        <w:t xml:space="preserve"> ПОДАЦИ О ПОНУЂАЧУ</w:t>
      </w:r>
    </w:p>
    <w:tbl>
      <w:tblPr>
        <w:tblW w:w="0" w:type="auto"/>
        <w:tblInd w:w="-15" w:type="dxa"/>
        <w:tblLayout w:type="fixed"/>
        <w:tblLook w:val="0000"/>
      </w:tblPr>
      <w:tblGrid>
        <w:gridCol w:w="4621"/>
        <w:gridCol w:w="4650"/>
      </w:tblGrid>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rPr>
            </w:pPr>
            <w:r w:rsidRPr="00263DEE">
              <w:rPr>
                <w:i/>
                <w:iCs/>
              </w:rPr>
              <w:t>Назив понуђача:</w:t>
            </w:r>
          </w:p>
          <w:p w:rsidR="008B5010" w:rsidRPr="00263DEE" w:rsidRDefault="008B5010"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rPr>
            </w:pPr>
          </w:p>
          <w:p w:rsidR="008B5010" w:rsidRPr="00263DEE" w:rsidRDefault="008B5010" w:rsidP="008F1335">
            <w:pPr>
              <w:rPr>
                <w:b/>
                <w:bCs/>
                <w:i/>
                <w:iCs/>
              </w:rPr>
            </w:pPr>
          </w:p>
          <w:p w:rsidR="008B5010" w:rsidRPr="00263DEE" w:rsidRDefault="008B5010" w:rsidP="008F1335">
            <w:pPr>
              <w:rPr>
                <w:b/>
                <w:bCs/>
                <w:i/>
                <w:iCs/>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rPr>
            </w:pPr>
            <w:r w:rsidRPr="00263DEE">
              <w:rPr>
                <w:i/>
                <w:iCs/>
              </w:rPr>
              <w:t>Адреса понуђача:</w:t>
            </w:r>
          </w:p>
          <w:p w:rsidR="008B5010" w:rsidRPr="00263DEE" w:rsidRDefault="008B5010"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rPr>
            </w:pPr>
          </w:p>
          <w:p w:rsidR="008B5010" w:rsidRPr="00263DEE" w:rsidRDefault="008B5010" w:rsidP="008F1335">
            <w:pPr>
              <w:rPr>
                <w:b/>
                <w:bCs/>
                <w:i/>
                <w:iCs/>
              </w:rPr>
            </w:pPr>
          </w:p>
          <w:p w:rsidR="008B5010" w:rsidRPr="00263DEE" w:rsidRDefault="008B5010" w:rsidP="008F1335">
            <w:pPr>
              <w:rPr>
                <w:b/>
                <w:bCs/>
                <w:i/>
                <w:iCs/>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rPr>
            </w:pPr>
            <w:r w:rsidRPr="00263DEE">
              <w:rPr>
                <w:i/>
                <w:iCs/>
              </w:rPr>
              <w:t>Матични број понуђача:</w:t>
            </w:r>
          </w:p>
          <w:p w:rsidR="008B5010" w:rsidRPr="00263DEE" w:rsidRDefault="008B5010"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rPr>
            </w:pPr>
          </w:p>
          <w:p w:rsidR="008B5010" w:rsidRPr="00263DEE" w:rsidRDefault="008B5010" w:rsidP="008F1335">
            <w:pPr>
              <w:rPr>
                <w:b/>
                <w:bCs/>
                <w:i/>
                <w:iCs/>
              </w:rPr>
            </w:pPr>
          </w:p>
          <w:p w:rsidR="008B5010" w:rsidRPr="00263DEE" w:rsidRDefault="008B5010" w:rsidP="008F1335">
            <w:pPr>
              <w:rPr>
                <w:b/>
                <w:bCs/>
                <w:i/>
                <w:iCs/>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lang w:val="ru-RU"/>
              </w:rPr>
            </w:pPr>
            <w:r w:rsidRPr="00263DEE">
              <w:rPr>
                <w:i/>
                <w:iCs/>
                <w:lang w:val="ru-RU"/>
              </w:rPr>
              <w:t>Порески идентификациони број понуђача (ПИБ):</w:t>
            </w:r>
          </w:p>
          <w:p w:rsidR="008B5010" w:rsidRPr="00263DEE" w:rsidRDefault="008B5010"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lang w:val="ru-RU"/>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rPr>
            </w:pPr>
            <w:r w:rsidRPr="00263DEE">
              <w:rPr>
                <w:i/>
                <w:iCs/>
              </w:rPr>
              <w:t>Име особе за контакт:</w:t>
            </w:r>
          </w:p>
          <w:p w:rsidR="008B5010" w:rsidRPr="00263DEE" w:rsidRDefault="008B5010"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rPr>
            </w:pPr>
          </w:p>
          <w:p w:rsidR="008B5010" w:rsidRPr="00263DEE" w:rsidRDefault="008B5010" w:rsidP="008F1335">
            <w:pPr>
              <w:rPr>
                <w:b/>
                <w:bCs/>
                <w:i/>
                <w:iCs/>
              </w:rPr>
            </w:pPr>
          </w:p>
          <w:p w:rsidR="008B5010" w:rsidRPr="00263DEE" w:rsidRDefault="008B5010" w:rsidP="008F1335">
            <w:pPr>
              <w:rPr>
                <w:b/>
                <w:bCs/>
                <w:i/>
                <w:iCs/>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lang w:val="ru-RU"/>
              </w:rPr>
            </w:pPr>
            <w:r w:rsidRPr="00263DEE">
              <w:rPr>
                <w:i/>
                <w:iCs/>
                <w:lang w:val="ru-RU"/>
              </w:rPr>
              <w:t>Електронска адреса понуђача (</w:t>
            </w:r>
            <w:r w:rsidRPr="00263DEE">
              <w:rPr>
                <w:i/>
                <w:iCs/>
              </w:rPr>
              <w:t>e</w:t>
            </w:r>
            <w:r w:rsidRPr="00263DEE">
              <w:rPr>
                <w:i/>
                <w:iCs/>
                <w:lang w:val="ru-RU"/>
              </w:rPr>
              <w:t>-</w:t>
            </w:r>
            <w:r w:rsidRPr="00263DEE">
              <w:rPr>
                <w:i/>
                <w:iCs/>
              </w:rPr>
              <w:t>mail</w:t>
            </w:r>
            <w:r w:rsidRPr="00263DEE">
              <w:rPr>
                <w:i/>
                <w:iCs/>
                <w:lang w:val="ru-RU"/>
              </w:rPr>
              <w:t>):</w:t>
            </w:r>
          </w:p>
          <w:p w:rsidR="008B5010" w:rsidRPr="00263DEE" w:rsidRDefault="008B5010"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lang w:val="ru-RU"/>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rPr>
            </w:pPr>
            <w:r w:rsidRPr="00263DEE">
              <w:rPr>
                <w:i/>
                <w:iCs/>
              </w:rPr>
              <w:t>Телефон:</w:t>
            </w:r>
          </w:p>
          <w:p w:rsidR="008B5010" w:rsidRPr="00263DEE" w:rsidRDefault="008B5010"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rPr>
            </w:pPr>
          </w:p>
          <w:p w:rsidR="008B5010" w:rsidRPr="00263DEE" w:rsidRDefault="008B5010" w:rsidP="008F1335">
            <w:pPr>
              <w:rPr>
                <w:b/>
                <w:bCs/>
                <w:i/>
                <w:iCs/>
              </w:rPr>
            </w:pPr>
          </w:p>
          <w:p w:rsidR="008B5010" w:rsidRPr="00263DEE" w:rsidRDefault="008B5010" w:rsidP="008F1335">
            <w:pPr>
              <w:rPr>
                <w:b/>
                <w:bCs/>
                <w:i/>
                <w:iCs/>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rPr>
            </w:pPr>
            <w:r w:rsidRPr="00263DEE">
              <w:rPr>
                <w:i/>
                <w:iCs/>
              </w:rPr>
              <w:t>Телефакс:</w:t>
            </w:r>
          </w:p>
          <w:p w:rsidR="008B5010" w:rsidRPr="00263DEE" w:rsidRDefault="008B5010" w:rsidP="008F1335">
            <w:pPr>
              <w:jc w:val="both"/>
              <w:rPr>
                <w:b/>
                <w:bCs/>
                <w:i/>
                <w:iCs/>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rPr>
            </w:pPr>
          </w:p>
          <w:p w:rsidR="008B5010" w:rsidRPr="00263DEE" w:rsidRDefault="008B5010" w:rsidP="008F1335">
            <w:pPr>
              <w:rPr>
                <w:b/>
                <w:bCs/>
                <w:i/>
                <w:iCs/>
              </w:rPr>
            </w:pPr>
          </w:p>
          <w:p w:rsidR="008B5010" w:rsidRPr="00263DEE" w:rsidRDefault="008B5010" w:rsidP="008F1335">
            <w:pPr>
              <w:rPr>
                <w:b/>
                <w:bCs/>
                <w:i/>
                <w:iCs/>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lang w:val="ru-RU"/>
              </w:rPr>
            </w:pPr>
            <w:r w:rsidRPr="00263DEE">
              <w:rPr>
                <w:i/>
                <w:iCs/>
                <w:lang w:val="ru-RU"/>
              </w:rPr>
              <w:t>Број рачуна понуђача и назив банке:</w:t>
            </w:r>
          </w:p>
          <w:p w:rsidR="008B5010" w:rsidRPr="00263DEE" w:rsidRDefault="008B5010" w:rsidP="008F1335">
            <w:pPr>
              <w:jc w:val="both"/>
              <w:rPr>
                <w:b/>
                <w:bCs/>
                <w:i/>
                <w:iCs/>
                <w:lang w:val="ru-RU"/>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rPr>
                <w:b/>
                <w:bCs/>
                <w:i/>
                <w:iCs/>
                <w:lang w:val="ru-RU"/>
              </w:rPr>
            </w:pPr>
          </w:p>
          <w:p w:rsidR="008B5010" w:rsidRPr="00263DEE" w:rsidRDefault="008B5010" w:rsidP="008F1335">
            <w:pPr>
              <w:rPr>
                <w:b/>
                <w:bCs/>
                <w:i/>
                <w:iCs/>
                <w:lang w:val="ru-RU"/>
              </w:rPr>
            </w:pPr>
          </w:p>
          <w:p w:rsidR="008B5010" w:rsidRPr="00263DEE" w:rsidRDefault="008B5010" w:rsidP="008F1335">
            <w:pPr>
              <w:rPr>
                <w:b/>
                <w:bCs/>
                <w:i/>
                <w:iCs/>
                <w:lang w:val="ru-RU"/>
              </w:rPr>
            </w:pPr>
          </w:p>
        </w:tc>
      </w:tr>
      <w:tr w:rsidR="008B5010" w:rsidRPr="00263DEE" w:rsidTr="008F1335">
        <w:tc>
          <w:tcPr>
            <w:tcW w:w="4621"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jc w:val="both"/>
              <w:rPr>
                <w:b/>
                <w:bCs/>
                <w:i/>
                <w:iCs/>
                <w:lang w:val="ru-RU"/>
              </w:rPr>
            </w:pPr>
            <w:r w:rsidRPr="00263DEE">
              <w:rPr>
                <w:i/>
                <w:iCs/>
                <w:lang w:val="ru-RU"/>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ind w:firstLine="708"/>
              <w:rPr>
                <w:b/>
                <w:bCs/>
                <w:i/>
                <w:iCs/>
                <w:lang w:val="ru-RU"/>
              </w:rPr>
            </w:pPr>
          </w:p>
          <w:p w:rsidR="008B5010" w:rsidRPr="00263DEE" w:rsidRDefault="008B5010" w:rsidP="008F1335">
            <w:pPr>
              <w:ind w:firstLine="708"/>
              <w:rPr>
                <w:b/>
                <w:bCs/>
                <w:i/>
                <w:iCs/>
                <w:lang w:val="ru-RU"/>
              </w:rPr>
            </w:pPr>
          </w:p>
          <w:p w:rsidR="008B5010" w:rsidRPr="00263DEE" w:rsidRDefault="008B5010" w:rsidP="008F1335">
            <w:pPr>
              <w:ind w:firstLine="708"/>
              <w:rPr>
                <w:b/>
                <w:bCs/>
                <w:i/>
                <w:iCs/>
                <w:lang w:val="ru-RU"/>
              </w:rPr>
            </w:pPr>
          </w:p>
        </w:tc>
      </w:tr>
    </w:tbl>
    <w:p w:rsidR="008B5010" w:rsidRPr="0065696D" w:rsidRDefault="008B5010" w:rsidP="008B5010">
      <w:pPr>
        <w:rPr>
          <w:b/>
          <w:bCs/>
          <w:i/>
          <w:iCs/>
          <w:lang w:val="sr-Cyrl-CS"/>
        </w:rPr>
      </w:pPr>
    </w:p>
    <w:p w:rsidR="008B5010" w:rsidRPr="00263DEE" w:rsidRDefault="008B5010" w:rsidP="008B5010">
      <w:r w:rsidRPr="00263DEE">
        <w:rPr>
          <w:rFonts w:eastAsia="TimesNewRomanPSMT"/>
          <w:b/>
          <w:bCs/>
          <w:i/>
          <w:iCs/>
        </w:rPr>
        <w:t xml:space="preserve">2) ПОНУДУ ПОДНОСИ: </w:t>
      </w:r>
    </w:p>
    <w:tbl>
      <w:tblPr>
        <w:tblW w:w="0" w:type="auto"/>
        <w:tblInd w:w="-15" w:type="dxa"/>
        <w:tblLayout w:type="fixed"/>
        <w:tblLook w:val="0000"/>
      </w:tblPr>
      <w:tblGrid>
        <w:gridCol w:w="9272"/>
      </w:tblGrid>
      <w:tr w:rsidR="008B5010"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8B5010" w:rsidRPr="0065696D" w:rsidRDefault="008B5010" w:rsidP="008F1335">
            <w:pPr>
              <w:snapToGrid w:val="0"/>
              <w:rPr>
                <w:lang w:val="sr-Cyrl-CS"/>
              </w:rPr>
            </w:pPr>
          </w:p>
          <w:p w:rsidR="008B5010" w:rsidRPr="00263DEE" w:rsidRDefault="008B5010" w:rsidP="008F1335">
            <w:pPr>
              <w:jc w:val="center"/>
              <w:rPr>
                <w:rFonts w:eastAsia="TimesNewRomanPSMT"/>
                <w:b/>
                <w:bCs/>
              </w:rPr>
            </w:pPr>
            <w:r w:rsidRPr="00263DEE">
              <w:rPr>
                <w:rFonts w:eastAsia="TimesNewRomanPSMT"/>
                <w:b/>
                <w:bCs/>
              </w:rPr>
              <w:t xml:space="preserve">А) САМОСТАЛНО </w:t>
            </w:r>
          </w:p>
        </w:tc>
      </w:tr>
      <w:tr w:rsidR="008B5010"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center"/>
              <w:rPr>
                <w:rFonts w:eastAsia="TimesNewRomanPSMT"/>
                <w:b/>
                <w:bCs/>
              </w:rPr>
            </w:pPr>
          </w:p>
          <w:p w:rsidR="008B5010" w:rsidRPr="00263DEE" w:rsidRDefault="008B5010" w:rsidP="008F1335">
            <w:pPr>
              <w:jc w:val="center"/>
              <w:rPr>
                <w:rFonts w:eastAsia="TimesNewRomanPSMT"/>
                <w:b/>
                <w:bCs/>
              </w:rPr>
            </w:pPr>
            <w:r w:rsidRPr="00263DEE">
              <w:rPr>
                <w:rFonts w:eastAsia="TimesNewRomanPSMT"/>
                <w:b/>
                <w:bCs/>
              </w:rPr>
              <w:t>Б) СА ПОДИЗВОЂАЧЕМ</w:t>
            </w:r>
          </w:p>
        </w:tc>
      </w:tr>
      <w:tr w:rsidR="008B5010" w:rsidRPr="00263DEE" w:rsidTr="008F1335">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center"/>
              <w:rPr>
                <w:rFonts w:eastAsia="TimesNewRomanPSMT"/>
                <w:b/>
                <w:bCs/>
              </w:rPr>
            </w:pPr>
          </w:p>
          <w:p w:rsidR="008B5010" w:rsidRPr="00263DEE" w:rsidRDefault="008B5010" w:rsidP="008F1335">
            <w:pPr>
              <w:jc w:val="center"/>
              <w:rPr>
                <w:b/>
                <w:i/>
                <w:iCs/>
                <w:lang w:val="ru-RU"/>
              </w:rPr>
            </w:pPr>
            <w:r w:rsidRPr="00263DEE">
              <w:rPr>
                <w:rFonts w:eastAsia="TimesNewRomanPSMT"/>
                <w:b/>
                <w:bCs/>
              </w:rPr>
              <w:t>В) КАО ЗАЈЕДНИЧКУ ПОНУДУ</w:t>
            </w:r>
          </w:p>
        </w:tc>
      </w:tr>
    </w:tbl>
    <w:p w:rsidR="008B5010" w:rsidRPr="0065696D" w:rsidRDefault="008B5010" w:rsidP="008B5010">
      <w:pPr>
        <w:jc w:val="both"/>
        <w:rPr>
          <w:rFonts w:eastAsia="TimesNewRomanPSMT"/>
          <w:bCs/>
          <w:sz w:val="22"/>
          <w:szCs w:val="22"/>
          <w:lang w:val="sr-Cyrl-CS"/>
        </w:rPr>
      </w:pPr>
      <w:r w:rsidRPr="00C0305A">
        <w:rPr>
          <w:b/>
          <w:i/>
          <w:iCs/>
          <w:sz w:val="22"/>
          <w:szCs w:val="22"/>
          <w:lang w:val="ru-RU"/>
        </w:rPr>
        <w:t>Напомена:</w:t>
      </w:r>
      <w:r w:rsidRPr="00C0305A">
        <w:rPr>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w:t>
      </w:r>
      <w:r>
        <w:rPr>
          <w:i/>
          <w:iCs/>
          <w:sz w:val="22"/>
          <w:szCs w:val="22"/>
          <w:lang w:val="ru-RU"/>
        </w:rPr>
        <w:t>а</w:t>
      </w:r>
    </w:p>
    <w:p w:rsidR="008B5010" w:rsidRDefault="008B5010" w:rsidP="008B5010">
      <w:pPr>
        <w:jc w:val="both"/>
        <w:rPr>
          <w:rFonts w:eastAsia="TimesNewRomanPSMT"/>
          <w:b/>
          <w:bCs/>
          <w:i/>
          <w:lang w:val="sr-Cyrl-CS"/>
        </w:rPr>
      </w:pPr>
    </w:p>
    <w:p w:rsidR="008B5010" w:rsidRPr="00263DEE" w:rsidRDefault="008B5010" w:rsidP="008B5010">
      <w:pPr>
        <w:jc w:val="both"/>
        <w:rPr>
          <w:rFonts w:eastAsia="TimesNewRomanPSMT"/>
          <w:b/>
          <w:bCs/>
          <w:i/>
        </w:rPr>
      </w:pPr>
      <w:r w:rsidRPr="00263DEE">
        <w:rPr>
          <w:rFonts w:eastAsia="TimesNewRomanPSMT"/>
          <w:b/>
          <w:bCs/>
          <w:i/>
          <w:lang w:val="sr-Cyrl-CS"/>
        </w:rPr>
        <w:lastRenderedPageBreak/>
        <w:t xml:space="preserve">3) </w:t>
      </w:r>
      <w:r w:rsidRPr="00263DEE">
        <w:rPr>
          <w:rFonts w:eastAsia="TimesNewRomanPSMT"/>
          <w:b/>
          <w:bCs/>
          <w:i/>
        </w:rPr>
        <w:t xml:space="preserve">ПОДАЦИ О ПОДИЗВОЂАЧУ </w:t>
      </w:r>
    </w:p>
    <w:p w:rsidR="008B5010" w:rsidRPr="00263DEE" w:rsidRDefault="008B5010" w:rsidP="008B5010">
      <w:pPr>
        <w:jc w:val="both"/>
      </w:pPr>
      <w:r w:rsidRPr="00263DEE">
        <w:rPr>
          <w:rFonts w:eastAsia="TimesNewRomanPSMT"/>
          <w:b/>
          <w:bCs/>
          <w:i/>
        </w:rPr>
        <w:tab/>
      </w:r>
    </w:p>
    <w:tbl>
      <w:tblPr>
        <w:tblW w:w="0" w:type="auto"/>
        <w:tblInd w:w="-15" w:type="dxa"/>
        <w:tblLayout w:type="fixed"/>
        <w:tblLook w:val="0000"/>
      </w:tblPr>
      <w:tblGrid>
        <w:gridCol w:w="465"/>
        <w:gridCol w:w="4219"/>
        <w:gridCol w:w="4588"/>
      </w:tblGrid>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pPr>
          </w:p>
          <w:p w:rsidR="008B5010" w:rsidRPr="00263DEE" w:rsidRDefault="008B5010" w:rsidP="008F1335">
            <w:pPr>
              <w:jc w:val="both"/>
              <w:rPr>
                <w:rFonts w:eastAsia="TimesNewRomanPSMT"/>
                <w:bCs/>
                <w:i/>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lang w:val="ru-RU"/>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lang w:val="ru-RU"/>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Cs/>
                <w:i/>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lang w:val="ru-RU"/>
              </w:rPr>
            </w:pPr>
            <w:r w:rsidRPr="00263DEE">
              <w:rPr>
                <w:rFonts w:eastAsia="TimesNewRomanPSMT"/>
                <w:bCs/>
                <w:i/>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lang w:val="ru-RU"/>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lang w:val="ru-RU"/>
              </w:rPr>
            </w:pPr>
            <w:r w:rsidRPr="00263DEE">
              <w:rPr>
                <w:rFonts w:eastAsia="TimesNewRomanPSMT"/>
                <w:bCs/>
                <w:i/>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lang w:val="ru-RU"/>
              </w:rPr>
            </w:pPr>
          </w:p>
        </w:tc>
      </w:tr>
    </w:tbl>
    <w:p w:rsidR="008B5010" w:rsidRDefault="008B5010" w:rsidP="008B5010">
      <w:pPr>
        <w:jc w:val="both"/>
        <w:rPr>
          <w:b/>
          <w:bCs/>
          <w:i/>
          <w:iCs/>
          <w:sz w:val="22"/>
          <w:szCs w:val="22"/>
          <w:u w:val="single"/>
          <w:lang w:val="ru-RU"/>
        </w:rPr>
      </w:pPr>
    </w:p>
    <w:p w:rsidR="008B5010" w:rsidRPr="00C0305A" w:rsidRDefault="008B5010" w:rsidP="008B5010">
      <w:pPr>
        <w:jc w:val="both"/>
        <w:rPr>
          <w:i/>
          <w:iCs/>
          <w:sz w:val="22"/>
          <w:szCs w:val="22"/>
          <w:lang w:val="ru-RU"/>
        </w:rPr>
      </w:pPr>
      <w:r w:rsidRPr="00C0305A">
        <w:rPr>
          <w:b/>
          <w:bCs/>
          <w:i/>
          <w:iCs/>
          <w:sz w:val="22"/>
          <w:szCs w:val="22"/>
          <w:u w:val="single"/>
          <w:lang w:val="ru-RU"/>
        </w:rPr>
        <w:t>Напомена:</w:t>
      </w:r>
      <w:r w:rsidRPr="00C0305A">
        <w:rPr>
          <w:b/>
          <w:bCs/>
          <w:i/>
          <w:iCs/>
          <w:sz w:val="22"/>
          <w:szCs w:val="22"/>
          <w:lang w:val="ru-RU"/>
        </w:rPr>
        <w:t xml:space="preserve"> </w:t>
      </w:r>
    </w:p>
    <w:p w:rsidR="008B5010" w:rsidRPr="00C0305A" w:rsidRDefault="008B5010" w:rsidP="008B5010">
      <w:pPr>
        <w:jc w:val="both"/>
        <w:rPr>
          <w:rFonts w:eastAsia="TimesNewRomanPSMT"/>
          <w:b/>
          <w:bCs/>
          <w:sz w:val="22"/>
          <w:szCs w:val="22"/>
          <w:lang w:val="ru-RU"/>
        </w:rPr>
      </w:pPr>
      <w:r w:rsidRPr="00C0305A">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8B5010" w:rsidRDefault="008B5010" w:rsidP="008B5010">
      <w:pPr>
        <w:jc w:val="both"/>
        <w:rPr>
          <w:rFonts w:eastAsia="TimesNewRomanPSMT"/>
          <w:b/>
          <w:bCs/>
          <w:lang w:val="ru-RU"/>
        </w:rPr>
      </w:pPr>
    </w:p>
    <w:p w:rsidR="008B5010" w:rsidRDefault="008B5010" w:rsidP="008B5010">
      <w:pPr>
        <w:jc w:val="both"/>
        <w:rPr>
          <w:rFonts w:eastAsia="TimesNewRomanPSMT"/>
          <w:b/>
          <w:bCs/>
          <w:lang w:val="ru-RU"/>
        </w:rPr>
      </w:pPr>
    </w:p>
    <w:p w:rsidR="008B5010" w:rsidRDefault="008B5010" w:rsidP="008B5010">
      <w:pPr>
        <w:jc w:val="both"/>
        <w:rPr>
          <w:rFonts w:eastAsia="TimesNewRomanPSMT"/>
          <w:b/>
          <w:bCs/>
          <w:lang w:val="ru-RU"/>
        </w:rPr>
      </w:pPr>
    </w:p>
    <w:p w:rsidR="008B5010" w:rsidRDefault="008B5010" w:rsidP="008B5010">
      <w:pPr>
        <w:jc w:val="both"/>
        <w:rPr>
          <w:rFonts w:eastAsia="TimesNewRomanPSMT"/>
          <w:b/>
          <w:bCs/>
          <w:lang w:val="ru-RU"/>
        </w:rPr>
      </w:pPr>
    </w:p>
    <w:p w:rsidR="008B5010" w:rsidRDefault="008B5010" w:rsidP="008B5010">
      <w:pPr>
        <w:jc w:val="both"/>
        <w:rPr>
          <w:rFonts w:eastAsia="TimesNewRomanPSMT"/>
          <w:b/>
          <w:bCs/>
          <w:lang w:val="ru-RU"/>
        </w:rPr>
      </w:pPr>
    </w:p>
    <w:p w:rsidR="008B5010" w:rsidRDefault="008B5010" w:rsidP="008B5010">
      <w:pPr>
        <w:jc w:val="both"/>
        <w:rPr>
          <w:rFonts w:eastAsia="TimesNewRomanPSMT"/>
          <w:b/>
          <w:bCs/>
          <w:lang w:val="ru-RU"/>
        </w:rPr>
      </w:pPr>
    </w:p>
    <w:p w:rsidR="008B5010" w:rsidRPr="00263DEE" w:rsidRDefault="008B5010" w:rsidP="008B5010">
      <w:pPr>
        <w:jc w:val="both"/>
        <w:rPr>
          <w:rFonts w:eastAsia="TimesNewRomanPSMT"/>
          <w:b/>
          <w:bCs/>
          <w:lang w:val="ru-RU"/>
        </w:rPr>
      </w:pPr>
    </w:p>
    <w:p w:rsidR="008B5010" w:rsidRPr="00263DEE" w:rsidRDefault="008B5010" w:rsidP="008B5010">
      <w:pPr>
        <w:jc w:val="both"/>
        <w:rPr>
          <w:rFonts w:eastAsia="TimesNewRomanPSMT"/>
          <w:b/>
          <w:bCs/>
          <w:lang w:val="ru-RU"/>
        </w:rPr>
      </w:pPr>
    </w:p>
    <w:p w:rsidR="008B5010" w:rsidRPr="00263DEE" w:rsidRDefault="008B5010" w:rsidP="008B5010">
      <w:pPr>
        <w:jc w:val="both"/>
        <w:rPr>
          <w:rFonts w:eastAsia="TimesNewRomanPSMT"/>
          <w:b/>
          <w:bCs/>
          <w:i/>
          <w:lang w:val="ru-RU"/>
        </w:rPr>
      </w:pPr>
      <w:r w:rsidRPr="00263DEE">
        <w:rPr>
          <w:rFonts w:eastAsia="TimesNewRomanPSMT"/>
          <w:b/>
          <w:bCs/>
          <w:i/>
          <w:lang w:val="sr-Cyrl-CS"/>
        </w:rPr>
        <w:t xml:space="preserve">4) </w:t>
      </w:r>
      <w:r w:rsidRPr="00263DEE">
        <w:rPr>
          <w:rFonts w:eastAsia="TimesNewRomanPSMT"/>
          <w:b/>
          <w:bCs/>
          <w:i/>
          <w:lang w:val="ru-RU"/>
        </w:rPr>
        <w:t>ПОДАЦИ О УЧЕСНИКУ  У ЗАЈЕДНИЧКОЈ ПОНУДИ</w:t>
      </w:r>
    </w:p>
    <w:p w:rsidR="008B5010" w:rsidRPr="00263DEE" w:rsidRDefault="008B5010" w:rsidP="008B5010">
      <w:pPr>
        <w:jc w:val="both"/>
      </w:pPr>
      <w:r w:rsidRPr="00263DEE">
        <w:rPr>
          <w:rFonts w:eastAsia="TimesNewRomanPSMT"/>
          <w:b/>
          <w:bCs/>
          <w:i/>
          <w:lang w:val="ru-RU"/>
        </w:rPr>
        <w:tab/>
      </w:r>
    </w:p>
    <w:tbl>
      <w:tblPr>
        <w:tblW w:w="0" w:type="auto"/>
        <w:tblInd w:w="-15" w:type="dxa"/>
        <w:tblLayout w:type="fixed"/>
        <w:tblLook w:val="0000"/>
      </w:tblPr>
      <w:tblGrid>
        <w:gridCol w:w="465"/>
        <w:gridCol w:w="4219"/>
        <w:gridCol w:w="4588"/>
      </w:tblGrid>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pPr>
          </w:p>
          <w:p w:rsidR="008B5010" w:rsidRPr="00263DEE" w:rsidRDefault="008B5010" w:rsidP="008F1335">
            <w:pPr>
              <w:jc w:val="both"/>
              <w:rPr>
                <w:rFonts w:eastAsia="TimesNewRomanPSMT"/>
                <w:bCs/>
                <w:i/>
                <w:lang w:val="ru-RU"/>
              </w:rPr>
            </w:pPr>
            <w:r w:rsidRPr="00263DEE">
              <w:rPr>
                <w:rFonts w:eastAsia="TimesNewRomanPSMT"/>
                <w:bCs/>
                <w:i/>
              </w:rPr>
              <w:t>1)</w:t>
            </w: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lang w:val="ru-RU"/>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lang w:val="ru-RU"/>
              </w:rPr>
            </w:pPr>
            <w:r w:rsidRPr="00263DEE">
              <w:rPr>
                <w:rFonts w:eastAsia="TimesNewRomanPSMT"/>
                <w:bCs/>
                <w:i/>
              </w:rPr>
              <w:t>2)</w:t>
            </w: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lang w:val="ru-RU"/>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lang w:val="ru-RU"/>
              </w:rPr>
            </w:pPr>
            <w:r w:rsidRPr="00263DEE">
              <w:rPr>
                <w:rFonts w:eastAsia="TimesNewRomanPSMT"/>
                <w:bCs/>
                <w:i/>
              </w:rPr>
              <w:t>3)</w:t>
            </w: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lang w:val="ru-RU"/>
              </w:rPr>
            </w:pPr>
            <w:r w:rsidRPr="00263DEE">
              <w:rPr>
                <w:rFonts w:eastAsia="TimesNewRomanPSMT"/>
                <w:bCs/>
                <w:i/>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lang w:val="ru-RU"/>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Cs/>
                <w:i/>
                <w:lang w:val="ru-RU"/>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lang w:val="ru-RU"/>
              </w:rPr>
            </w:pPr>
          </w:p>
          <w:p w:rsidR="008B5010" w:rsidRPr="00263DEE" w:rsidRDefault="008B5010" w:rsidP="008F1335">
            <w:pPr>
              <w:jc w:val="both"/>
              <w:rPr>
                <w:rFonts w:eastAsia="TimesNewRomanPSMT"/>
                <w:b/>
                <w:bCs/>
              </w:rPr>
            </w:pPr>
            <w:r w:rsidRPr="00263DEE">
              <w:rPr>
                <w:rFonts w:eastAsia="TimesNewRomanPSMT"/>
                <w:bCs/>
                <w:i/>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r w:rsidR="008B5010" w:rsidRPr="00263DEE" w:rsidTr="008F1335">
        <w:tc>
          <w:tcPr>
            <w:tcW w:w="465"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tc>
        <w:tc>
          <w:tcPr>
            <w:tcW w:w="4219" w:type="dxa"/>
            <w:tcBorders>
              <w:top w:val="single" w:sz="4" w:space="0" w:color="000000"/>
              <w:left w:val="single" w:sz="4" w:space="0" w:color="000000"/>
              <w:bottom w:val="single" w:sz="4" w:space="0" w:color="000000"/>
            </w:tcBorders>
            <w:shd w:val="clear" w:color="auto" w:fill="auto"/>
          </w:tcPr>
          <w:p w:rsidR="008B5010" w:rsidRPr="00263DEE" w:rsidRDefault="008B5010" w:rsidP="008F1335">
            <w:pPr>
              <w:snapToGrid w:val="0"/>
              <w:jc w:val="both"/>
              <w:rPr>
                <w:rFonts w:eastAsia="TimesNewRomanPSMT"/>
                <w:bCs/>
                <w:i/>
              </w:rPr>
            </w:pPr>
          </w:p>
          <w:p w:rsidR="008B5010" w:rsidRPr="00263DEE" w:rsidRDefault="008B5010" w:rsidP="008F1335">
            <w:pPr>
              <w:jc w:val="both"/>
              <w:rPr>
                <w:rFonts w:eastAsia="TimesNewRomanPSMT"/>
                <w:b/>
                <w:bCs/>
              </w:rPr>
            </w:pPr>
            <w:r w:rsidRPr="00263DEE">
              <w:rPr>
                <w:rFonts w:eastAsia="TimesNewRomanPSMT"/>
                <w:bCs/>
                <w:i/>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tcPr>
          <w:p w:rsidR="008B5010" w:rsidRPr="00263DEE" w:rsidRDefault="008B5010" w:rsidP="008F1335">
            <w:pPr>
              <w:snapToGrid w:val="0"/>
              <w:jc w:val="both"/>
              <w:rPr>
                <w:rFonts w:eastAsia="TimesNewRomanPSMT"/>
                <w:b/>
                <w:bCs/>
              </w:rPr>
            </w:pPr>
          </w:p>
        </w:tc>
      </w:tr>
    </w:tbl>
    <w:p w:rsidR="008B5010" w:rsidRDefault="008B5010" w:rsidP="008B5010">
      <w:pPr>
        <w:jc w:val="both"/>
        <w:rPr>
          <w:b/>
          <w:bCs/>
          <w:i/>
          <w:iCs/>
          <w:u w:val="single"/>
          <w:lang w:val="sr-Cyrl-CS"/>
        </w:rPr>
      </w:pPr>
    </w:p>
    <w:p w:rsidR="008B5010" w:rsidRDefault="008B5010" w:rsidP="008B5010">
      <w:pPr>
        <w:jc w:val="both"/>
        <w:rPr>
          <w:b/>
          <w:bCs/>
          <w:i/>
          <w:iCs/>
          <w:u w:val="single"/>
          <w:lang w:val="sr-Cyrl-CS"/>
        </w:rPr>
      </w:pPr>
    </w:p>
    <w:p w:rsidR="008B5010" w:rsidRDefault="008B5010" w:rsidP="008B5010">
      <w:pPr>
        <w:jc w:val="both"/>
        <w:rPr>
          <w:b/>
          <w:bCs/>
          <w:i/>
          <w:iCs/>
          <w:u w:val="single"/>
          <w:lang w:val="sr-Cyrl-CS"/>
        </w:rPr>
      </w:pPr>
    </w:p>
    <w:p w:rsidR="008B5010" w:rsidRPr="00C0305A" w:rsidRDefault="008B5010" w:rsidP="008B5010">
      <w:pPr>
        <w:jc w:val="both"/>
        <w:rPr>
          <w:i/>
          <w:iCs/>
          <w:sz w:val="22"/>
          <w:szCs w:val="22"/>
          <w:lang w:val="ru-RU"/>
        </w:rPr>
      </w:pPr>
      <w:r w:rsidRPr="00C0305A">
        <w:rPr>
          <w:b/>
          <w:bCs/>
          <w:i/>
          <w:iCs/>
          <w:sz w:val="22"/>
          <w:szCs w:val="22"/>
          <w:u w:val="single"/>
        </w:rPr>
        <w:t>Напомена:</w:t>
      </w:r>
      <w:r w:rsidRPr="00C0305A">
        <w:rPr>
          <w:b/>
          <w:bCs/>
          <w:i/>
          <w:iCs/>
          <w:sz w:val="22"/>
          <w:szCs w:val="22"/>
        </w:rPr>
        <w:t xml:space="preserve"> </w:t>
      </w:r>
    </w:p>
    <w:p w:rsidR="008B5010" w:rsidRPr="00C0305A" w:rsidRDefault="008B5010" w:rsidP="008B5010">
      <w:pPr>
        <w:jc w:val="both"/>
        <w:rPr>
          <w:b/>
          <w:bCs/>
          <w:i/>
          <w:iCs/>
          <w:sz w:val="22"/>
          <w:szCs w:val="22"/>
        </w:rPr>
      </w:pPr>
      <w:r w:rsidRPr="00C0305A">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8B5010" w:rsidRPr="00C0305A" w:rsidRDefault="008B5010" w:rsidP="008B5010">
      <w:pPr>
        <w:jc w:val="both"/>
        <w:rPr>
          <w:b/>
          <w:bCs/>
          <w:i/>
          <w:iCs/>
          <w:sz w:val="22"/>
          <w:szCs w:val="22"/>
        </w:rPr>
      </w:pPr>
    </w:p>
    <w:p w:rsidR="008B5010" w:rsidRDefault="008B5010" w:rsidP="008B5010">
      <w:pPr>
        <w:jc w:val="both"/>
        <w:rPr>
          <w:b/>
          <w:bCs/>
          <w:i/>
          <w:iCs/>
          <w:lang w:val="sr-Cyrl-CS"/>
        </w:rPr>
      </w:pPr>
    </w:p>
    <w:p w:rsidR="008B5010" w:rsidRPr="0065696D" w:rsidRDefault="008B5010" w:rsidP="008B5010">
      <w:pPr>
        <w:jc w:val="both"/>
        <w:rPr>
          <w:b/>
          <w:bCs/>
          <w:i/>
          <w:iCs/>
          <w:lang w:val="sr-Cyrl-CS"/>
        </w:rPr>
      </w:pPr>
    </w:p>
    <w:p w:rsidR="008B5010" w:rsidRPr="00263DEE" w:rsidRDefault="008B5010" w:rsidP="008B5010">
      <w:pPr>
        <w:jc w:val="both"/>
        <w:rPr>
          <w:b/>
          <w:bCs/>
          <w:i/>
          <w:iCs/>
        </w:rPr>
      </w:pPr>
    </w:p>
    <w:p w:rsidR="008B5010" w:rsidRDefault="008B5010" w:rsidP="008B5010">
      <w:pPr>
        <w:jc w:val="both"/>
        <w:rPr>
          <w:b/>
          <w:bCs/>
          <w:i/>
          <w:iCs/>
          <w:lang w:val="sr-Cyrl-CS"/>
        </w:rPr>
      </w:pPr>
    </w:p>
    <w:p w:rsidR="008B5010" w:rsidRDefault="008B5010" w:rsidP="008B5010">
      <w:pPr>
        <w:jc w:val="both"/>
        <w:rPr>
          <w:b/>
          <w:bCs/>
          <w:i/>
          <w:iCs/>
          <w:lang w:val="sr-Cyrl-CS"/>
        </w:rPr>
      </w:pPr>
    </w:p>
    <w:p w:rsidR="008B5010" w:rsidRDefault="008B5010" w:rsidP="008B5010">
      <w:pPr>
        <w:jc w:val="both"/>
        <w:rPr>
          <w:b/>
          <w:bCs/>
          <w:i/>
          <w:iCs/>
          <w:lang w:val="sr-Cyrl-CS"/>
        </w:rPr>
      </w:pPr>
    </w:p>
    <w:p w:rsidR="008B5010" w:rsidRPr="0065696D" w:rsidRDefault="008B5010" w:rsidP="008B5010">
      <w:pPr>
        <w:shd w:val="clear" w:color="auto" w:fill="C6D9F1"/>
        <w:jc w:val="center"/>
        <w:rPr>
          <w:b/>
          <w:bCs/>
          <w:i/>
          <w:iCs/>
          <w:lang w:val="sr-Cyrl-CS"/>
        </w:rPr>
      </w:pPr>
      <w:r w:rsidRPr="00263DEE">
        <w:rPr>
          <w:rFonts w:eastAsia="TimesNewRomanPSMT"/>
          <w:b/>
          <w:bCs/>
          <w:lang w:val="sr-Cyrl-CS"/>
        </w:rPr>
        <w:t xml:space="preserve">5) </w:t>
      </w:r>
      <w:r w:rsidRPr="00263DEE">
        <w:rPr>
          <w:rFonts w:eastAsia="TimesNewRomanPSMT"/>
          <w:b/>
          <w:bCs/>
        </w:rPr>
        <w:t>ОПИС ПРЕДМЕТА НАБАВКЕ</w:t>
      </w:r>
      <w:r>
        <w:rPr>
          <w:rFonts w:eastAsia="TimesNewRomanPSMT"/>
          <w:b/>
          <w:bCs/>
          <w:lang w:val="sr-Cyrl-CS"/>
        </w:rPr>
        <w:t xml:space="preserve"> </w:t>
      </w:r>
      <w:r w:rsidR="00413731" w:rsidRPr="002631E9">
        <w:rPr>
          <w:lang w:val="sr-Cyrl-CS"/>
        </w:rPr>
        <w:t>Лабораторијска универзална центрифуга тип 2</w:t>
      </w:r>
    </w:p>
    <w:p w:rsidR="008B5010" w:rsidRPr="0065696D" w:rsidRDefault="008B5010" w:rsidP="008B5010">
      <w:pPr>
        <w:jc w:val="both"/>
        <w:rPr>
          <w:i/>
          <w:iCs/>
          <w:lang w:val="sr-Cyrl-CS"/>
        </w:rPr>
      </w:pPr>
      <w:r>
        <w:rPr>
          <w:i/>
          <w:iCs/>
          <w:lang w:val="sr-Cyrl-CS"/>
        </w:rPr>
        <w:t xml:space="preserve">, </w:t>
      </w:r>
      <w:r>
        <w:rPr>
          <w:iCs/>
          <w:lang w:val="sr-Cyrl-CS"/>
        </w:rPr>
        <w:t xml:space="preserve">минималних техничких карактеристика из поглавља  </w:t>
      </w:r>
      <w:r w:rsidRPr="00A94478">
        <w:rPr>
          <w:i/>
          <w:iCs/>
          <w:lang w:val="sr-Latn-CS"/>
        </w:rPr>
        <w:t>III</w:t>
      </w:r>
      <w:r>
        <w:rPr>
          <w:iCs/>
          <w:lang w:val="sr-Cyrl-CS"/>
        </w:rPr>
        <w:t xml:space="preserve"> конкурсне документације;</w:t>
      </w:r>
    </w:p>
    <w:p w:rsidR="008B5010" w:rsidRPr="00263DEE" w:rsidRDefault="008B5010" w:rsidP="008B5010">
      <w:pPr>
        <w:jc w:val="both"/>
        <w:rPr>
          <w:rFonts w:eastAsia="TimesNewRomanPSMT"/>
          <w:b/>
          <w:bCs/>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4478"/>
        <w:gridCol w:w="4137"/>
      </w:tblGrid>
      <w:tr w:rsidR="008B5010" w:rsidRPr="00263DEE" w:rsidTr="008F1335">
        <w:tc>
          <w:tcPr>
            <w:tcW w:w="4478" w:type="dxa"/>
            <w:shd w:val="clear" w:color="auto" w:fill="auto"/>
          </w:tcPr>
          <w:p w:rsidR="008B5010" w:rsidRPr="00263DEE" w:rsidRDefault="008B5010" w:rsidP="008F1335">
            <w:pPr>
              <w:snapToGrid w:val="0"/>
              <w:jc w:val="both"/>
              <w:rPr>
                <w:rFonts w:eastAsia="TimesNewRomanPSMT"/>
                <w:bCs/>
                <w:lang w:val="ru-RU"/>
              </w:rPr>
            </w:pPr>
          </w:p>
          <w:p w:rsidR="008B5010" w:rsidRPr="00263DEE" w:rsidRDefault="008B5010" w:rsidP="008F1335">
            <w:pPr>
              <w:jc w:val="both"/>
              <w:rPr>
                <w:rFonts w:eastAsia="TimesNewRomanPSMT"/>
                <w:bCs/>
                <w:color w:val="FF0000"/>
                <w:lang w:val="ru-RU"/>
              </w:rPr>
            </w:pPr>
            <w:r w:rsidRPr="00263DEE">
              <w:rPr>
                <w:rFonts w:eastAsia="TimesNewRomanPSMT"/>
                <w:bCs/>
                <w:lang w:val="ru-RU"/>
              </w:rPr>
              <w:t xml:space="preserve">Укупна цена без ПДВ-а </w:t>
            </w:r>
          </w:p>
          <w:p w:rsidR="008B5010" w:rsidRPr="00263DEE" w:rsidRDefault="008B5010" w:rsidP="008F1335">
            <w:pPr>
              <w:jc w:val="both"/>
              <w:rPr>
                <w:rFonts w:eastAsia="TimesNewRomanPSMT"/>
                <w:bCs/>
                <w:color w:val="FF0000"/>
                <w:lang w:val="ru-RU"/>
              </w:rPr>
            </w:pPr>
          </w:p>
        </w:tc>
        <w:tc>
          <w:tcPr>
            <w:tcW w:w="4137" w:type="dxa"/>
            <w:shd w:val="clear" w:color="auto" w:fill="auto"/>
          </w:tcPr>
          <w:p w:rsidR="008B5010" w:rsidRPr="00263DEE" w:rsidRDefault="008B5010" w:rsidP="008F1335">
            <w:pPr>
              <w:snapToGrid w:val="0"/>
              <w:jc w:val="both"/>
              <w:rPr>
                <w:rFonts w:eastAsia="TimesNewRomanPSMT"/>
                <w:bCs/>
                <w:color w:val="FF0000"/>
                <w:lang w:val="ru-RU"/>
              </w:rPr>
            </w:pPr>
          </w:p>
          <w:p w:rsidR="008B5010" w:rsidRPr="00A94478" w:rsidRDefault="008B5010" w:rsidP="008F1335">
            <w:pPr>
              <w:jc w:val="both"/>
              <w:rPr>
                <w:rFonts w:eastAsia="TimesNewRomanPSMT"/>
                <w:bCs/>
                <w:lang w:val="ru-RU"/>
              </w:rPr>
            </w:pPr>
            <w:r w:rsidRPr="00A94478">
              <w:rPr>
                <w:rFonts w:eastAsia="TimesNewRomanPSMT"/>
                <w:bCs/>
                <w:lang w:val="ru-RU"/>
              </w:rPr>
              <w:t>......................................РСД</w:t>
            </w:r>
          </w:p>
        </w:tc>
      </w:tr>
      <w:tr w:rsidR="008B5010" w:rsidRPr="00263DEE" w:rsidTr="008F1335">
        <w:tc>
          <w:tcPr>
            <w:tcW w:w="4478" w:type="dxa"/>
            <w:shd w:val="clear" w:color="auto" w:fill="auto"/>
          </w:tcPr>
          <w:p w:rsidR="008B5010" w:rsidRPr="00263DEE" w:rsidRDefault="008B5010" w:rsidP="008F1335">
            <w:pPr>
              <w:snapToGrid w:val="0"/>
              <w:jc w:val="both"/>
              <w:rPr>
                <w:rFonts w:eastAsia="TimesNewRomanPSMT"/>
                <w:bCs/>
                <w:lang w:val="ru-RU"/>
              </w:rPr>
            </w:pPr>
          </w:p>
          <w:p w:rsidR="008B5010" w:rsidRPr="00263DEE" w:rsidRDefault="008B5010" w:rsidP="008F1335">
            <w:pPr>
              <w:jc w:val="both"/>
              <w:rPr>
                <w:rFonts w:eastAsia="TimesNewRomanPSMT"/>
                <w:bCs/>
                <w:lang w:val="ru-RU"/>
              </w:rPr>
            </w:pPr>
            <w:r w:rsidRPr="00263DEE">
              <w:rPr>
                <w:rFonts w:eastAsia="TimesNewRomanPSMT"/>
                <w:bCs/>
                <w:lang w:val="ru-RU"/>
              </w:rPr>
              <w:t>Укупна цена са ПДВ-ом</w:t>
            </w:r>
          </w:p>
          <w:p w:rsidR="008B5010" w:rsidRPr="00263DEE" w:rsidRDefault="008B5010" w:rsidP="008F1335">
            <w:pPr>
              <w:jc w:val="both"/>
              <w:rPr>
                <w:rFonts w:eastAsia="TimesNewRomanPSMT"/>
                <w:bCs/>
                <w:lang w:val="ru-RU"/>
              </w:rPr>
            </w:pPr>
          </w:p>
        </w:tc>
        <w:tc>
          <w:tcPr>
            <w:tcW w:w="4137" w:type="dxa"/>
            <w:shd w:val="clear" w:color="auto" w:fill="auto"/>
          </w:tcPr>
          <w:p w:rsidR="008B5010" w:rsidRDefault="008B5010" w:rsidP="008F1335">
            <w:pPr>
              <w:snapToGrid w:val="0"/>
              <w:jc w:val="both"/>
              <w:rPr>
                <w:rFonts w:eastAsia="TimesNewRomanPSMT"/>
                <w:bCs/>
                <w:color w:val="FF0000"/>
                <w:lang w:val="ru-RU"/>
              </w:rPr>
            </w:pPr>
          </w:p>
          <w:p w:rsidR="008B5010" w:rsidRPr="00A94478" w:rsidRDefault="008B5010" w:rsidP="008F1335">
            <w:pPr>
              <w:snapToGrid w:val="0"/>
              <w:jc w:val="both"/>
              <w:rPr>
                <w:rFonts w:eastAsia="TimesNewRomanPSMT"/>
                <w:bCs/>
                <w:lang w:val="ru-RU"/>
              </w:rPr>
            </w:pPr>
            <w:r w:rsidRPr="00A94478">
              <w:rPr>
                <w:rFonts w:eastAsia="TimesNewRomanPSMT"/>
                <w:bCs/>
                <w:lang w:val="ru-RU"/>
              </w:rPr>
              <w:t>.............</w:t>
            </w:r>
            <w:r>
              <w:rPr>
                <w:rFonts w:eastAsia="TimesNewRomanPSMT"/>
                <w:bCs/>
                <w:lang w:val="ru-RU"/>
              </w:rPr>
              <w:t>..</w:t>
            </w:r>
            <w:r w:rsidRPr="00A94478">
              <w:rPr>
                <w:rFonts w:eastAsia="TimesNewRomanPSMT"/>
                <w:bCs/>
                <w:lang w:val="ru-RU"/>
              </w:rPr>
              <w:t>.......................</w:t>
            </w:r>
            <w:r>
              <w:rPr>
                <w:rFonts w:eastAsia="TimesNewRomanPSMT"/>
                <w:bCs/>
                <w:lang w:val="ru-RU"/>
              </w:rPr>
              <w:t xml:space="preserve"> </w:t>
            </w:r>
            <w:r w:rsidRPr="00A94478">
              <w:rPr>
                <w:rFonts w:eastAsia="TimesNewRomanPSMT"/>
                <w:bCs/>
                <w:lang w:val="ru-RU"/>
              </w:rPr>
              <w:t>РСД</w:t>
            </w:r>
            <w:r>
              <w:rPr>
                <w:rFonts w:eastAsia="TimesNewRomanPSMT"/>
                <w:bCs/>
                <w:lang w:val="ru-RU"/>
              </w:rPr>
              <w:t>;</w:t>
            </w:r>
          </w:p>
        </w:tc>
      </w:tr>
      <w:tr w:rsidR="008B5010" w:rsidRPr="00263DEE" w:rsidTr="008F1335">
        <w:tc>
          <w:tcPr>
            <w:tcW w:w="4478" w:type="dxa"/>
            <w:shd w:val="clear" w:color="auto" w:fill="auto"/>
          </w:tcPr>
          <w:p w:rsidR="008B5010" w:rsidRPr="00263DEE" w:rsidRDefault="008B5010" w:rsidP="008F1335">
            <w:pPr>
              <w:snapToGrid w:val="0"/>
              <w:jc w:val="both"/>
              <w:rPr>
                <w:rFonts w:eastAsia="TimesNewRomanPSMT"/>
                <w:bCs/>
                <w:lang w:val="ru-RU"/>
              </w:rPr>
            </w:pPr>
          </w:p>
          <w:p w:rsidR="008B5010" w:rsidRPr="00263DEE" w:rsidRDefault="008B5010" w:rsidP="008F1335">
            <w:pPr>
              <w:jc w:val="both"/>
              <w:rPr>
                <w:rFonts w:eastAsia="TimesNewRomanPSMT"/>
                <w:bCs/>
                <w:lang w:val="ru-RU"/>
              </w:rPr>
            </w:pPr>
            <w:r w:rsidRPr="00263DEE">
              <w:rPr>
                <w:rFonts w:eastAsia="TimesNewRomanPSMT"/>
                <w:bCs/>
                <w:lang w:val="ru-RU"/>
              </w:rPr>
              <w:t>Рок и начин плаћања</w:t>
            </w:r>
          </w:p>
          <w:p w:rsidR="008B5010" w:rsidRPr="00880CCA" w:rsidRDefault="008B5010" w:rsidP="008F1335">
            <w:pPr>
              <w:jc w:val="both"/>
              <w:rPr>
                <w:rFonts w:eastAsia="TimesNewRomanPSMT"/>
                <w:bCs/>
                <w:i/>
                <w:lang w:val="ru-RU"/>
              </w:rPr>
            </w:pPr>
          </w:p>
        </w:tc>
        <w:tc>
          <w:tcPr>
            <w:tcW w:w="4137" w:type="dxa"/>
            <w:shd w:val="clear" w:color="auto" w:fill="auto"/>
          </w:tcPr>
          <w:p w:rsidR="008B5010" w:rsidRDefault="008B5010" w:rsidP="008F1335">
            <w:pPr>
              <w:snapToGrid w:val="0"/>
              <w:jc w:val="both"/>
              <w:rPr>
                <w:rFonts w:eastAsia="TimesNewRomanPSMT"/>
                <w:bCs/>
                <w:lang w:val="ru-RU"/>
              </w:rPr>
            </w:pPr>
          </w:p>
          <w:p w:rsidR="008B5010" w:rsidRDefault="008B5010" w:rsidP="008F1335">
            <w:pPr>
              <w:snapToGrid w:val="0"/>
              <w:jc w:val="both"/>
              <w:rPr>
                <w:rFonts w:eastAsia="TimesNewRomanPSMT"/>
                <w:bCs/>
                <w:lang w:val="ru-RU"/>
              </w:rPr>
            </w:pPr>
            <w:r>
              <w:rPr>
                <w:rFonts w:eastAsia="TimesNewRomanPSMT"/>
                <w:bCs/>
                <w:lang w:val="ru-RU"/>
              </w:rPr>
              <w:t>...........................................................</w:t>
            </w:r>
          </w:p>
          <w:p w:rsidR="008B5010" w:rsidRDefault="008B5010" w:rsidP="008F1335">
            <w:pPr>
              <w:snapToGrid w:val="0"/>
              <w:jc w:val="both"/>
              <w:rPr>
                <w:rFonts w:eastAsia="TimesNewRomanPSMT"/>
                <w:bCs/>
                <w:lang w:val="ru-RU"/>
              </w:rPr>
            </w:pPr>
            <w:r>
              <w:rPr>
                <w:rFonts w:eastAsia="TimesNewRomanPSMT"/>
                <w:bCs/>
                <w:lang w:val="ru-RU"/>
              </w:rPr>
              <w:t>...........................................................</w:t>
            </w:r>
          </w:p>
          <w:p w:rsidR="008B5010" w:rsidRPr="00263DEE" w:rsidRDefault="008B5010" w:rsidP="008F1335">
            <w:pPr>
              <w:snapToGrid w:val="0"/>
              <w:jc w:val="both"/>
              <w:rPr>
                <w:rFonts w:eastAsia="TimesNewRomanPSMT"/>
                <w:bCs/>
                <w:lang w:val="ru-RU"/>
              </w:rPr>
            </w:pPr>
          </w:p>
        </w:tc>
      </w:tr>
      <w:tr w:rsidR="008B5010" w:rsidRPr="00263DEE" w:rsidTr="008F1335">
        <w:tc>
          <w:tcPr>
            <w:tcW w:w="4478" w:type="dxa"/>
            <w:shd w:val="clear" w:color="auto" w:fill="auto"/>
          </w:tcPr>
          <w:p w:rsidR="008B5010" w:rsidRPr="00263DEE" w:rsidRDefault="008B5010" w:rsidP="008F1335">
            <w:pPr>
              <w:snapToGrid w:val="0"/>
              <w:jc w:val="both"/>
              <w:rPr>
                <w:rFonts w:eastAsia="TimesNewRomanPSMT"/>
                <w:bCs/>
                <w:lang w:val="ru-RU"/>
              </w:rPr>
            </w:pPr>
          </w:p>
          <w:p w:rsidR="008B5010" w:rsidRPr="00263DEE" w:rsidRDefault="008B5010" w:rsidP="008F1335">
            <w:pPr>
              <w:jc w:val="both"/>
              <w:rPr>
                <w:rFonts w:eastAsia="TimesNewRomanPSMT"/>
                <w:bCs/>
                <w:lang w:val="ru-RU"/>
              </w:rPr>
            </w:pPr>
            <w:r w:rsidRPr="00263DEE">
              <w:rPr>
                <w:rFonts w:eastAsia="TimesNewRomanPSMT"/>
                <w:bCs/>
                <w:lang w:val="ru-RU"/>
              </w:rPr>
              <w:t>Рок важења понуде</w:t>
            </w:r>
          </w:p>
          <w:p w:rsidR="008B5010" w:rsidRPr="00263DEE" w:rsidRDefault="008B5010" w:rsidP="008F1335">
            <w:pPr>
              <w:jc w:val="both"/>
              <w:rPr>
                <w:rFonts w:eastAsia="TimesNewRomanPSMT"/>
                <w:bCs/>
                <w:lang w:val="ru-RU"/>
              </w:rPr>
            </w:pPr>
          </w:p>
        </w:tc>
        <w:tc>
          <w:tcPr>
            <w:tcW w:w="4137" w:type="dxa"/>
            <w:shd w:val="clear" w:color="auto" w:fill="auto"/>
          </w:tcPr>
          <w:p w:rsidR="008B5010" w:rsidRDefault="008B5010" w:rsidP="008F1335">
            <w:pPr>
              <w:snapToGrid w:val="0"/>
              <w:jc w:val="both"/>
              <w:rPr>
                <w:rFonts w:eastAsia="TimesNewRomanPSMT"/>
                <w:bCs/>
                <w:lang w:val="ru-RU"/>
              </w:rPr>
            </w:pPr>
          </w:p>
          <w:p w:rsidR="008B5010" w:rsidRPr="00263DEE" w:rsidRDefault="008B5010" w:rsidP="008F1335">
            <w:pPr>
              <w:snapToGrid w:val="0"/>
              <w:rPr>
                <w:rFonts w:eastAsia="TimesNewRomanPSMT"/>
                <w:bCs/>
                <w:lang w:val="ru-RU"/>
              </w:rPr>
            </w:pPr>
            <w:r>
              <w:rPr>
                <w:rFonts w:eastAsia="TimesNewRomanPSMT"/>
                <w:bCs/>
                <w:lang w:val="ru-RU"/>
              </w:rPr>
              <w:t>............................ дана од дана отварања понуде;</w:t>
            </w:r>
          </w:p>
        </w:tc>
      </w:tr>
      <w:tr w:rsidR="008B5010" w:rsidRPr="00263DEE" w:rsidTr="008F1335">
        <w:tc>
          <w:tcPr>
            <w:tcW w:w="4478" w:type="dxa"/>
            <w:shd w:val="clear" w:color="auto" w:fill="auto"/>
          </w:tcPr>
          <w:p w:rsidR="008B5010" w:rsidRPr="00263DEE" w:rsidRDefault="008B5010" w:rsidP="008F1335">
            <w:pPr>
              <w:snapToGrid w:val="0"/>
              <w:jc w:val="both"/>
              <w:rPr>
                <w:rFonts w:eastAsia="TimesNewRomanPSMT"/>
                <w:bCs/>
                <w:lang w:val="ru-RU"/>
              </w:rPr>
            </w:pPr>
          </w:p>
          <w:p w:rsidR="008B5010" w:rsidRPr="00263DEE" w:rsidRDefault="008B5010" w:rsidP="008F1335">
            <w:pPr>
              <w:jc w:val="both"/>
              <w:rPr>
                <w:rFonts w:eastAsia="TimesNewRomanPSMT"/>
                <w:bCs/>
                <w:lang w:val="ru-RU"/>
              </w:rPr>
            </w:pPr>
            <w:r w:rsidRPr="00263DEE">
              <w:rPr>
                <w:rFonts w:eastAsia="TimesNewRomanPSMT"/>
                <w:bCs/>
                <w:lang w:val="ru-RU"/>
              </w:rPr>
              <w:t>Рок испоруке</w:t>
            </w:r>
          </w:p>
          <w:p w:rsidR="008B5010" w:rsidRPr="00263DEE" w:rsidRDefault="008B5010" w:rsidP="008F1335">
            <w:pPr>
              <w:jc w:val="both"/>
              <w:rPr>
                <w:rFonts w:eastAsia="TimesNewRomanPSMT"/>
                <w:bCs/>
                <w:lang w:val="ru-RU"/>
              </w:rPr>
            </w:pPr>
          </w:p>
        </w:tc>
        <w:tc>
          <w:tcPr>
            <w:tcW w:w="4137" w:type="dxa"/>
            <w:shd w:val="clear" w:color="auto" w:fill="auto"/>
          </w:tcPr>
          <w:p w:rsidR="008B5010" w:rsidRDefault="008B5010" w:rsidP="008F1335">
            <w:pPr>
              <w:snapToGrid w:val="0"/>
              <w:jc w:val="both"/>
              <w:rPr>
                <w:rFonts w:eastAsia="TimesNewRomanPSMT"/>
                <w:bCs/>
                <w:lang w:val="ru-RU"/>
              </w:rPr>
            </w:pPr>
          </w:p>
          <w:p w:rsidR="008B5010" w:rsidRPr="00263DEE" w:rsidRDefault="008B5010" w:rsidP="008F1335">
            <w:pPr>
              <w:snapToGrid w:val="0"/>
              <w:rPr>
                <w:rFonts w:eastAsia="TimesNewRomanPSMT"/>
                <w:bCs/>
                <w:lang w:val="ru-RU"/>
              </w:rPr>
            </w:pPr>
            <w:r>
              <w:rPr>
                <w:rFonts w:eastAsia="TimesNewRomanPSMT"/>
                <w:bCs/>
                <w:lang w:val="ru-RU"/>
              </w:rPr>
              <w:t>.............................дана од захтева наручиоца;</w:t>
            </w:r>
          </w:p>
        </w:tc>
      </w:tr>
      <w:tr w:rsidR="008B5010" w:rsidRPr="00263DEE" w:rsidTr="008F1335">
        <w:tc>
          <w:tcPr>
            <w:tcW w:w="4478" w:type="dxa"/>
            <w:shd w:val="clear" w:color="auto" w:fill="auto"/>
          </w:tcPr>
          <w:p w:rsidR="008B5010" w:rsidRDefault="008B5010" w:rsidP="008F1335">
            <w:pPr>
              <w:snapToGrid w:val="0"/>
              <w:jc w:val="both"/>
              <w:rPr>
                <w:rFonts w:eastAsia="TimesNewRomanPSMT"/>
                <w:bCs/>
                <w:lang w:val="ru-RU"/>
              </w:rPr>
            </w:pPr>
          </w:p>
          <w:p w:rsidR="008B5010" w:rsidRDefault="008B5010" w:rsidP="008F1335">
            <w:pPr>
              <w:snapToGrid w:val="0"/>
              <w:jc w:val="both"/>
              <w:rPr>
                <w:rFonts w:eastAsia="TimesNewRomanPSMT"/>
                <w:bCs/>
                <w:lang w:val="ru-RU"/>
              </w:rPr>
            </w:pPr>
            <w:r>
              <w:rPr>
                <w:rFonts w:eastAsia="TimesNewRomanPSMT"/>
                <w:bCs/>
                <w:lang w:val="ru-RU"/>
              </w:rPr>
              <w:t>Произвођач и модел, каталошки број</w:t>
            </w:r>
          </w:p>
          <w:p w:rsidR="008B5010" w:rsidRPr="00263DEE" w:rsidRDefault="008B5010" w:rsidP="008F1335">
            <w:pPr>
              <w:snapToGrid w:val="0"/>
              <w:jc w:val="both"/>
              <w:rPr>
                <w:rFonts w:eastAsia="TimesNewRomanPSMT"/>
                <w:bCs/>
                <w:lang w:val="ru-RU"/>
              </w:rPr>
            </w:pPr>
          </w:p>
        </w:tc>
        <w:tc>
          <w:tcPr>
            <w:tcW w:w="4137" w:type="dxa"/>
            <w:shd w:val="clear" w:color="auto" w:fill="auto"/>
          </w:tcPr>
          <w:p w:rsidR="008B5010" w:rsidRDefault="008B5010" w:rsidP="008F1335">
            <w:pPr>
              <w:snapToGrid w:val="0"/>
              <w:jc w:val="both"/>
              <w:rPr>
                <w:rFonts w:eastAsia="TimesNewRomanPSMT"/>
                <w:bCs/>
                <w:lang w:val="ru-RU"/>
              </w:rPr>
            </w:pPr>
          </w:p>
          <w:p w:rsidR="008B5010" w:rsidRDefault="008B5010" w:rsidP="008F1335">
            <w:pPr>
              <w:snapToGrid w:val="0"/>
              <w:jc w:val="both"/>
              <w:rPr>
                <w:rFonts w:eastAsia="TimesNewRomanPSMT"/>
                <w:bCs/>
                <w:lang w:val="ru-RU"/>
              </w:rPr>
            </w:pPr>
            <w:r>
              <w:rPr>
                <w:rFonts w:eastAsia="TimesNewRomanPSMT"/>
                <w:bCs/>
                <w:lang w:val="ru-RU"/>
              </w:rPr>
              <w:t>.............................................................</w:t>
            </w:r>
          </w:p>
          <w:p w:rsidR="008B5010" w:rsidRDefault="008B5010" w:rsidP="008F1335">
            <w:pPr>
              <w:snapToGrid w:val="0"/>
              <w:jc w:val="both"/>
              <w:rPr>
                <w:rFonts w:eastAsia="TimesNewRomanPSMT"/>
                <w:bCs/>
                <w:lang w:val="ru-RU"/>
              </w:rPr>
            </w:pPr>
            <w:r>
              <w:rPr>
                <w:rFonts w:eastAsia="TimesNewRomanPSMT"/>
                <w:bCs/>
                <w:lang w:val="ru-RU"/>
              </w:rPr>
              <w:t>............................................................</w:t>
            </w:r>
          </w:p>
          <w:p w:rsidR="008B5010" w:rsidRDefault="008B5010" w:rsidP="008F1335">
            <w:pPr>
              <w:snapToGrid w:val="0"/>
              <w:jc w:val="both"/>
              <w:rPr>
                <w:rFonts w:eastAsia="TimesNewRomanPSMT"/>
                <w:bCs/>
                <w:lang w:val="ru-RU"/>
              </w:rPr>
            </w:pPr>
            <w:r>
              <w:rPr>
                <w:rFonts w:eastAsia="TimesNewRomanPSMT"/>
                <w:bCs/>
                <w:lang w:val="ru-RU"/>
              </w:rPr>
              <w:t>.............................................................</w:t>
            </w:r>
          </w:p>
          <w:p w:rsidR="008B5010" w:rsidRDefault="008B5010" w:rsidP="008F1335">
            <w:pPr>
              <w:snapToGrid w:val="0"/>
              <w:jc w:val="both"/>
              <w:rPr>
                <w:rFonts w:eastAsia="TimesNewRomanPSMT"/>
                <w:bCs/>
                <w:lang w:val="ru-RU"/>
              </w:rPr>
            </w:pPr>
            <w:r>
              <w:rPr>
                <w:rFonts w:eastAsia="TimesNewRomanPSMT"/>
                <w:bCs/>
                <w:lang w:val="ru-RU"/>
              </w:rPr>
              <w:t>.............................................................</w:t>
            </w:r>
          </w:p>
        </w:tc>
      </w:tr>
      <w:tr w:rsidR="008B5010" w:rsidRPr="00263DEE" w:rsidTr="008F1335">
        <w:tc>
          <w:tcPr>
            <w:tcW w:w="4478" w:type="dxa"/>
            <w:shd w:val="clear" w:color="auto" w:fill="auto"/>
          </w:tcPr>
          <w:p w:rsidR="008B5010" w:rsidRPr="00263DEE" w:rsidRDefault="008B5010" w:rsidP="008F1335">
            <w:pPr>
              <w:snapToGrid w:val="0"/>
              <w:jc w:val="both"/>
              <w:rPr>
                <w:rFonts w:eastAsia="TimesNewRomanPSMT"/>
                <w:bCs/>
                <w:lang w:val="ru-RU"/>
              </w:rPr>
            </w:pPr>
          </w:p>
          <w:p w:rsidR="008B5010" w:rsidRPr="00A94478" w:rsidRDefault="008B5010" w:rsidP="008F1335">
            <w:pPr>
              <w:jc w:val="both"/>
              <w:rPr>
                <w:rFonts w:eastAsia="TimesNewRomanPSMT"/>
                <w:bCs/>
                <w:lang w:val="sr-Cyrl-CS"/>
              </w:rPr>
            </w:pPr>
            <w:r w:rsidRPr="00263DEE">
              <w:rPr>
                <w:rFonts w:eastAsia="TimesNewRomanPSMT"/>
                <w:bCs/>
                <w:lang w:val="ru-RU"/>
              </w:rPr>
              <w:t xml:space="preserve">Гарантни </w:t>
            </w:r>
            <w:r w:rsidRPr="00263DEE">
              <w:rPr>
                <w:rFonts w:eastAsia="TimesNewRomanPSMT"/>
                <w:bCs/>
              </w:rPr>
              <w:t>период</w:t>
            </w:r>
          </w:p>
          <w:p w:rsidR="008B5010" w:rsidRPr="00263DEE" w:rsidRDefault="008B5010" w:rsidP="008F1335">
            <w:pPr>
              <w:jc w:val="both"/>
              <w:rPr>
                <w:rFonts w:eastAsia="TimesNewRomanPSMT"/>
                <w:bCs/>
              </w:rPr>
            </w:pPr>
          </w:p>
        </w:tc>
        <w:tc>
          <w:tcPr>
            <w:tcW w:w="4137" w:type="dxa"/>
            <w:shd w:val="clear" w:color="auto" w:fill="auto"/>
          </w:tcPr>
          <w:p w:rsidR="008B5010" w:rsidRDefault="008B5010" w:rsidP="008F1335">
            <w:pPr>
              <w:snapToGrid w:val="0"/>
              <w:jc w:val="both"/>
              <w:rPr>
                <w:rFonts w:eastAsia="TimesNewRomanPSMT"/>
                <w:bCs/>
                <w:lang w:val="sr-Cyrl-CS"/>
              </w:rPr>
            </w:pPr>
          </w:p>
          <w:p w:rsidR="008B5010" w:rsidRPr="00A94478" w:rsidRDefault="008B5010" w:rsidP="008F1335">
            <w:pPr>
              <w:snapToGrid w:val="0"/>
              <w:jc w:val="both"/>
              <w:rPr>
                <w:rFonts w:eastAsia="TimesNewRomanPSMT"/>
                <w:bCs/>
                <w:lang w:val="sr-Cyrl-CS"/>
              </w:rPr>
            </w:pPr>
            <w:r>
              <w:rPr>
                <w:rFonts w:eastAsia="TimesNewRomanPSMT"/>
                <w:bCs/>
                <w:lang w:val="sr-Cyrl-CS"/>
              </w:rPr>
              <w:t>........................................................</w:t>
            </w:r>
          </w:p>
        </w:tc>
      </w:tr>
      <w:tr w:rsidR="008B5010" w:rsidRPr="00263DEE" w:rsidTr="008F1335">
        <w:tc>
          <w:tcPr>
            <w:tcW w:w="4478" w:type="dxa"/>
            <w:shd w:val="clear" w:color="auto" w:fill="auto"/>
          </w:tcPr>
          <w:p w:rsidR="008B5010" w:rsidRPr="00263DEE" w:rsidRDefault="008B5010" w:rsidP="008F1335">
            <w:pPr>
              <w:snapToGrid w:val="0"/>
              <w:jc w:val="both"/>
              <w:rPr>
                <w:rFonts w:eastAsia="TimesNewRomanPSMT"/>
                <w:bCs/>
                <w:lang w:val="sr-Cyrl-CS"/>
              </w:rPr>
            </w:pPr>
          </w:p>
          <w:p w:rsidR="008B5010" w:rsidRPr="00263DEE" w:rsidRDefault="008B5010" w:rsidP="008F1335">
            <w:pPr>
              <w:jc w:val="both"/>
              <w:rPr>
                <w:rFonts w:eastAsia="TimesNewRomanPSMT"/>
                <w:bCs/>
              </w:rPr>
            </w:pPr>
            <w:r>
              <w:rPr>
                <w:rFonts w:eastAsia="TimesNewRomanPSMT"/>
                <w:bCs/>
              </w:rPr>
              <w:t>Место</w:t>
            </w:r>
            <w:r w:rsidRPr="00263DEE">
              <w:rPr>
                <w:rFonts w:eastAsia="TimesNewRomanPSMT"/>
                <w:bCs/>
              </w:rPr>
              <w:t xml:space="preserve"> испоруке</w:t>
            </w:r>
          </w:p>
          <w:p w:rsidR="008B5010" w:rsidRPr="00263DEE" w:rsidRDefault="008B5010" w:rsidP="008F1335">
            <w:pPr>
              <w:jc w:val="both"/>
              <w:rPr>
                <w:rFonts w:eastAsia="TimesNewRomanPSMT"/>
                <w:bCs/>
              </w:rPr>
            </w:pPr>
          </w:p>
        </w:tc>
        <w:tc>
          <w:tcPr>
            <w:tcW w:w="4137" w:type="dxa"/>
            <w:shd w:val="clear" w:color="auto" w:fill="auto"/>
          </w:tcPr>
          <w:p w:rsidR="008B5010" w:rsidRDefault="008B5010" w:rsidP="008F1335">
            <w:pPr>
              <w:snapToGrid w:val="0"/>
              <w:jc w:val="both"/>
              <w:rPr>
                <w:rFonts w:eastAsia="TimesNewRomanPSMT"/>
                <w:bCs/>
                <w:lang w:val="sr-Cyrl-CS"/>
              </w:rPr>
            </w:pPr>
          </w:p>
          <w:p w:rsidR="008B5010" w:rsidRPr="00A94478" w:rsidRDefault="008B5010" w:rsidP="008F1335">
            <w:pPr>
              <w:snapToGrid w:val="0"/>
              <w:jc w:val="both"/>
              <w:rPr>
                <w:rFonts w:eastAsia="TimesNewRomanPSMT"/>
                <w:bCs/>
                <w:lang w:val="sr-Cyrl-CS"/>
              </w:rPr>
            </w:pPr>
            <w:r>
              <w:rPr>
                <w:rFonts w:eastAsia="TimesNewRomanPSMT"/>
                <w:bCs/>
                <w:lang w:val="sr-Cyrl-CS"/>
              </w:rPr>
              <w:t>Београд, Студентски трг 12-16</w:t>
            </w:r>
          </w:p>
        </w:tc>
      </w:tr>
    </w:tbl>
    <w:p w:rsidR="008B5010" w:rsidRPr="00135927" w:rsidRDefault="008B5010" w:rsidP="008B5010">
      <w:pPr>
        <w:jc w:val="both"/>
        <w:rPr>
          <w:rFonts w:eastAsia="TimesNewRomanPSMT"/>
          <w:bCs/>
          <w:lang w:val="sr-Cyrl-CS"/>
        </w:rPr>
      </w:pPr>
    </w:p>
    <w:p w:rsidR="008B5010" w:rsidRPr="00263DEE" w:rsidRDefault="008B5010" w:rsidP="008B5010">
      <w:pPr>
        <w:ind w:left="720" w:firstLine="720"/>
        <w:jc w:val="both"/>
        <w:rPr>
          <w:rFonts w:eastAsia="TimesNewRomanPSMT"/>
          <w:bCs/>
        </w:rPr>
      </w:pPr>
      <w:r w:rsidRPr="00263DEE">
        <w:rPr>
          <w:rFonts w:eastAsia="TimesNewRomanPSMT"/>
          <w:bCs/>
        </w:rPr>
        <w:t xml:space="preserve">Датум </w:t>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r>
      <w:r w:rsidRPr="00263DEE">
        <w:rPr>
          <w:rFonts w:eastAsia="TimesNewRomanPSMT"/>
          <w:bCs/>
        </w:rPr>
        <w:tab/>
        <w:t xml:space="preserve">              Понуђач</w:t>
      </w:r>
    </w:p>
    <w:p w:rsidR="008B5010" w:rsidRPr="00263DEE" w:rsidRDefault="008B5010" w:rsidP="008B5010">
      <w:pPr>
        <w:ind w:left="2880" w:firstLine="720"/>
        <w:jc w:val="both"/>
        <w:rPr>
          <w:rFonts w:eastAsia="TimesNewRomanPS-BoldMT"/>
          <w:b/>
          <w:bCs/>
          <w:i/>
          <w:iCs/>
          <w:color w:val="002060"/>
        </w:rPr>
      </w:pPr>
      <w:r w:rsidRPr="00263DEE">
        <w:rPr>
          <w:rFonts w:eastAsia="TimesNewRomanPSMT"/>
          <w:bCs/>
        </w:rPr>
        <w:t xml:space="preserve">    М. П. </w:t>
      </w:r>
    </w:p>
    <w:p w:rsidR="008B5010" w:rsidRPr="00A94478" w:rsidRDefault="008B5010" w:rsidP="008B5010">
      <w:pPr>
        <w:jc w:val="both"/>
        <w:rPr>
          <w:rFonts w:eastAsia="TimesNewRomanPS-BoldMT"/>
          <w:b/>
          <w:bCs/>
          <w:i/>
          <w:iCs/>
          <w:color w:val="002060"/>
          <w:lang w:val="sr-Cyrl-CS"/>
        </w:rPr>
      </w:pPr>
      <w:r w:rsidRPr="00263DEE">
        <w:rPr>
          <w:rFonts w:eastAsia="TimesNewRomanPS-BoldMT"/>
          <w:b/>
          <w:bCs/>
          <w:i/>
          <w:iCs/>
          <w:color w:val="002060"/>
        </w:rPr>
        <w:t>____________</w:t>
      </w:r>
      <w:r>
        <w:rPr>
          <w:rFonts w:eastAsia="TimesNewRomanPS-BoldMT"/>
          <w:b/>
          <w:bCs/>
          <w:i/>
          <w:iCs/>
          <w:color w:val="002060"/>
        </w:rPr>
        <w:t>__________</w:t>
      </w:r>
      <w:r w:rsidRPr="00263DEE">
        <w:rPr>
          <w:rFonts w:eastAsia="TimesNewRomanPS-BoldMT"/>
          <w:b/>
          <w:bCs/>
          <w:i/>
          <w:iCs/>
          <w:color w:val="002060"/>
        </w:rPr>
        <w:t>_</w:t>
      </w:r>
      <w:r w:rsidRPr="00263DEE">
        <w:rPr>
          <w:rFonts w:eastAsia="TimesNewRomanPS-BoldMT"/>
          <w:b/>
          <w:bCs/>
          <w:i/>
          <w:iCs/>
          <w:color w:val="002060"/>
        </w:rPr>
        <w:tab/>
      </w:r>
      <w:r w:rsidRPr="00263DEE">
        <w:rPr>
          <w:rFonts w:eastAsia="TimesNewRomanPS-BoldMT"/>
          <w:b/>
          <w:bCs/>
          <w:i/>
          <w:iCs/>
          <w:color w:val="002060"/>
        </w:rPr>
        <w:tab/>
      </w:r>
      <w:r w:rsidRPr="00263DEE">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w:t>
      </w:r>
    </w:p>
    <w:p w:rsidR="008B5010" w:rsidRPr="00A94478" w:rsidRDefault="008B5010" w:rsidP="008B5010">
      <w:pPr>
        <w:jc w:val="both"/>
        <w:rPr>
          <w:rFonts w:eastAsia="TimesNewRomanPS-BoldMT"/>
          <w:b/>
          <w:bCs/>
          <w:i/>
          <w:iCs/>
          <w:color w:val="002060"/>
          <w:lang w:val="sr-Cyrl-CS"/>
        </w:rPr>
      </w:pPr>
    </w:p>
    <w:p w:rsidR="008B5010" w:rsidRPr="00A94478" w:rsidRDefault="008B5010" w:rsidP="008B5010">
      <w:pPr>
        <w:jc w:val="both"/>
        <w:rPr>
          <w:i/>
          <w:iCs/>
          <w:sz w:val="20"/>
          <w:szCs w:val="20"/>
        </w:rPr>
      </w:pPr>
      <w:r w:rsidRPr="00A94478">
        <w:rPr>
          <w:b/>
          <w:bCs/>
          <w:i/>
          <w:iCs/>
          <w:sz w:val="20"/>
          <w:szCs w:val="20"/>
          <w:u w:val="single"/>
        </w:rPr>
        <w:t>Напомене:</w:t>
      </w:r>
      <w:r w:rsidRPr="00A94478">
        <w:rPr>
          <w:b/>
          <w:bCs/>
          <w:i/>
          <w:iCs/>
          <w:sz w:val="20"/>
          <w:szCs w:val="20"/>
        </w:rPr>
        <w:t xml:space="preserve"> </w:t>
      </w:r>
    </w:p>
    <w:p w:rsidR="008B5010" w:rsidRPr="00A94478" w:rsidRDefault="008B5010" w:rsidP="008B5010">
      <w:pPr>
        <w:jc w:val="both"/>
        <w:rPr>
          <w:i/>
          <w:iCs/>
          <w:sz w:val="20"/>
          <w:szCs w:val="20"/>
        </w:rPr>
      </w:pPr>
      <w:proofErr w:type="gramStart"/>
      <w:r w:rsidRPr="00A94478">
        <w:rPr>
          <w:i/>
          <w:iCs/>
          <w:sz w:val="20"/>
          <w:szCs w:val="20"/>
        </w:rPr>
        <w:t xml:space="preserve">Образац понуде понуђач мора да попуни, овери печатом и потпише, чиме </w:t>
      </w:r>
      <w:r w:rsidRPr="00A94478">
        <w:rPr>
          <w:i/>
          <w:iCs/>
          <w:sz w:val="20"/>
          <w:szCs w:val="20"/>
          <w:lang w:val="sr-Cyrl-CS"/>
        </w:rPr>
        <w:t>п</w:t>
      </w:r>
      <w:r w:rsidRPr="00A94478">
        <w:rPr>
          <w:i/>
          <w:iCs/>
          <w:sz w:val="20"/>
          <w:szCs w:val="20"/>
        </w:rPr>
        <w:t>отврђује да су тачни подаци који су у обрасцу понуде наведени.</w:t>
      </w:r>
      <w:proofErr w:type="gramEnd"/>
      <w:r w:rsidRPr="00A94478">
        <w:rPr>
          <w:i/>
          <w:iCs/>
          <w:sz w:val="20"/>
          <w:szCs w:val="20"/>
        </w:rPr>
        <w:t xml:space="preserve"> </w:t>
      </w:r>
      <w:proofErr w:type="gramStart"/>
      <w:r w:rsidRPr="00A94478">
        <w:rPr>
          <w:i/>
          <w:iCs/>
          <w:sz w:val="20"/>
          <w:szCs w:val="20"/>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8B5010" w:rsidRDefault="008B5010" w:rsidP="008B5010">
      <w:pPr>
        <w:jc w:val="both"/>
        <w:rPr>
          <w:i/>
          <w:iCs/>
          <w:sz w:val="20"/>
          <w:szCs w:val="20"/>
          <w:lang w:val="sr-Cyrl-CS"/>
        </w:rPr>
      </w:pPr>
      <w:r w:rsidRPr="00A94478">
        <w:rPr>
          <w:i/>
          <w:iCs/>
          <w:sz w:val="20"/>
          <w:szCs w:val="20"/>
        </w:rPr>
        <w:t>Уколико је предмет јавне набавке обликован у више партија, понуђачи ће попуњавати образац понуде за сваку партију посебно</w:t>
      </w:r>
      <w:r>
        <w:rPr>
          <w:i/>
          <w:iCs/>
          <w:sz w:val="20"/>
          <w:szCs w:val="20"/>
          <w:lang w:val="sr-Cyrl-CS"/>
        </w:rPr>
        <w:t>.</w:t>
      </w: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Latn-CS"/>
        </w:rPr>
      </w:pPr>
    </w:p>
    <w:p w:rsidR="008B5010" w:rsidRDefault="008B5010" w:rsidP="008B5010">
      <w:pPr>
        <w:shd w:val="clear" w:color="auto" w:fill="C6D9F1"/>
        <w:jc w:val="center"/>
        <w:rPr>
          <w:b/>
          <w:bCs/>
          <w:i/>
          <w:iCs/>
          <w:lang w:val="sr-Cyrl-CS"/>
        </w:rPr>
      </w:pPr>
      <w:proofErr w:type="gramStart"/>
      <w:r>
        <w:rPr>
          <w:b/>
          <w:bCs/>
          <w:i/>
          <w:iCs/>
        </w:rPr>
        <w:t>VI</w:t>
      </w:r>
      <w:r>
        <w:rPr>
          <w:b/>
          <w:bCs/>
          <w:i/>
          <w:iCs/>
          <w:lang w:val="sr-Cyrl-CS"/>
        </w:rPr>
        <w:t>а</w:t>
      </w:r>
      <w:r>
        <w:rPr>
          <w:b/>
          <w:bCs/>
          <w:i/>
          <w:iCs/>
          <w:lang w:val="sr-Latn-CS"/>
        </w:rPr>
        <w:t xml:space="preserve"> </w:t>
      </w:r>
      <w:r>
        <w:rPr>
          <w:b/>
          <w:bCs/>
          <w:i/>
          <w:iCs/>
          <w:lang w:val="sr-Cyrl-CS"/>
        </w:rPr>
        <w:t xml:space="preserve"> ОБРАЗАЦ</w:t>
      </w:r>
      <w:proofErr w:type="gramEnd"/>
      <w:r>
        <w:rPr>
          <w:b/>
          <w:bCs/>
          <w:i/>
          <w:iCs/>
          <w:lang w:val="sr-Cyrl-CS"/>
        </w:rPr>
        <w:t xml:space="preserve"> СТРУКТУРЕ ЦЕНЕ</w:t>
      </w:r>
    </w:p>
    <w:p w:rsidR="008B5010" w:rsidRPr="0065696D" w:rsidRDefault="008B5010" w:rsidP="008B5010">
      <w:pPr>
        <w:shd w:val="clear" w:color="auto" w:fill="C6D9F1"/>
        <w:jc w:val="center"/>
        <w:rPr>
          <w:b/>
          <w:bCs/>
          <w:i/>
          <w:iCs/>
          <w:lang w:val="sr-Cyrl-CS"/>
        </w:rPr>
      </w:pPr>
      <w:r>
        <w:rPr>
          <w:b/>
          <w:bCs/>
          <w:i/>
          <w:iCs/>
          <w:lang w:val="sr-Cyrl-CS"/>
        </w:rPr>
        <w:t xml:space="preserve">Партија </w:t>
      </w:r>
      <w:r w:rsidR="00413731">
        <w:rPr>
          <w:b/>
          <w:bCs/>
          <w:i/>
          <w:iCs/>
          <w:lang w:val="sr-Cyrl-CS"/>
        </w:rPr>
        <w:t>4</w:t>
      </w:r>
      <w:r w:rsidRPr="00D768A2">
        <w:rPr>
          <w:b/>
          <w:bCs/>
          <w:i/>
          <w:iCs/>
          <w:lang w:val="sr-Cyrl-CS"/>
        </w:rPr>
        <w:t xml:space="preserve"> - </w:t>
      </w:r>
      <w:r w:rsidR="00413731" w:rsidRPr="002631E9">
        <w:rPr>
          <w:lang w:val="sr-Cyrl-CS"/>
        </w:rPr>
        <w:t>Лабораторијска универзална центрифуга тип 2</w:t>
      </w:r>
    </w:p>
    <w:p w:rsidR="008B5010" w:rsidRPr="00D768A2" w:rsidRDefault="008B5010" w:rsidP="008B5010">
      <w:pPr>
        <w:shd w:val="clear" w:color="auto" w:fill="C6D9F1"/>
        <w:jc w:val="center"/>
        <w:rPr>
          <w:b/>
          <w:bCs/>
          <w:i/>
          <w:iCs/>
          <w:lang w:val="sr-Cyrl-CS"/>
        </w:rPr>
      </w:pPr>
    </w:p>
    <w:p w:rsidR="008B5010" w:rsidRPr="00D768A2" w:rsidRDefault="008B5010" w:rsidP="008B5010">
      <w:pPr>
        <w:shd w:val="clear" w:color="auto" w:fill="C6D9F1"/>
        <w:jc w:val="center"/>
        <w:rPr>
          <w:b/>
          <w:bCs/>
          <w:i/>
          <w:iCs/>
          <w:lang w:val="sr-Cyrl-CS"/>
        </w:rPr>
      </w:pPr>
    </w:p>
    <w:p w:rsidR="008B5010" w:rsidRDefault="008B5010" w:rsidP="008B5010">
      <w:pPr>
        <w:jc w:val="both"/>
        <w:rPr>
          <w:i/>
          <w:iCs/>
          <w:sz w:val="20"/>
          <w:szCs w:val="20"/>
          <w:lang w:val="sr-Latn-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tbl>
      <w:tblPr>
        <w:tblW w:w="9356" w:type="dxa"/>
        <w:tblInd w:w="-45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tblPr>
      <w:tblGrid>
        <w:gridCol w:w="2654"/>
        <w:gridCol w:w="851"/>
        <w:gridCol w:w="850"/>
        <w:gridCol w:w="1276"/>
        <w:gridCol w:w="1559"/>
        <w:gridCol w:w="2166"/>
      </w:tblGrid>
      <w:tr w:rsidR="008B5010" w:rsidRPr="00975F8A" w:rsidTr="008F1335">
        <w:tc>
          <w:tcPr>
            <w:tcW w:w="2654" w:type="dxa"/>
            <w:tcBorders>
              <w:top w:val="double" w:sz="4" w:space="0" w:color="auto"/>
              <w:bottom w:val="single" w:sz="4" w:space="0" w:color="000000"/>
            </w:tcBorders>
            <w:shd w:val="clear" w:color="auto" w:fill="auto"/>
          </w:tcPr>
          <w:p w:rsidR="008B5010" w:rsidRPr="00975F8A" w:rsidRDefault="008B5010" w:rsidP="008F1335">
            <w:pPr>
              <w:snapToGrid w:val="0"/>
              <w:jc w:val="both"/>
              <w:rPr>
                <w:rFonts w:eastAsia="TimesNewRomanPSMT"/>
                <w:b/>
                <w:bCs/>
                <w:lang w:val="ru-RU"/>
              </w:rPr>
            </w:pPr>
          </w:p>
          <w:p w:rsidR="008B5010" w:rsidRPr="00975F8A" w:rsidRDefault="008B5010" w:rsidP="008F1335">
            <w:pPr>
              <w:snapToGrid w:val="0"/>
              <w:jc w:val="both"/>
              <w:rPr>
                <w:rFonts w:eastAsia="TimesNewRomanPSMT"/>
                <w:b/>
                <w:bCs/>
                <w:lang w:val="ru-RU"/>
              </w:rPr>
            </w:pPr>
            <w:r w:rsidRPr="00975F8A">
              <w:rPr>
                <w:rFonts w:eastAsia="TimesNewRomanPSMT"/>
                <w:b/>
                <w:bCs/>
                <w:lang w:val="ru-RU"/>
              </w:rPr>
              <w:t>Елементи понуђене цене</w:t>
            </w:r>
          </w:p>
          <w:p w:rsidR="008B5010" w:rsidRPr="00975F8A" w:rsidRDefault="008B5010" w:rsidP="008F1335">
            <w:pPr>
              <w:jc w:val="both"/>
              <w:rPr>
                <w:rFonts w:eastAsia="TimesNewRomanPSMT"/>
                <w:b/>
                <w:bCs/>
                <w:color w:val="FF0000"/>
                <w:lang w:val="ru-RU"/>
              </w:rPr>
            </w:pPr>
          </w:p>
        </w:tc>
        <w:tc>
          <w:tcPr>
            <w:tcW w:w="851" w:type="dxa"/>
            <w:tcBorders>
              <w:top w:val="double" w:sz="4" w:space="0" w:color="auto"/>
              <w:bottom w:val="single" w:sz="4" w:space="0" w:color="000000"/>
              <w:right w:val="single" w:sz="4" w:space="0" w:color="auto"/>
            </w:tcBorders>
            <w:shd w:val="clear" w:color="auto" w:fill="auto"/>
          </w:tcPr>
          <w:p w:rsidR="008B5010" w:rsidRPr="00975F8A" w:rsidRDefault="008B5010" w:rsidP="008F1335">
            <w:pPr>
              <w:snapToGrid w:val="0"/>
              <w:jc w:val="both"/>
              <w:rPr>
                <w:rFonts w:eastAsia="TimesNewRomanPSMT"/>
                <w:b/>
                <w:bCs/>
                <w:color w:val="FF0000"/>
                <w:lang w:val="ru-RU"/>
              </w:rPr>
            </w:pPr>
          </w:p>
          <w:p w:rsidR="008B5010" w:rsidRPr="00975F8A" w:rsidRDefault="008B5010" w:rsidP="008F1335">
            <w:pPr>
              <w:jc w:val="both"/>
              <w:rPr>
                <w:rFonts w:eastAsia="TimesNewRomanPSMT"/>
                <w:b/>
                <w:bCs/>
                <w:lang w:val="ru-RU"/>
              </w:rPr>
            </w:pPr>
            <w:r w:rsidRPr="00975F8A">
              <w:rPr>
                <w:rFonts w:eastAsia="TimesNewRomanPSMT"/>
                <w:b/>
                <w:bCs/>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8B5010" w:rsidRPr="00975F8A" w:rsidRDefault="008B5010" w:rsidP="008F1335">
            <w:pPr>
              <w:rPr>
                <w:rFonts w:eastAsia="TimesNewRomanPSMT"/>
                <w:b/>
                <w:bCs/>
                <w:lang w:val="ru-RU"/>
              </w:rPr>
            </w:pPr>
          </w:p>
          <w:p w:rsidR="008B5010" w:rsidRPr="00975F8A" w:rsidRDefault="008B5010" w:rsidP="008F1335">
            <w:pPr>
              <w:jc w:val="both"/>
              <w:rPr>
                <w:rFonts w:eastAsia="TimesNewRomanPSMT"/>
                <w:b/>
                <w:bCs/>
                <w:lang w:val="ru-RU"/>
              </w:rPr>
            </w:pPr>
            <w:r w:rsidRPr="00975F8A">
              <w:rPr>
                <w:rFonts w:eastAsia="TimesNewRomanPSMT"/>
                <w:b/>
                <w:bCs/>
                <w:lang w:val="ru-RU"/>
              </w:rPr>
              <w:t>Кол.</w:t>
            </w:r>
          </w:p>
        </w:tc>
        <w:tc>
          <w:tcPr>
            <w:tcW w:w="1276" w:type="dxa"/>
            <w:tcBorders>
              <w:top w:val="double" w:sz="4" w:space="0" w:color="auto"/>
              <w:bottom w:val="single" w:sz="4" w:space="0" w:color="auto"/>
              <w:right w:val="single" w:sz="4" w:space="0" w:color="auto"/>
            </w:tcBorders>
          </w:tcPr>
          <w:p w:rsidR="008B5010" w:rsidRPr="00975F8A" w:rsidRDefault="008B5010" w:rsidP="008F1335">
            <w:pPr>
              <w:jc w:val="both"/>
              <w:rPr>
                <w:rFonts w:eastAsia="TimesNewRomanPSMT"/>
                <w:b/>
                <w:bCs/>
                <w:lang w:val="ru-RU"/>
              </w:rPr>
            </w:pPr>
            <w:r w:rsidRPr="00975F8A">
              <w:rPr>
                <w:rFonts w:eastAsia="TimesNewRomanPSMT"/>
                <w:b/>
                <w:bCs/>
                <w:lang w:val="ru-RU"/>
              </w:rPr>
              <w:t>Цена</w:t>
            </w:r>
            <w:r>
              <w:rPr>
                <w:rFonts w:eastAsia="TimesNewRomanPSMT"/>
                <w:b/>
                <w:bCs/>
                <w:lang w:val="ru-RU"/>
              </w:rPr>
              <w:t xml:space="preserve"> по комаду</w:t>
            </w:r>
          </w:p>
          <w:p w:rsidR="008B5010" w:rsidRPr="00975F8A" w:rsidRDefault="008B5010" w:rsidP="008F1335">
            <w:pPr>
              <w:jc w:val="both"/>
              <w:rPr>
                <w:rFonts w:eastAsia="TimesNewRomanPSMT"/>
                <w:b/>
                <w:bCs/>
                <w:lang w:val="ru-RU"/>
              </w:rPr>
            </w:pPr>
            <w:r w:rsidRPr="00975F8A">
              <w:rPr>
                <w:rFonts w:eastAsia="TimesNewRomanPSMT"/>
                <w:b/>
                <w:bCs/>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8B5010" w:rsidRPr="00975F8A" w:rsidRDefault="008B5010" w:rsidP="008F1335">
            <w:pPr>
              <w:jc w:val="both"/>
              <w:rPr>
                <w:rFonts w:eastAsia="TimesNewRomanPSMT"/>
                <w:b/>
                <w:bCs/>
                <w:lang w:val="ru-RU"/>
              </w:rPr>
            </w:pPr>
          </w:p>
          <w:p w:rsidR="008B5010" w:rsidRPr="00975F8A" w:rsidRDefault="008B5010" w:rsidP="008F1335">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8B5010" w:rsidRPr="00975F8A" w:rsidRDefault="008B5010" w:rsidP="008F1335">
            <w:pPr>
              <w:jc w:val="both"/>
              <w:rPr>
                <w:rFonts w:eastAsia="TimesNewRomanPSMT"/>
                <w:b/>
                <w:bCs/>
                <w:lang w:val="ru-RU"/>
              </w:rPr>
            </w:pPr>
            <w:r w:rsidRPr="00975F8A">
              <w:rPr>
                <w:rFonts w:eastAsia="TimesNewRomanPSMT"/>
                <w:b/>
                <w:bCs/>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8B5010" w:rsidRPr="00975F8A" w:rsidRDefault="008B5010" w:rsidP="008F1335">
            <w:pPr>
              <w:rPr>
                <w:rFonts w:eastAsia="TimesNewRomanPSMT"/>
                <w:b/>
                <w:bCs/>
                <w:lang w:val="ru-RU"/>
              </w:rPr>
            </w:pPr>
          </w:p>
          <w:p w:rsidR="008B5010" w:rsidRPr="00975F8A" w:rsidRDefault="008B5010" w:rsidP="008F1335">
            <w:pPr>
              <w:jc w:val="both"/>
              <w:rPr>
                <w:rFonts w:eastAsia="TimesNewRomanPSMT"/>
                <w:b/>
                <w:bCs/>
                <w:lang w:val="ru-RU"/>
              </w:rPr>
            </w:pPr>
            <w:r w:rsidRPr="00975F8A">
              <w:rPr>
                <w:rFonts w:eastAsia="TimesNewRomanPSMT"/>
                <w:b/>
                <w:bCs/>
                <w:lang w:val="ru-RU"/>
              </w:rPr>
              <w:t xml:space="preserve">   </w:t>
            </w:r>
            <w:r>
              <w:rPr>
                <w:rFonts w:eastAsia="TimesNewRomanPSMT"/>
                <w:b/>
                <w:bCs/>
                <w:lang w:val="ru-RU"/>
              </w:rPr>
              <w:t xml:space="preserve">Укупно </w:t>
            </w:r>
          </w:p>
          <w:p w:rsidR="008B5010" w:rsidRPr="00975F8A" w:rsidRDefault="008B5010" w:rsidP="008F1335">
            <w:pPr>
              <w:rPr>
                <w:rFonts w:eastAsia="TimesNewRomanPSMT"/>
                <w:b/>
                <w:bCs/>
                <w:lang w:val="ru-RU"/>
              </w:rPr>
            </w:pPr>
            <w:r w:rsidRPr="00975F8A">
              <w:rPr>
                <w:rFonts w:eastAsia="TimesNewRomanPSMT"/>
                <w:b/>
                <w:bCs/>
                <w:lang w:val="ru-RU"/>
              </w:rPr>
              <w:t xml:space="preserve"> са ПДВ-ом</w:t>
            </w:r>
          </w:p>
          <w:p w:rsidR="008B5010" w:rsidRPr="00975F8A" w:rsidRDefault="008B5010" w:rsidP="008F1335">
            <w:pPr>
              <w:jc w:val="both"/>
              <w:rPr>
                <w:rFonts w:eastAsia="TimesNewRomanPSMT"/>
                <w:b/>
                <w:bCs/>
                <w:lang w:val="ru-RU"/>
              </w:rPr>
            </w:pPr>
          </w:p>
        </w:tc>
      </w:tr>
      <w:tr w:rsidR="008B5010" w:rsidRPr="00975F8A" w:rsidTr="008F1335">
        <w:trPr>
          <w:trHeight w:val="717"/>
        </w:trPr>
        <w:tc>
          <w:tcPr>
            <w:tcW w:w="2654" w:type="dxa"/>
            <w:tcBorders>
              <w:top w:val="double" w:sz="4" w:space="0" w:color="auto"/>
              <w:bottom w:val="single" w:sz="4" w:space="0" w:color="000000"/>
            </w:tcBorders>
            <w:shd w:val="clear" w:color="auto" w:fill="auto"/>
          </w:tcPr>
          <w:p w:rsidR="008B5010" w:rsidRPr="00413731" w:rsidRDefault="00413731" w:rsidP="008F1335">
            <w:pPr>
              <w:snapToGrid w:val="0"/>
              <w:jc w:val="both"/>
              <w:rPr>
                <w:rFonts w:eastAsia="TimesNewRomanPSMT"/>
                <w:b/>
                <w:bCs/>
                <w:i/>
                <w:lang w:val="ru-RU"/>
              </w:rPr>
            </w:pPr>
            <w:r w:rsidRPr="00413731">
              <w:rPr>
                <w:b/>
                <w:i/>
                <w:lang w:val="sr-Cyrl-CS"/>
              </w:rPr>
              <w:t>Лабораторијска универзална центрифуга тип 2</w:t>
            </w:r>
          </w:p>
        </w:tc>
        <w:tc>
          <w:tcPr>
            <w:tcW w:w="851" w:type="dxa"/>
            <w:tcBorders>
              <w:top w:val="double" w:sz="4" w:space="0" w:color="auto"/>
              <w:bottom w:val="single" w:sz="4" w:space="0" w:color="000000"/>
              <w:right w:val="single" w:sz="4" w:space="0" w:color="auto"/>
            </w:tcBorders>
            <w:shd w:val="clear" w:color="auto" w:fill="auto"/>
          </w:tcPr>
          <w:p w:rsidR="008B5010" w:rsidRPr="00975F8A" w:rsidRDefault="008B5010" w:rsidP="008F1335">
            <w:pPr>
              <w:snapToGrid w:val="0"/>
              <w:jc w:val="center"/>
              <w:rPr>
                <w:rFonts w:eastAsia="TimesNewRomanPSMT"/>
                <w:b/>
                <w:bCs/>
                <w:color w:val="FF0000"/>
                <w:lang w:val="ru-RU"/>
              </w:rPr>
            </w:pPr>
            <w:r w:rsidRPr="00C7644A">
              <w:rPr>
                <w:rFonts w:eastAsia="TimesNewRomanPSMT"/>
                <w:bCs/>
                <w:lang w:val="ru-RU"/>
              </w:rPr>
              <w:t>ком</w:t>
            </w:r>
          </w:p>
        </w:tc>
        <w:tc>
          <w:tcPr>
            <w:tcW w:w="850" w:type="dxa"/>
            <w:tcBorders>
              <w:top w:val="double" w:sz="4" w:space="0" w:color="auto"/>
              <w:bottom w:val="single" w:sz="4" w:space="0" w:color="000000"/>
              <w:right w:val="single" w:sz="4" w:space="0" w:color="auto"/>
            </w:tcBorders>
            <w:shd w:val="clear" w:color="auto" w:fill="auto"/>
          </w:tcPr>
          <w:p w:rsidR="008B5010" w:rsidRPr="00975F8A" w:rsidRDefault="008B5010" w:rsidP="008F1335">
            <w:pPr>
              <w:jc w:val="center"/>
              <w:rPr>
                <w:rFonts w:eastAsia="TimesNewRomanPSMT"/>
                <w:b/>
                <w:bCs/>
                <w:lang w:val="ru-RU"/>
              </w:rPr>
            </w:pPr>
            <w:r w:rsidRPr="00C7644A">
              <w:rPr>
                <w:rFonts w:eastAsia="TimesNewRomanPSMT"/>
                <w:bCs/>
                <w:lang w:val="ru-RU"/>
              </w:rPr>
              <w:t>1</w:t>
            </w:r>
          </w:p>
        </w:tc>
        <w:tc>
          <w:tcPr>
            <w:tcW w:w="1276" w:type="dxa"/>
            <w:tcBorders>
              <w:top w:val="double" w:sz="4" w:space="0" w:color="auto"/>
              <w:bottom w:val="single" w:sz="4" w:space="0" w:color="auto"/>
              <w:right w:val="single" w:sz="4" w:space="0" w:color="auto"/>
            </w:tcBorders>
          </w:tcPr>
          <w:p w:rsidR="008B5010" w:rsidRPr="00975F8A" w:rsidRDefault="008B5010" w:rsidP="008F1335">
            <w:pPr>
              <w:jc w:val="both"/>
              <w:rPr>
                <w:rFonts w:eastAsia="TimesNewRomanPSMT"/>
                <w:b/>
                <w:bCs/>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8B5010" w:rsidRPr="00975F8A" w:rsidRDefault="008B5010" w:rsidP="008F1335">
            <w:pPr>
              <w:jc w:val="both"/>
              <w:rPr>
                <w:rFonts w:eastAsia="TimesNewRomanPSMT"/>
                <w:b/>
                <w:bCs/>
                <w:lang w:val="ru-RU"/>
              </w:rPr>
            </w:pPr>
          </w:p>
        </w:tc>
        <w:tc>
          <w:tcPr>
            <w:tcW w:w="2166" w:type="dxa"/>
            <w:tcBorders>
              <w:top w:val="double" w:sz="4" w:space="0" w:color="auto"/>
              <w:left w:val="single" w:sz="4" w:space="0" w:color="auto"/>
              <w:bottom w:val="single" w:sz="4" w:space="0" w:color="000000"/>
            </w:tcBorders>
            <w:shd w:val="clear" w:color="auto" w:fill="auto"/>
          </w:tcPr>
          <w:p w:rsidR="008B5010" w:rsidRPr="00975F8A" w:rsidRDefault="008B5010" w:rsidP="008F1335">
            <w:pPr>
              <w:rPr>
                <w:rFonts w:eastAsia="TimesNewRomanPSMT"/>
                <w:b/>
                <w:bCs/>
                <w:lang w:val="ru-RU"/>
              </w:rPr>
            </w:pPr>
          </w:p>
        </w:tc>
      </w:tr>
      <w:tr w:rsidR="008B5010" w:rsidRPr="00263DEE" w:rsidTr="008F1335">
        <w:trPr>
          <w:trHeight w:val="482"/>
        </w:trPr>
        <w:tc>
          <w:tcPr>
            <w:tcW w:w="4355" w:type="dxa"/>
            <w:gridSpan w:val="3"/>
            <w:tcBorders>
              <w:top w:val="double" w:sz="4" w:space="0" w:color="auto"/>
              <w:left w:val="nil"/>
              <w:bottom w:val="nil"/>
              <w:right w:val="nil"/>
            </w:tcBorders>
            <w:shd w:val="clear" w:color="auto" w:fill="auto"/>
          </w:tcPr>
          <w:p w:rsidR="008B5010" w:rsidRPr="00263DEE" w:rsidRDefault="008B5010" w:rsidP="008F1335">
            <w:pPr>
              <w:snapToGrid w:val="0"/>
              <w:jc w:val="both"/>
              <w:rPr>
                <w:rFonts w:eastAsia="TimesNewRomanPSMT"/>
                <w:bCs/>
                <w:lang w:val="ru-RU"/>
              </w:rPr>
            </w:pPr>
          </w:p>
        </w:tc>
        <w:tc>
          <w:tcPr>
            <w:tcW w:w="1276" w:type="dxa"/>
            <w:tcBorders>
              <w:top w:val="single" w:sz="4" w:space="0" w:color="auto"/>
              <w:left w:val="nil"/>
              <w:bottom w:val="nil"/>
              <w:right w:val="single" w:sz="4" w:space="0" w:color="auto"/>
            </w:tcBorders>
          </w:tcPr>
          <w:p w:rsidR="008B5010" w:rsidRDefault="008B5010" w:rsidP="008F1335">
            <w:pPr>
              <w:snapToGrid w:val="0"/>
              <w:jc w:val="both"/>
              <w:rPr>
                <w:rFonts w:eastAsia="TimesNewRomanPSMT"/>
                <w:bCs/>
                <w:lang w:val="ru-RU"/>
              </w:rPr>
            </w:pPr>
            <w:r>
              <w:rPr>
                <w:rFonts w:eastAsia="TimesNewRomanPSMT"/>
                <w:bCs/>
                <w:lang w:val="ru-RU"/>
              </w:rPr>
              <w:t xml:space="preserve">                                                      </w:t>
            </w:r>
          </w:p>
          <w:p w:rsidR="008B5010" w:rsidRDefault="008B5010" w:rsidP="008F1335">
            <w:pPr>
              <w:snapToGrid w:val="0"/>
              <w:jc w:val="both"/>
              <w:rPr>
                <w:rFonts w:eastAsia="TimesNewRomanPSMT"/>
                <w:bCs/>
                <w:lang w:val="ru-RU"/>
              </w:rPr>
            </w:pPr>
            <w:r>
              <w:rPr>
                <w:rFonts w:eastAsia="TimesNewRomanPSMT"/>
                <w:bCs/>
                <w:lang w:val="ru-RU"/>
              </w:rPr>
              <w:t xml:space="preserve">                                                        УКУПНО       </w:t>
            </w:r>
          </w:p>
          <w:p w:rsidR="008B5010" w:rsidRPr="00263DEE" w:rsidRDefault="008B5010" w:rsidP="008F1335">
            <w:pPr>
              <w:snapToGrid w:val="0"/>
              <w:jc w:val="both"/>
              <w:rPr>
                <w:rFonts w:eastAsia="TimesNewRomanPSMT"/>
                <w:bCs/>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5010" w:rsidRPr="00263DEE" w:rsidRDefault="008B5010" w:rsidP="008F1335">
            <w:pPr>
              <w:snapToGrid w:val="0"/>
              <w:jc w:val="both"/>
              <w:rPr>
                <w:rFonts w:eastAsia="TimesNewRomanPSMT"/>
                <w:bCs/>
                <w:lang w:val="ru-RU"/>
              </w:rPr>
            </w:pPr>
          </w:p>
        </w:tc>
        <w:tc>
          <w:tcPr>
            <w:tcW w:w="2166" w:type="dxa"/>
            <w:tcBorders>
              <w:top w:val="double" w:sz="4" w:space="0" w:color="auto"/>
              <w:left w:val="single" w:sz="4" w:space="0" w:color="auto"/>
              <w:bottom w:val="double" w:sz="4" w:space="0" w:color="auto"/>
            </w:tcBorders>
            <w:shd w:val="clear" w:color="auto" w:fill="auto"/>
          </w:tcPr>
          <w:p w:rsidR="008B5010" w:rsidRPr="00263DEE" w:rsidRDefault="008B5010" w:rsidP="008F1335">
            <w:pPr>
              <w:snapToGrid w:val="0"/>
              <w:jc w:val="both"/>
              <w:rPr>
                <w:rFonts w:eastAsia="TimesNewRomanPSMT"/>
                <w:bCs/>
                <w:lang w:val="ru-RU"/>
              </w:rPr>
            </w:pPr>
          </w:p>
        </w:tc>
      </w:tr>
    </w:tbl>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Default="008B5010" w:rsidP="008B5010">
      <w:pPr>
        <w:jc w:val="both"/>
        <w:rPr>
          <w:i/>
          <w:iCs/>
          <w:sz w:val="20"/>
          <w:szCs w:val="20"/>
          <w:lang w:val="sr-Cyrl-CS"/>
        </w:rPr>
      </w:pPr>
    </w:p>
    <w:p w:rsidR="008B5010" w:rsidRPr="00E218DF" w:rsidRDefault="008B5010" w:rsidP="008B5010">
      <w:pPr>
        <w:jc w:val="both"/>
        <w:rPr>
          <w:i/>
          <w:iCs/>
          <w:sz w:val="20"/>
          <w:szCs w:val="20"/>
          <w:lang w:val="sr-Cyrl-CS"/>
        </w:rPr>
      </w:pPr>
    </w:p>
    <w:p w:rsidR="008B5010" w:rsidRDefault="008B5010" w:rsidP="008B5010">
      <w:pPr>
        <w:jc w:val="both"/>
        <w:rPr>
          <w:rFonts w:eastAsia="TimesNewRomanPSMT"/>
          <w:bCs/>
          <w:lang w:val="sr-Cyrl-CS"/>
        </w:rPr>
      </w:pPr>
    </w:p>
    <w:p w:rsidR="008B5010" w:rsidRDefault="008B5010" w:rsidP="008B5010">
      <w:pPr>
        <w:jc w:val="both"/>
        <w:rPr>
          <w:rFonts w:eastAsia="TimesNewRomanPSMT"/>
          <w:bCs/>
          <w:i/>
          <w:sz w:val="18"/>
          <w:szCs w:val="18"/>
          <w:lang w:val="sr-Cyrl-CS"/>
        </w:rPr>
      </w:pPr>
    </w:p>
    <w:p w:rsidR="008B5010" w:rsidRDefault="008B5010" w:rsidP="008B5010">
      <w:pPr>
        <w:ind w:left="720" w:firstLine="720"/>
        <w:jc w:val="both"/>
        <w:rPr>
          <w:rFonts w:eastAsia="TimesNewRomanPSMT"/>
          <w:bCs/>
          <w:lang w:val="sr-Cyrl-CS"/>
        </w:rPr>
      </w:pPr>
    </w:p>
    <w:p w:rsidR="008B5010" w:rsidRDefault="008B5010" w:rsidP="008B5010">
      <w:pPr>
        <w:ind w:left="720" w:firstLine="720"/>
        <w:jc w:val="both"/>
        <w:rPr>
          <w:rFonts w:eastAsia="TimesNewRomanPSMT"/>
          <w:bCs/>
          <w:lang w:val="sr-Cyrl-CS"/>
        </w:rPr>
      </w:pPr>
    </w:p>
    <w:p w:rsidR="008B5010" w:rsidRDefault="008B5010" w:rsidP="008B5010">
      <w:pPr>
        <w:ind w:left="720" w:firstLine="720"/>
        <w:jc w:val="both"/>
        <w:rPr>
          <w:rFonts w:eastAsia="TimesNewRomanPSMT"/>
          <w:bCs/>
          <w:lang w:val="sr-Cyrl-CS"/>
        </w:rPr>
      </w:pPr>
    </w:p>
    <w:p w:rsidR="008B5010" w:rsidRDefault="008B5010" w:rsidP="008B5010">
      <w:pPr>
        <w:ind w:left="720" w:firstLine="720"/>
        <w:jc w:val="both"/>
        <w:rPr>
          <w:rFonts w:eastAsia="TimesNewRomanPSMT"/>
          <w:bCs/>
          <w:lang w:val="sr-Cyrl-CS"/>
        </w:rPr>
      </w:pPr>
    </w:p>
    <w:p w:rsidR="008B5010" w:rsidRPr="00263DEE" w:rsidRDefault="008B5010" w:rsidP="008B5010">
      <w:pPr>
        <w:ind w:left="720" w:firstLine="720"/>
        <w:jc w:val="both"/>
        <w:rPr>
          <w:rFonts w:eastAsia="TimesNewRomanPSMT"/>
          <w:bCs/>
        </w:rPr>
      </w:pPr>
      <w:r w:rsidRPr="000168A8">
        <w:rPr>
          <w:rFonts w:eastAsia="TimesNewRomanPSMT"/>
          <w:bCs/>
        </w:rPr>
        <w:t xml:space="preserve">Датум </w:t>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r>
      <w:r w:rsidRPr="000168A8">
        <w:rPr>
          <w:rFonts w:eastAsia="TimesNewRomanPSMT"/>
          <w:bCs/>
        </w:rPr>
        <w:tab/>
        <w:t xml:space="preserve">              Понуђач</w:t>
      </w:r>
    </w:p>
    <w:p w:rsidR="008B5010" w:rsidRPr="00263DEE" w:rsidRDefault="008B5010" w:rsidP="008B5010">
      <w:pPr>
        <w:ind w:left="2880" w:firstLine="720"/>
        <w:jc w:val="both"/>
        <w:rPr>
          <w:rFonts w:eastAsia="TimesNewRomanPS-BoldMT"/>
          <w:b/>
          <w:bCs/>
          <w:i/>
          <w:iCs/>
          <w:color w:val="002060"/>
        </w:rPr>
      </w:pPr>
      <w:r w:rsidRPr="00263DEE">
        <w:rPr>
          <w:rFonts w:eastAsia="TimesNewRomanPSMT"/>
          <w:bCs/>
        </w:rPr>
        <w:t xml:space="preserve">    М. П. </w:t>
      </w:r>
    </w:p>
    <w:p w:rsidR="008B5010" w:rsidRPr="00A94478" w:rsidRDefault="008B5010" w:rsidP="008B5010">
      <w:pPr>
        <w:jc w:val="both"/>
        <w:rPr>
          <w:rFonts w:eastAsia="TimesNewRomanPS-BoldMT"/>
          <w:b/>
          <w:bCs/>
          <w:i/>
          <w:iCs/>
          <w:color w:val="002060"/>
          <w:lang w:val="sr-Cyrl-CS"/>
        </w:rPr>
      </w:pPr>
      <w:r w:rsidRPr="005F0F7D">
        <w:rPr>
          <w:rFonts w:eastAsia="TimesNewRomanPS-BoldMT"/>
          <w:b/>
          <w:bCs/>
          <w:i/>
          <w:iCs/>
          <w:color w:val="002060"/>
        </w:rPr>
        <w:t>_______________________</w:t>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rPr>
        <w:tab/>
      </w:r>
      <w:r w:rsidRPr="005F0F7D">
        <w:rPr>
          <w:rFonts w:eastAsia="TimesNewRomanPS-BoldMT"/>
          <w:b/>
          <w:bCs/>
          <w:i/>
          <w:iCs/>
          <w:color w:val="002060"/>
          <w:lang w:val="sr-Cyrl-CS"/>
        </w:rPr>
        <w:t xml:space="preserve">           </w:t>
      </w:r>
      <w:r w:rsidRPr="005F0F7D">
        <w:rPr>
          <w:rFonts w:eastAsia="TimesNewRomanPS-BoldMT"/>
          <w:b/>
          <w:bCs/>
          <w:i/>
          <w:iCs/>
          <w:color w:val="002060"/>
        </w:rPr>
        <w:t>____________________________</w:t>
      </w:r>
    </w:p>
    <w:p w:rsidR="008B5010" w:rsidRDefault="008B5010" w:rsidP="004457F9">
      <w:pPr>
        <w:jc w:val="both"/>
        <w:rPr>
          <w:i/>
          <w:iCs/>
          <w:sz w:val="20"/>
          <w:szCs w:val="20"/>
          <w:lang w:val="sr-Cyrl-CS"/>
        </w:rPr>
      </w:pPr>
    </w:p>
    <w:p w:rsidR="008B5010" w:rsidRDefault="008B5010"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3A4728" w:rsidRDefault="003A4728" w:rsidP="004457F9">
      <w:pPr>
        <w:jc w:val="both"/>
        <w:rPr>
          <w:i/>
          <w:iCs/>
          <w:sz w:val="20"/>
          <w:szCs w:val="20"/>
          <w:lang w:val="sr-Cyrl-CS"/>
        </w:rPr>
      </w:pPr>
    </w:p>
    <w:p w:rsidR="001D152E" w:rsidRPr="00E75D78" w:rsidRDefault="001D152E" w:rsidP="004457F9">
      <w:pPr>
        <w:jc w:val="both"/>
        <w:rPr>
          <w:i/>
          <w:iCs/>
          <w:sz w:val="20"/>
          <w:szCs w:val="20"/>
          <w:lang w:val="sr-Cyrl-CS"/>
        </w:rPr>
      </w:pPr>
    </w:p>
    <w:p w:rsidR="00E84475" w:rsidRPr="00E84475" w:rsidRDefault="00E84475" w:rsidP="00E84475">
      <w:pPr>
        <w:shd w:val="clear" w:color="auto" w:fill="C6D9F1"/>
        <w:jc w:val="center"/>
        <w:rPr>
          <w:b/>
          <w:bCs/>
          <w:i/>
          <w:iCs/>
        </w:rPr>
      </w:pPr>
      <w:r w:rsidRPr="00E84475">
        <w:rPr>
          <w:b/>
          <w:bCs/>
          <w:i/>
          <w:iCs/>
        </w:rPr>
        <w:lastRenderedPageBreak/>
        <w:t>VII МОДЕЛ УГОВОРА</w:t>
      </w:r>
    </w:p>
    <w:p w:rsidR="00E84475" w:rsidRDefault="00E84475" w:rsidP="00E84475">
      <w:pPr>
        <w:jc w:val="center"/>
        <w:rPr>
          <w:b/>
          <w:bCs/>
          <w:i/>
          <w:iCs/>
          <w:lang w:val="sr-Cyrl-CS"/>
        </w:rPr>
      </w:pPr>
    </w:p>
    <w:p w:rsidR="00572637" w:rsidRDefault="00572637" w:rsidP="00572637">
      <w:pPr>
        <w:rPr>
          <w:b/>
          <w:bCs/>
          <w:i/>
          <w:iCs/>
          <w:lang w:val="sr-Cyrl-CS"/>
        </w:rPr>
      </w:pPr>
    </w:p>
    <w:p w:rsidR="00572637" w:rsidRPr="00181DB0" w:rsidRDefault="00572637" w:rsidP="00572637">
      <w:pPr>
        <w:jc w:val="center"/>
        <w:rPr>
          <w:b/>
          <w:lang w:val="sr-Cyrl-CS"/>
        </w:rPr>
      </w:pPr>
      <w:r w:rsidRPr="00181DB0">
        <w:rPr>
          <w:b/>
          <w:lang w:val="sr-Cyrl-CS"/>
        </w:rPr>
        <w:t>(П</w:t>
      </w:r>
      <w:r>
        <w:rPr>
          <w:b/>
          <w:lang w:val="sr-Cyrl-CS"/>
        </w:rPr>
        <w:t>ОПУНИТИ ПРВУ СТРАНУ, СВАКУ СТРАНИЦУ ПАРАФИРАТИ И</w:t>
      </w:r>
      <w:r w:rsidRPr="00181DB0">
        <w:rPr>
          <w:b/>
          <w:lang w:val="sr-Cyrl-CS"/>
        </w:rPr>
        <w:t xml:space="preserve"> ОВЕРИ</w:t>
      </w:r>
      <w:r>
        <w:rPr>
          <w:b/>
          <w:lang w:val="sr-Cyrl-CS"/>
        </w:rPr>
        <w:t>ТИ</w:t>
      </w:r>
      <w:r w:rsidRPr="00181DB0">
        <w:rPr>
          <w:b/>
          <w:lang w:val="sr-Cyrl-CS"/>
        </w:rPr>
        <w:t xml:space="preserve"> </w:t>
      </w:r>
      <w:r>
        <w:rPr>
          <w:b/>
          <w:lang w:val="sr-Cyrl-CS"/>
        </w:rPr>
        <w:t>ПЕЧАТОМ, ПОСЛЕДЊУ СТРАНИЦУ ОВЕРИТИ ПЕЧАТОМ И ПОТПИСАТИ</w:t>
      </w:r>
      <w:r w:rsidRPr="00181DB0">
        <w:rPr>
          <w:b/>
          <w:lang w:val="sr-Cyrl-CS"/>
        </w:rPr>
        <w:t>)</w:t>
      </w:r>
    </w:p>
    <w:p w:rsidR="00572637" w:rsidRDefault="00572637" w:rsidP="00572637">
      <w:pPr>
        <w:jc w:val="center"/>
      </w:pPr>
    </w:p>
    <w:p w:rsidR="00572637" w:rsidRDefault="00572637" w:rsidP="00572637">
      <w:pPr>
        <w:jc w:val="center"/>
      </w:pPr>
    </w:p>
    <w:tbl>
      <w:tblPr>
        <w:tblW w:w="9356" w:type="dxa"/>
        <w:tblInd w:w="108" w:type="dxa"/>
        <w:tblLayout w:type="fixed"/>
        <w:tblLook w:val="0000"/>
      </w:tblPr>
      <w:tblGrid>
        <w:gridCol w:w="9356"/>
      </w:tblGrid>
      <w:tr w:rsidR="00572637" w:rsidRPr="009078B6" w:rsidTr="00601A9B">
        <w:trPr>
          <w:trHeight w:val="3052"/>
        </w:trPr>
        <w:tc>
          <w:tcPr>
            <w:tcW w:w="9356" w:type="dxa"/>
            <w:vAlign w:val="center"/>
          </w:tcPr>
          <w:p w:rsidR="00572637" w:rsidRPr="005A0E8F" w:rsidRDefault="005A0E8F" w:rsidP="00305E74">
            <w:pPr>
              <w:widowControl w:val="0"/>
              <w:autoSpaceDE w:val="0"/>
              <w:autoSpaceDN w:val="0"/>
              <w:adjustRightInd w:val="0"/>
              <w:spacing w:line="246" w:lineRule="auto"/>
              <w:ind w:left="34" w:right="62"/>
              <w:jc w:val="both"/>
              <w:rPr>
                <w:lang w:val="sr-Cyrl-CS"/>
              </w:rPr>
            </w:pPr>
            <w:r>
              <w:rPr>
                <w:lang w:val="sr-Cyrl-CS"/>
              </w:rPr>
              <w:t>УНИВЕРЗИТЕТ</w:t>
            </w:r>
            <w:r w:rsidRPr="00ED6A57">
              <w:rPr>
                <w:lang w:val="sr-Cyrl-CS"/>
              </w:rPr>
              <w:t xml:space="preserve"> У БЕОГРАДУ</w:t>
            </w:r>
            <w:r w:rsidRPr="00ED6A57">
              <w:t xml:space="preserve">, </w:t>
            </w:r>
            <w:r>
              <w:rPr>
                <w:lang w:val="sr-Cyrl-CS"/>
              </w:rPr>
              <w:t>ХЕМИЈСКИ</w:t>
            </w:r>
            <w:r w:rsidRPr="00ED6A57">
              <w:t xml:space="preserve"> ФАКУЛТ</w:t>
            </w:r>
            <w:r w:rsidRPr="00ED6A57">
              <w:rPr>
                <w:spacing w:val="1"/>
              </w:rPr>
              <w:t>Е</w:t>
            </w:r>
            <w:r>
              <w:t>Т</w:t>
            </w:r>
            <w:r w:rsidRPr="00ED6A57">
              <w:t xml:space="preserve">, </w:t>
            </w:r>
            <w:r w:rsidRPr="00ED6A57">
              <w:rPr>
                <w:w w:val="102"/>
              </w:rPr>
              <w:t xml:space="preserve">са </w:t>
            </w:r>
            <w:r w:rsidRPr="00ED6A57">
              <w:t>се</w:t>
            </w:r>
            <w:r w:rsidRPr="00ED6A57">
              <w:rPr>
                <w:spacing w:val="1"/>
              </w:rPr>
              <w:t>д</w:t>
            </w:r>
            <w:r w:rsidRPr="00ED6A57">
              <w:rPr>
                <w:spacing w:val="-2"/>
              </w:rPr>
              <w:t>и</w:t>
            </w:r>
            <w:r w:rsidRPr="00ED6A57">
              <w:t xml:space="preserve">штем у </w:t>
            </w:r>
            <w:r w:rsidRPr="00ED6A57">
              <w:rPr>
                <w:lang w:val="sr-Cyrl-CS"/>
              </w:rPr>
              <w:t>Београду</w:t>
            </w:r>
            <w:r w:rsidRPr="00ED6A57">
              <w:t xml:space="preserve">, </w:t>
            </w:r>
            <w:r w:rsidRPr="00ED6A57">
              <w:rPr>
                <w:spacing w:val="-1"/>
                <w:lang w:val="sr-Cyrl-CS"/>
              </w:rPr>
              <w:t>Студентски трг</w:t>
            </w:r>
            <w:r w:rsidRPr="00ED6A57">
              <w:t xml:space="preserve"> </w:t>
            </w:r>
            <w:r w:rsidRPr="00ED6A57">
              <w:rPr>
                <w:spacing w:val="-1"/>
              </w:rPr>
              <w:t>б</w:t>
            </w:r>
            <w:r w:rsidRPr="00ED6A57">
              <w:t xml:space="preserve">рој </w:t>
            </w:r>
            <w:r w:rsidRPr="00ED6A57">
              <w:rPr>
                <w:lang w:val="sr-Cyrl-CS"/>
              </w:rPr>
              <w:t>12-16</w:t>
            </w:r>
            <w:r w:rsidRPr="00ED6A57">
              <w:t xml:space="preserve">, </w:t>
            </w:r>
            <w:r w:rsidRPr="00ED6A57">
              <w:rPr>
                <w:spacing w:val="1"/>
              </w:rPr>
              <w:t>П</w:t>
            </w:r>
            <w:r w:rsidRPr="00ED6A57">
              <w:t xml:space="preserve">ИБ </w:t>
            </w:r>
            <w:r w:rsidRPr="00ED6A57">
              <w:rPr>
                <w:spacing w:val="1"/>
              </w:rPr>
              <w:t>1</w:t>
            </w:r>
            <w:r w:rsidRPr="00ED6A57">
              <w:t>0</w:t>
            </w:r>
            <w:r w:rsidRPr="00ED6A57">
              <w:rPr>
                <w:spacing w:val="1"/>
              </w:rPr>
              <w:t>1</w:t>
            </w:r>
            <w:r w:rsidRPr="00ED6A57">
              <w:rPr>
                <w:spacing w:val="7"/>
                <w:lang w:val="sr-Cyrl-CS"/>
              </w:rPr>
              <w:t>823040</w:t>
            </w:r>
            <w:r w:rsidRPr="00ED6A57">
              <w:t xml:space="preserve">, </w:t>
            </w:r>
            <w:r w:rsidRPr="00ED6A57">
              <w:rPr>
                <w:spacing w:val="-1"/>
              </w:rPr>
              <w:t>М</w:t>
            </w:r>
            <w:r w:rsidRPr="00ED6A57">
              <w:t xml:space="preserve">атични </w:t>
            </w:r>
            <w:r w:rsidRPr="00ED6A57">
              <w:rPr>
                <w:w w:val="102"/>
              </w:rPr>
              <w:t>број</w:t>
            </w:r>
            <w:r w:rsidRPr="00ED6A57">
              <w:rPr>
                <w:lang w:val="sr-Cyrl-CS"/>
              </w:rPr>
              <w:t xml:space="preserve"> </w:t>
            </w:r>
            <w:r w:rsidRPr="00ED6A57">
              <w:rPr>
                <w:spacing w:val="1"/>
              </w:rPr>
              <w:t>0</w:t>
            </w:r>
            <w:r w:rsidRPr="00ED6A57">
              <w:rPr>
                <w:lang w:val="sr-Cyrl-CS"/>
              </w:rPr>
              <w:t>7053681</w:t>
            </w:r>
            <w:r w:rsidRPr="00ED6A57">
              <w:t>, број</w:t>
            </w:r>
            <w:r w:rsidRPr="00ED6A57">
              <w:rPr>
                <w:spacing w:val="48"/>
              </w:rPr>
              <w:t xml:space="preserve"> </w:t>
            </w:r>
            <w:r w:rsidRPr="00ED6A57">
              <w:t>рач</w:t>
            </w:r>
            <w:r w:rsidRPr="00ED6A57">
              <w:rPr>
                <w:spacing w:val="1"/>
              </w:rPr>
              <w:t>у</w:t>
            </w:r>
            <w:r w:rsidRPr="00ED6A57">
              <w:t xml:space="preserve">на: </w:t>
            </w:r>
            <w:r w:rsidRPr="00ED6A57">
              <w:rPr>
                <w:spacing w:val="1"/>
              </w:rPr>
              <w:t>8</w:t>
            </w:r>
            <w:r w:rsidRPr="00ED6A57">
              <w:t>4</w:t>
            </w:r>
            <w:r w:rsidRPr="00ED6A57">
              <w:rPr>
                <w:spacing w:val="1"/>
              </w:rPr>
              <w:t>0</w:t>
            </w:r>
            <w:r w:rsidRPr="00ED6A57">
              <w:rPr>
                <w:rFonts w:ascii="Cambria Math" w:hAnsi="Cambria Math"/>
              </w:rPr>
              <w:t>‐</w:t>
            </w:r>
            <w:r w:rsidRPr="00ED6A57">
              <w:rPr>
                <w:lang w:val="sr-Cyrl-CS"/>
              </w:rPr>
              <w:t>1817666-82 или 840-1817660</w:t>
            </w:r>
            <w:r w:rsidRPr="00ED6A57">
              <w:rPr>
                <w:rFonts w:ascii="Cambria Math" w:hAnsi="Cambria Math" w:cs="Cambria Math"/>
                <w:lang w:val="sr-Cyrl-CS"/>
              </w:rPr>
              <w:t>-03</w:t>
            </w:r>
            <w:r w:rsidRPr="00ED6A57">
              <w:t xml:space="preserve">, Управа </w:t>
            </w:r>
            <w:r w:rsidRPr="00ED6A57">
              <w:rPr>
                <w:spacing w:val="-2"/>
              </w:rPr>
              <w:t>з</w:t>
            </w:r>
            <w:r w:rsidRPr="00ED6A57">
              <w:t>а</w:t>
            </w:r>
            <w:r w:rsidRPr="00ED6A57">
              <w:rPr>
                <w:spacing w:val="46"/>
              </w:rPr>
              <w:t xml:space="preserve"> </w:t>
            </w:r>
            <w:r w:rsidRPr="00ED6A57">
              <w:t>јавна плаћа</w:t>
            </w:r>
            <w:r w:rsidRPr="00ED6A57">
              <w:rPr>
                <w:spacing w:val="1"/>
              </w:rPr>
              <w:t>њ</w:t>
            </w:r>
            <w:r w:rsidRPr="00ED6A57">
              <w:rPr>
                <w:spacing w:val="7"/>
              </w:rPr>
              <w:t>а</w:t>
            </w:r>
            <w:r w:rsidRPr="00ED6A57">
              <w:t>, теле</w:t>
            </w:r>
            <w:r w:rsidRPr="00ED6A57">
              <w:rPr>
                <w:spacing w:val="1"/>
              </w:rPr>
              <w:t>ф</w:t>
            </w:r>
            <w:r w:rsidRPr="00ED6A57">
              <w:t xml:space="preserve">он </w:t>
            </w:r>
            <w:r w:rsidRPr="00ED6A57">
              <w:rPr>
                <w:w w:val="102"/>
              </w:rPr>
              <w:t>011/</w:t>
            </w:r>
            <w:r w:rsidRPr="00ED6A57">
              <w:rPr>
                <w:w w:val="102"/>
                <w:lang w:val="sr-Cyrl-CS"/>
              </w:rPr>
              <w:t>3336-803</w:t>
            </w:r>
            <w:r w:rsidRPr="00ED6A57">
              <w:rPr>
                <w:w w:val="102"/>
              </w:rPr>
              <w:t>,</w:t>
            </w:r>
            <w:r w:rsidRPr="00ED6A57">
              <w:t>Теле</w:t>
            </w:r>
            <w:r w:rsidRPr="00ED6A57">
              <w:rPr>
                <w:spacing w:val="1"/>
              </w:rPr>
              <w:t>ф</w:t>
            </w:r>
            <w:r w:rsidRPr="00ED6A57">
              <w:t>акс</w:t>
            </w:r>
            <w:r w:rsidRPr="00ED6A57">
              <w:rPr>
                <w:spacing w:val="36"/>
              </w:rPr>
              <w:t xml:space="preserve"> </w:t>
            </w:r>
            <w:r w:rsidRPr="00ED6A57">
              <w:t>0</w:t>
            </w:r>
            <w:r w:rsidRPr="00ED6A57">
              <w:rPr>
                <w:lang w:val="sr-Cyrl-CS"/>
              </w:rPr>
              <w:t>11</w:t>
            </w:r>
            <w:r w:rsidRPr="00ED6A57">
              <w:t>/</w:t>
            </w:r>
            <w:r w:rsidRPr="00ED6A57">
              <w:rPr>
                <w:lang w:val="sr-Cyrl-CS"/>
              </w:rPr>
              <w:t>2184330</w:t>
            </w:r>
            <w:r w:rsidRPr="00ED6A57">
              <w:t>,</w:t>
            </w:r>
            <w:r w:rsidRPr="00ED6A57">
              <w:rPr>
                <w:spacing w:val="47"/>
              </w:rPr>
              <w:t xml:space="preserve"> </w:t>
            </w:r>
            <w:r w:rsidRPr="00ED6A57">
              <w:t>кога</w:t>
            </w:r>
            <w:r w:rsidRPr="00ED6A57">
              <w:rPr>
                <w:spacing w:val="30"/>
              </w:rPr>
              <w:t xml:space="preserve"> </w:t>
            </w:r>
            <w:r w:rsidRPr="00ED6A57">
              <w:rPr>
                <w:spacing w:val="-1"/>
              </w:rPr>
              <w:t>з</w:t>
            </w:r>
            <w:r w:rsidRPr="00ED6A57">
              <w:t>аступа</w:t>
            </w:r>
            <w:r w:rsidRPr="00ED6A57">
              <w:rPr>
                <w:spacing w:val="40"/>
              </w:rPr>
              <w:t xml:space="preserve"> </w:t>
            </w:r>
            <w:r w:rsidRPr="00ED6A57">
              <w:t>декан</w:t>
            </w:r>
            <w:r w:rsidRPr="00ED6A57">
              <w:rPr>
                <w:spacing w:val="32"/>
              </w:rPr>
              <w:t xml:space="preserve"> </w:t>
            </w:r>
            <w:r w:rsidRPr="00ED6A57">
              <w:t>про</w:t>
            </w:r>
            <w:r w:rsidRPr="00ED6A57">
              <w:rPr>
                <w:spacing w:val="1"/>
              </w:rPr>
              <w:t>ф</w:t>
            </w:r>
            <w:r w:rsidRPr="00ED6A57">
              <w:t>.</w:t>
            </w:r>
            <w:r w:rsidRPr="00ED6A57">
              <w:rPr>
                <w:spacing w:val="31"/>
              </w:rPr>
              <w:t xml:space="preserve"> </w:t>
            </w:r>
            <w:proofErr w:type="gramStart"/>
            <w:r w:rsidRPr="00ED6A57">
              <w:t>др</w:t>
            </w:r>
            <w:proofErr w:type="gramEnd"/>
            <w:r w:rsidRPr="00ED6A57">
              <w:rPr>
                <w:spacing w:val="26"/>
              </w:rPr>
              <w:t xml:space="preserve"> </w:t>
            </w:r>
            <w:r w:rsidRPr="00ED6A57">
              <w:rPr>
                <w:lang w:val="sr-Cyrl-CS"/>
              </w:rPr>
              <w:t>Бранимир</w:t>
            </w:r>
            <w:r w:rsidRPr="00ED6A57">
              <w:rPr>
                <w:spacing w:val="35"/>
              </w:rPr>
              <w:t xml:space="preserve"> </w:t>
            </w:r>
            <w:r w:rsidRPr="00ED6A57">
              <w:rPr>
                <w:spacing w:val="5"/>
                <w:lang w:val="sr-Cyrl-CS"/>
              </w:rPr>
              <w:t>Јованчићевић</w:t>
            </w:r>
            <w:r w:rsidRPr="00ED6A57">
              <w:t>,</w:t>
            </w:r>
            <w:r w:rsidRPr="00ED6A57">
              <w:rPr>
                <w:spacing w:val="34"/>
              </w:rPr>
              <w:t xml:space="preserve"> </w:t>
            </w:r>
            <w:r w:rsidRPr="00ED6A57">
              <w:t>ре</w:t>
            </w:r>
            <w:r w:rsidRPr="00ED6A57">
              <w:rPr>
                <w:spacing w:val="1"/>
              </w:rPr>
              <w:t>д</w:t>
            </w:r>
            <w:r w:rsidRPr="00ED6A57">
              <w:rPr>
                <w:spacing w:val="-1"/>
              </w:rPr>
              <w:t>ов</w:t>
            </w:r>
            <w:r w:rsidRPr="00ED6A57">
              <w:rPr>
                <w:spacing w:val="1"/>
              </w:rPr>
              <w:t>н</w:t>
            </w:r>
            <w:r w:rsidRPr="00ED6A57">
              <w:t>и</w:t>
            </w:r>
            <w:r w:rsidRPr="00ED6A57">
              <w:rPr>
                <w:spacing w:val="35"/>
              </w:rPr>
              <w:t xml:space="preserve"> </w:t>
            </w:r>
            <w:r w:rsidRPr="00ED6A57">
              <w:t>пр</w:t>
            </w:r>
            <w:r w:rsidRPr="00ED6A57">
              <w:rPr>
                <w:spacing w:val="-1"/>
              </w:rPr>
              <w:t>о</w:t>
            </w:r>
            <w:r w:rsidRPr="00ED6A57">
              <w:rPr>
                <w:spacing w:val="1"/>
              </w:rPr>
              <w:t>ф</w:t>
            </w:r>
            <w:r w:rsidRPr="00ED6A57">
              <w:t>ес</w:t>
            </w:r>
            <w:r w:rsidRPr="00ED6A57">
              <w:rPr>
                <w:spacing w:val="-1"/>
              </w:rPr>
              <w:t>о</w:t>
            </w:r>
            <w:r w:rsidRPr="00ED6A57">
              <w:t>р</w:t>
            </w:r>
            <w:r w:rsidRPr="00ED6A57">
              <w:rPr>
                <w:spacing w:val="36"/>
              </w:rPr>
              <w:t xml:space="preserve"> </w:t>
            </w:r>
            <w:r w:rsidRPr="00ED6A57">
              <w:rPr>
                <w:w w:val="102"/>
              </w:rPr>
              <w:t xml:space="preserve">(у </w:t>
            </w:r>
            <w:r w:rsidRPr="00ED6A57">
              <w:rPr>
                <w:spacing w:val="1"/>
              </w:rPr>
              <w:t>д</w:t>
            </w:r>
            <w:r w:rsidRPr="00ED6A57">
              <w:t>аљ</w:t>
            </w:r>
            <w:r w:rsidRPr="00ED6A57">
              <w:rPr>
                <w:spacing w:val="1"/>
              </w:rPr>
              <w:t>е</w:t>
            </w:r>
            <w:r w:rsidRPr="00ED6A57">
              <w:t>м</w:t>
            </w:r>
            <w:r w:rsidRPr="00ED6A57">
              <w:rPr>
                <w:spacing w:val="13"/>
              </w:rPr>
              <w:t xml:space="preserve"> </w:t>
            </w:r>
            <w:r w:rsidRPr="00ED6A57">
              <w:t>т</w:t>
            </w:r>
            <w:r w:rsidRPr="00ED6A57">
              <w:rPr>
                <w:spacing w:val="1"/>
              </w:rPr>
              <w:t>ек</w:t>
            </w:r>
            <w:r w:rsidRPr="00ED6A57">
              <w:rPr>
                <w:spacing w:val="-1"/>
              </w:rPr>
              <w:t>с</w:t>
            </w:r>
            <w:r w:rsidRPr="00ED6A57">
              <w:t>т</w:t>
            </w:r>
            <w:r w:rsidRPr="00ED6A57">
              <w:rPr>
                <w:spacing w:val="1"/>
              </w:rPr>
              <w:t>у</w:t>
            </w:r>
            <w:r w:rsidRPr="00ED6A57">
              <w:t>:</w:t>
            </w:r>
            <w:r w:rsidRPr="00ED6A57">
              <w:rPr>
                <w:spacing w:val="14"/>
              </w:rPr>
              <w:t xml:space="preserve"> </w:t>
            </w:r>
            <w:r>
              <w:rPr>
                <w:lang w:val="sr-Cyrl-CS" w:eastAsia="ar-SA"/>
              </w:rPr>
              <w:t>Купац</w:t>
            </w:r>
            <w:r w:rsidRPr="00ED6A57">
              <w:rPr>
                <w:spacing w:val="1"/>
                <w:w w:val="102"/>
              </w:rPr>
              <w:t>).</w:t>
            </w:r>
          </w:p>
        </w:tc>
      </w:tr>
    </w:tbl>
    <w:p w:rsidR="00572637" w:rsidRDefault="00601A9B" w:rsidP="00601A9B">
      <w:pPr>
        <w:jc w:val="center"/>
        <w:rPr>
          <w:noProof/>
          <w:lang w:val="sr-Cyrl-CS"/>
        </w:rPr>
      </w:pPr>
      <w:r>
        <w:rPr>
          <w:noProof/>
          <w:lang w:val="sr-Cyrl-CS"/>
        </w:rPr>
        <w:t>и</w:t>
      </w:r>
    </w:p>
    <w:p w:rsidR="00601A9B" w:rsidRDefault="00601A9B" w:rsidP="00572637">
      <w:pPr>
        <w:jc w:val="center"/>
        <w:rPr>
          <w:noProof/>
          <w:lang w:val="sr-Cyrl-CS"/>
        </w:rPr>
      </w:pPr>
    </w:p>
    <w:p w:rsidR="00601A9B" w:rsidRPr="009078B6" w:rsidRDefault="00601A9B" w:rsidP="00F52D26">
      <w:pPr>
        <w:rPr>
          <w:lang w:val="sr-Cyrl-CS"/>
        </w:rPr>
      </w:pPr>
      <w:r>
        <w:rPr>
          <w:lang w:val="sr-Cyrl-CS"/>
        </w:rPr>
        <w:t>_____________________________</w:t>
      </w:r>
      <w:r w:rsidRPr="00601A9B">
        <w:rPr>
          <w:lang w:val="sr-Cyrl-CS"/>
        </w:rPr>
        <w:t xml:space="preserve">, са седиштем у </w:t>
      </w:r>
      <w:r>
        <w:rPr>
          <w:lang w:val="sr-Cyrl-CS"/>
        </w:rPr>
        <w:t>_________</w:t>
      </w:r>
      <w:r w:rsidRPr="00601A9B">
        <w:rPr>
          <w:lang w:val="sr-Cyrl-CS"/>
        </w:rPr>
        <w:t xml:space="preserve">, ____________број </w:t>
      </w:r>
      <w:r>
        <w:rPr>
          <w:lang w:val="sr-Cyrl-CS"/>
        </w:rPr>
        <w:t>___</w:t>
      </w:r>
      <w:r w:rsidRPr="00601A9B">
        <w:rPr>
          <w:lang w:val="sr-Cyrl-CS"/>
        </w:rPr>
        <w:t>, ПИБ ___________, Матични број</w:t>
      </w:r>
      <w:r w:rsidRPr="00ED6A57">
        <w:rPr>
          <w:lang w:val="sr-Cyrl-CS"/>
        </w:rPr>
        <w:t xml:space="preserve"> </w:t>
      </w:r>
      <w:r w:rsidRPr="00601A9B">
        <w:rPr>
          <w:lang w:val="sr-Cyrl-CS"/>
        </w:rPr>
        <w:t xml:space="preserve">__________, број рачуна: ____________, </w:t>
      </w:r>
      <w:r>
        <w:rPr>
          <w:lang w:val="sr-Cyrl-CS"/>
        </w:rPr>
        <w:t>банка______________</w:t>
      </w:r>
      <w:r w:rsidRPr="00601A9B">
        <w:rPr>
          <w:lang w:val="sr-Cyrl-CS"/>
        </w:rPr>
        <w:t xml:space="preserve">, телефон __________,Телефакс </w:t>
      </w:r>
      <w:r>
        <w:rPr>
          <w:lang w:val="sr-Cyrl-CS"/>
        </w:rPr>
        <w:t>___________</w:t>
      </w:r>
      <w:r w:rsidRPr="00601A9B">
        <w:rPr>
          <w:lang w:val="sr-Cyrl-CS"/>
        </w:rPr>
        <w:t xml:space="preserve">, кога заступа </w:t>
      </w:r>
      <w:r>
        <w:rPr>
          <w:lang w:val="sr-Cyrl-CS"/>
        </w:rPr>
        <w:t>________________</w:t>
      </w:r>
      <w:r w:rsidRPr="00601A9B">
        <w:rPr>
          <w:lang w:val="sr-Cyrl-CS"/>
        </w:rPr>
        <w:t xml:space="preserve">, </w:t>
      </w:r>
      <w:r>
        <w:rPr>
          <w:lang w:val="sr-Cyrl-CS"/>
        </w:rPr>
        <w:t>директор</w:t>
      </w:r>
      <w:r w:rsidRPr="00601A9B">
        <w:rPr>
          <w:lang w:val="sr-Cyrl-CS"/>
        </w:rPr>
        <w:t xml:space="preserve"> (у даљем тексту: </w:t>
      </w:r>
      <w:r>
        <w:rPr>
          <w:lang w:val="sr-Cyrl-CS"/>
        </w:rPr>
        <w:t>Продавац</w:t>
      </w:r>
      <w:r w:rsidRPr="00601A9B">
        <w:rPr>
          <w:lang w:val="sr-Cyrl-CS"/>
        </w:rPr>
        <w:t>).</w:t>
      </w:r>
    </w:p>
    <w:tbl>
      <w:tblPr>
        <w:tblW w:w="0" w:type="auto"/>
        <w:tblInd w:w="108" w:type="dxa"/>
        <w:tblLayout w:type="fixed"/>
        <w:tblLook w:val="0000"/>
      </w:tblPr>
      <w:tblGrid>
        <w:gridCol w:w="9072"/>
      </w:tblGrid>
      <w:tr w:rsidR="00572637" w:rsidRPr="00601A9B" w:rsidTr="005A0E8F">
        <w:tc>
          <w:tcPr>
            <w:tcW w:w="9072" w:type="dxa"/>
          </w:tcPr>
          <w:p w:rsidR="00572637" w:rsidRPr="00601A9B" w:rsidRDefault="00572637" w:rsidP="00601A9B">
            <w:pPr>
              <w:rPr>
                <w:lang w:val="sr-Cyrl-CS"/>
              </w:rPr>
            </w:pPr>
          </w:p>
        </w:tc>
      </w:tr>
    </w:tbl>
    <w:p w:rsidR="009258B0" w:rsidRPr="0023391E" w:rsidRDefault="009258B0" w:rsidP="009258B0">
      <w:pPr>
        <w:spacing w:line="260" w:lineRule="exact"/>
        <w:ind w:left="393"/>
        <w:rPr>
          <w:b/>
          <w:position w:val="-1"/>
          <w:lang w:val="sr-Cyrl-CS"/>
        </w:rPr>
      </w:pPr>
      <w:proofErr w:type="gramStart"/>
      <w:r w:rsidRPr="0023391E">
        <w:rPr>
          <w:b/>
          <w:position w:val="-1"/>
        </w:rPr>
        <w:t>з</w:t>
      </w:r>
      <w:proofErr w:type="gramEnd"/>
      <w:r w:rsidRPr="0023391E">
        <w:rPr>
          <w:b/>
          <w:position w:val="-1"/>
        </w:rPr>
        <w:t xml:space="preserve"> а к љ у ч у ј</w:t>
      </w:r>
      <w:r w:rsidRPr="0023391E">
        <w:rPr>
          <w:b/>
          <w:spacing w:val="-1"/>
          <w:position w:val="-1"/>
        </w:rPr>
        <w:t xml:space="preserve"> </w:t>
      </w:r>
      <w:r w:rsidRPr="0023391E">
        <w:rPr>
          <w:b/>
          <w:position w:val="-1"/>
        </w:rPr>
        <w:t>у:</w:t>
      </w:r>
    </w:p>
    <w:p w:rsidR="009258B0" w:rsidRPr="001843CD" w:rsidRDefault="009258B0" w:rsidP="009258B0">
      <w:pPr>
        <w:spacing w:line="260" w:lineRule="exact"/>
        <w:ind w:left="393"/>
        <w:rPr>
          <w:highlight w:val="yellow"/>
          <w:lang w:val="sr-Cyrl-CS"/>
        </w:rPr>
      </w:pPr>
    </w:p>
    <w:p w:rsidR="009258B0" w:rsidRPr="001843CD" w:rsidRDefault="009258B0" w:rsidP="009258B0">
      <w:pPr>
        <w:spacing w:before="5" w:line="120" w:lineRule="exact"/>
        <w:rPr>
          <w:sz w:val="12"/>
          <w:szCs w:val="12"/>
          <w:highlight w:val="yellow"/>
        </w:rPr>
      </w:pPr>
    </w:p>
    <w:p w:rsidR="009258B0" w:rsidRDefault="009258B0" w:rsidP="009258B0">
      <w:pPr>
        <w:ind w:right="99"/>
        <w:jc w:val="center"/>
        <w:rPr>
          <w:b/>
          <w:lang w:val="sr-Cyrl-CS"/>
        </w:rPr>
      </w:pPr>
      <w:r w:rsidRPr="0023391E">
        <w:rPr>
          <w:b/>
        </w:rPr>
        <w:t>У</w:t>
      </w:r>
      <w:r w:rsidRPr="0023391E">
        <w:rPr>
          <w:b/>
          <w:spacing w:val="-1"/>
        </w:rPr>
        <w:t xml:space="preserve"> </w:t>
      </w:r>
      <w:r w:rsidRPr="0023391E">
        <w:rPr>
          <w:b/>
        </w:rPr>
        <w:t>Г</w:t>
      </w:r>
      <w:r w:rsidRPr="0023391E">
        <w:rPr>
          <w:b/>
          <w:spacing w:val="1"/>
        </w:rPr>
        <w:t xml:space="preserve"> </w:t>
      </w:r>
      <w:r w:rsidRPr="0023391E">
        <w:rPr>
          <w:b/>
        </w:rPr>
        <w:t>О В</w:t>
      </w:r>
      <w:r w:rsidRPr="0023391E">
        <w:rPr>
          <w:b/>
          <w:spacing w:val="1"/>
        </w:rPr>
        <w:t xml:space="preserve"> </w:t>
      </w:r>
      <w:r w:rsidRPr="0023391E">
        <w:rPr>
          <w:b/>
        </w:rPr>
        <w:t xml:space="preserve">О </w:t>
      </w:r>
      <w:r w:rsidRPr="00FB7E5D">
        <w:rPr>
          <w:b/>
        </w:rPr>
        <w:t>Р</w:t>
      </w:r>
      <w:r>
        <w:rPr>
          <w:b/>
          <w:lang w:val="sr-Cyrl-CS"/>
        </w:rPr>
        <w:t xml:space="preserve"> </w:t>
      </w:r>
      <w:r w:rsidRPr="00FB7E5D">
        <w:rPr>
          <w:b/>
        </w:rPr>
        <w:t>о</w:t>
      </w:r>
      <w:r w:rsidRPr="00FB7E5D">
        <w:rPr>
          <w:b/>
          <w:lang w:val="sr-Cyrl-CS"/>
        </w:rPr>
        <w:t xml:space="preserve"> </w:t>
      </w:r>
      <w:r>
        <w:rPr>
          <w:b/>
          <w:lang w:val="sr-Cyrl-CS"/>
        </w:rPr>
        <w:t>набавци</w:t>
      </w:r>
      <w:r w:rsidRPr="00FB7E5D">
        <w:rPr>
          <w:b/>
        </w:rPr>
        <w:t xml:space="preserve"> </w:t>
      </w:r>
      <w:r w:rsidRPr="00FB7E5D">
        <w:rPr>
          <w:b/>
          <w:spacing w:val="-1"/>
          <w:lang w:val="sr-Cyrl-CS"/>
        </w:rPr>
        <w:t xml:space="preserve">лабораторијске опреме </w:t>
      </w:r>
      <w:r>
        <w:rPr>
          <w:b/>
          <w:lang w:val="sr-Cyrl-CS"/>
        </w:rPr>
        <w:t xml:space="preserve">за образовање и науку </w:t>
      </w:r>
    </w:p>
    <w:p w:rsidR="009258B0" w:rsidRPr="00B137E0" w:rsidRDefault="009258B0" w:rsidP="009258B0">
      <w:pPr>
        <w:ind w:right="99"/>
        <w:jc w:val="center"/>
        <w:rPr>
          <w:b/>
        </w:rPr>
      </w:pPr>
      <w:r w:rsidRPr="00FB7E5D">
        <w:rPr>
          <w:b/>
          <w:spacing w:val="-1"/>
          <w:lang w:val="sr-Cyrl-CS"/>
        </w:rPr>
        <w:t>за Партију бр.</w:t>
      </w:r>
      <w:r>
        <w:rPr>
          <w:b/>
          <w:spacing w:val="-1"/>
          <w:lang w:val="sr-Cyrl-CS"/>
        </w:rPr>
        <w:t xml:space="preserve"> </w:t>
      </w:r>
      <w:r w:rsidRPr="008030E1">
        <w:rPr>
          <w:b/>
          <w:spacing w:val="-1"/>
          <w:lang w:val="sr-Cyrl-CS"/>
        </w:rPr>
        <w:t>______</w:t>
      </w:r>
    </w:p>
    <w:p w:rsidR="009258B0" w:rsidRPr="00B137E0" w:rsidRDefault="009258B0" w:rsidP="009258B0">
      <w:pPr>
        <w:rPr>
          <w:b/>
          <w:color w:val="000000"/>
        </w:rPr>
      </w:pPr>
    </w:p>
    <w:p w:rsidR="009258B0" w:rsidRDefault="009258B0" w:rsidP="009258B0">
      <w:pPr>
        <w:rPr>
          <w:color w:val="000000"/>
          <w:lang w:val="sr-Cyrl-CS"/>
        </w:rPr>
      </w:pPr>
    </w:p>
    <w:p w:rsidR="009258B0" w:rsidRDefault="009258B0" w:rsidP="009258B0">
      <w:pPr>
        <w:rPr>
          <w:color w:val="000000"/>
          <w:lang w:val="sr-Cyrl-CS"/>
        </w:rPr>
      </w:pPr>
    </w:p>
    <w:p w:rsidR="009258B0" w:rsidRDefault="009258B0" w:rsidP="009258B0">
      <w:pPr>
        <w:rPr>
          <w:color w:val="000000"/>
          <w:lang w:val="sr-Cyrl-CS"/>
        </w:rPr>
      </w:pPr>
    </w:p>
    <w:p w:rsidR="009258B0" w:rsidRPr="0023391E" w:rsidRDefault="009258B0" w:rsidP="009258B0">
      <w:pPr>
        <w:ind w:left="393"/>
      </w:pPr>
      <w:r w:rsidRPr="0023391E">
        <w:t>Уговор</w:t>
      </w:r>
      <w:r w:rsidRPr="0023391E">
        <w:rPr>
          <w:spacing w:val="1"/>
        </w:rPr>
        <w:t>н</w:t>
      </w:r>
      <w:r w:rsidRPr="0023391E">
        <w:t>е</w:t>
      </w:r>
      <w:r w:rsidRPr="0023391E">
        <w:rPr>
          <w:spacing w:val="-1"/>
        </w:rPr>
        <w:t xml:space="preserve"> с</w:t>
      </w:r>
      <w:r w:rsidRPr="0023391E">
        <w:t>тр</w:t>
      </w:r>
      <w:r w:rsidRPr="0023391E">
        <w:rPr>
          <w:spacing w:val="-1"/>
        </w:rPr>
        <w:t>а</w:t>
      </w:r>
      <w:r w:rsidRPr="0023391E">
        <w:rPr>
          <w:spacing w:val="1"/>
        </w:rPr>
        <w:t>н</w:t>
      </w:r>
      <w:r w:rsidRPr="0023391E">
        <w:t>е</w:t>
      </w:r>
      <w:r w:rsidRPr="0023391E">
        <w:rPr>
          <w:spacing w:val="-1"/>
        </w:rPr>
        <w:t xml:space="preserve"> </w:t>
      </w:r>
      <w:r w:rsidRPr="0023391E">
        <w:rPr>
          <w:spacing w:val="1"/>
        </w:rPr>
        <w:t>к</w:t>
      </w:r>
      <w:r w:rsidRPr="0023391E">
        <w:t>о</w:t>
      </w:r>
      <w:r w:rsidRPr="0023391E">
        <w:rPr>
          <w:spacing w:val="1"/>
        </w:rPr>
        <w:t>н</w:t>
      </w:r>
      <w:r w:rsidRPr="0023391E">
        <w:rPr>
          <w:spacing w:val="-1"/>
        </w:rPr>
        <w:t>с</w:t>
      </w:r>
      <w:r w:rsidRPr="0023391E">
        <w:t>т</w:t>
      </w:r>
      <w:r w:rsidRPr="0023391E">
        <w:rPr>
          <w:spacing w:val="-1"/>
        </w:rPr>
        <w:t>а</w:t>
      </w:r>
      <w:r w:rsidRPr="0023391E">
        <w:rPr>
          <w:spacing w:val="3"/>
        </w:rPr>
        <w:t>т</w:t>
      </w:r>
      <w:r w:rsidRPr="0023391E">
        <w:rPr>
          <w:spacing w:val="-7"/>
        </w:rPr>
        <w:t>у</w:t>
      </w:r>
      <w:r w:rsidRPr="0023391E">
        <w:rPr>
          <w:spacing w:val="5"/>
        </w:rPr>
        <w:t>ј</w:t>
      </w:r>
      <w:r w:rsidRPr="0023391E">
        <w:rPr>
          <w:spacing w:val="-5"/>
        </w:rPr>
        <w:t>у</w:t>
      </w:r>
      <w:r w:rsidRPr="0023391E">
        <w:t>:</w:t>
      </w:r>
    </w:p>
    <w:p w:rsidR="009258B0" w:rsidRPr="0023391E" w:rsidRDefault="009258B0" w:rsidP="009258B0">
      <w:pPr>
        <w:ind w:left="393" w:right="347" w:firstLine="1107"/>
        <w:jc w:val="both"/>
      </w:pPr>
      <w:r w:rsidRPr="0023391E">
        <w:t>-</w:t>
      </w:r>
      <w:r w:rsidRPr="0023391E">
        <w:rPr>
          <w:spacing w:val="4"/>
        </w:rPr>
        <w:t xml:space="preserve"> </w:t>
      </w:r>
      <w:proofErr w:type="gramStart"/>
      <w:r w:rsidRPr="0023391E">
        <w:t>да</w:t>
      </w:r>
      <w:proofErr w:type="gramEnd"/>
      <w:r w:rsidRPr="0023391E">
        <w:rPr>
          <w:spacing w:val="4"/>
        </w:rPr>
        <w:t xml:space="preserve"> </w:t>
      </w:r>
      <w:r w:rsidRPr="0023391E">
        <w:t>је</w:t>
      </w:r>
      <w:r w:rsidRPr="0023391E">
        <w:rPr>
          <w:spacing w:val="6"/>
        </w:rPr>
        <w:t xml:space="preserve"> </w:t>
      </w:r>
      <w:r>
        <w:rPr>
          <w:position w:val="-1"/>
          <w:lang w:val="sr-Cyrl-CS"/>
        </w:rPr>
        <w:t>Наручилац</w:t>
      </w:r>
      <w:r w:rsidRPr="0023391E">
        <w:rPr>
          <w:spacing w:val="8"/>
        </w:rPr>
        <w:t xml:space="preserve"> </w:t>
      </w:r>
      <w:r w:rsidRPr="0023391E">
        <w:rPr>
          <w:spacing w:val="1"/>
        </w:rPr>
        <w:t>н</w:t>
      </w:r>
      <w:r w:rsidRPr="0023391E">
        <w:t>а</w:t>
      </w:r>
      <w:r w:rsidRPr="0023391E">
        <w:rPr>
          <w:spacing w:val="3"/>
        </w:rPr>
        <w:t xml:space="preserve"> </w:t>
      </w:r>
      <w:r w:rsidRPr="0023391E">
        <w:t>о</w:t>
      </w:r>
      <w:r w:rsidRPr="0023391E">
        <w:rPr>
          <w:spacing w:val="-1"/>
        </w:rPr>
        <w:t>с</w:t>
      </w:r>
      <w:r w:rsidRPr="0023391E">
        <w:rPr>
          <w:spacing w:val="1"/>
        </w:rPr>
        <w:t>н</w:t>
      </w:r>
      <w:r w:rsidRPr="0023391E">
        <w:t>о</w:t>
      </w:r>
      <w:r w:rsidRPr="0023391E">
        <w:rPr>
          <w:spacing w:val="4"/>
        </w:rPr>
        <w:t>в</w:t>
      </w:r>
      <w:r w:rsidRPr="0023391E">
        <w:t xml:space="preserve">у </w:t>
      </w:r>
      <w:r w:rsidRPr="0023391E">
        <w:rPr>
          <w:spacing w:val="-1"/>
        </w:rPr>
        <w:t>ч</w:t>
      </w:r>
      <w:r w:rsidRPr="0023391E">
        <w:t>л.</w:t>
      </w:r>
      <w:r w:rsidRPr="0023391E">
        <w:rPr>
          <w:spacing w:val="6"/>
        </w:rPr>
        <w:t xml:space="preserve"> </w:t>
      </w:r>
      <w:proofErr w:type="gramStart"/>
      <w:r w:rsidRPr="0023391E">
        <w:t>32,</w:t>
      </w:r>
      <w:r w:rsidRPr="0023391E">
        <w:rPr>
          <w:spacing w:val="7"/>
        </w:rPr>
        <w:t xml:space="preserve"> </w:t>
      </w:r>
      <w:r w:rsidRPr="0023391E">
        <w:t>52.</w:t>
      </w:r>
      <w:proofErr w:type="gramEnd"/>
      <w:r w:rsidRPr="0023391E">
        <w:rPr>
          <w:spacing w:val="7"/>
        </w:rPr>
        <w:t xml:space="preserve"> </w:t>
      </w:r>
      <w:proofErr w:type="gramStart"/>
      <w:r w:rsidRPr="0023391E">
        <w:rPr>
          <w:spacing w:val="-1"/>
        </w:rPr>
        <w:t>с</w:t>
      </w:r>
      <w:r w:rsidRPr="0023391E">
        <w:t>т</w:t>
      </w:r>
      <w:r w:rsidRPr="0023391E">
        <w:rPr>
          <w:spacing w:val="-1"/>
        </w:rPr>
        <w:t>а</w:t>
      </w:r>
      <w:r w:rsidRPr="0023391E">
        <w:t>в</w:t>
      </w:r>
      <w:proofErr w:type="gramEnd"/>
      <w:r w:rsidRPr="0023391E">
        <w:rPr>
          <w:spacing w:val="4"/>
        </w:rPr>
        <w:t xml:space="preserve"> </w:t>
      </w:r>
      <w:r w:rsidRPr="0023391E">
        <w:t>1.</w:t>
      </w:r>
      <w:r w:rsidRPr="0023391E">
        <w:rPr>
          <w:spacing w:val="4"/>
        </w:rPr>
        <w:t xml:space="preserve"> </w:t>
      </w:r>
      <w:proofErr w:type="gramStart"/>
      <w:r w:rsidRPr="0023391E">
        <w:t>и</w:t>
      </w:r>
      <w:proofErr w:type="gramEnd"/>
      <w:r w:rsidRPr="0023391E">
        <w:rPr>
          <w:spacing w:val="5"/>
        </w:rPr>
        <w:t xml:space="preserve"> </w:t>
      </w:r>
      <w:r w:rsidRPr="0023391E">
        <w:t>6</w:t>
      </w:r>
      <w:r w:rsidRPr="0023391E">
        <w:rPr>
          <w:spacing w:val="2"/>
        </w:rPr>
        <w:t>1</w:t>
      </w:r>
      <w:r w:rsidRPr="0023391E">
        <w:t>.</w:t>
      </w:r>
      <w:r w:rsidRPr="0023391E">
        <w:rPr>
          <w:spacing w:val="5"/>
        </w:rPr>
        <w:t xml:space="preserve"> </w:t>
      </w:r>
      <w:r w:rsidRPr="0023391E">
        <w:rPr>
          <w:spacing w:val="2"/>
        </w:rPr>
        <w:t>З</w:t>
      </w:r>
      <w:r w:rsidRPr="0023391E">
        <w:rPr>
          <w:spacing w:val="-1"/>
        </w:rPr>
        <w:t>а</w:t>
      </w:r>
      <w:r w:rsidRPr="0023391E">
        <w:rPr>
          <w:spacing w:val="1"/>
        </w:rPr>
        <w:t>к</w:t>
      </w:r>
      <w:r w:rsidRPr="0023391E">
        <w:t>о</w:t>
      </w:r>
      <w:r w:rsidRPr="0023391E">
        <w:rPr>
          <w:spacing w:val="1"/>
        </w:rPr>
        <w:t>н</w:t>
      </w:r>
      <w:r w:rsidRPr="0023391E">
        <w:t>а</w:t>
      </w:r>
      <w:r w:rsidRPr="0023391E">
        <w:rPr>
          <w:spacing w:val="3"/>
        </w:rPr>
        <w:t xml:space="preserve"> </w:t>
      </w:r>
      <w:r w:rsidRPr="0023391E">
        <w:t>о</w:t>
      </w:r>
      <w:r w:rsidRPr="0023391E">
        <w:rPr>
          <w:spacing w:val="7"/>
        </w:rPr>
        <w:t xml:space="preserve"> </w:t>
      </w:r>
      <w:r w:rsidRPr="0023391E">
        <w:t>ја</w:t>
      </w:r>
      <w:r w:rsidRPr="0023391E">
        <w:rPr>
          <w:spacing w:val="-1"/>
        </w:rPr>
        <w:t>в</w:t>
      </w:r>
      <w:r w:rsidRPr="0023391E">
        <w:rPr>
          <w:spacing w:val="1"/>
        </w:rPr>
        <w:t>ни</w:t>
      </w:r>
      <w:r w:rsidRPr="0023391E">
        <w:t>м</w:t>
      </w:r>
      <w:r w:rsidRPr="0023391E">
        <w:rPr>
          <w:spacing w:val="4"/>
        </w:rPr>
        <w:t xml:space="preserve"> </w:t>
      </w:r>
      <w:r w:rsidRPr="0023391E">
        <w:rPr>
          <w:spacing w:val="1"/>
        </w:rPr>
        <w:t>н</w:t>
      </w:r>
      <w:r w:rsidRPr="0023391E">
        <w:rPr>
          <w:spacing w:val="-1"/>
        </w:rPr>
        <w:t>а</w:t>
      </w:r>
      <w:r w:rsidRPr="0023391E">
        <w:t>б</w:t>
      </w:r>
      <w:r w:rsidRPr="0023391E">
        <w:rPr>
          <w:spacing w:val="-1"/>
        </w:rPr>
        <w:t>а</w:t>
      </w:r>
      <w:r w:rsidRPr="0023391E">
        <w:t>вка</w:t>
      </w:r>
      <w:r w:rsidRPr="0023391E">
        <w:rPr>
          <w:spacing w:val="-1"/>
        </w:rPr>
        <w:t>м</w:t>
      </w:r>
      <w:r w:rsidRPr="0023391E">
        <w:t>а („С</w:t>
      </w:r>
      <w:r w:rsidRPr="0023391E">
        <w:rPr>
          <w:spacing w:val="2"/>
        </w:rPr>
        <w:t>л</w:t>
      </w:r>
      <w:r w:rsidRPr="0023391E">
        <w:rPr>
          <w:spacing w:val="-7"/>
        </w:rPr>
        <w:t>у</w:t>
      </w:r>
      <w:r w:rsidRPr="0023391E">
        <w:t>ж</w:t>
      </w:r>
      <w:r w:rsidRPr="0023391E">
        <w:rPr>
          <w:spacing w:val="2"/>
        </w:rPr>
        <w:t>б</w:t>
      </w:r>
      <w:r w:rsidRPr="0023391E">
        <w:rPr>
          <w:spacing w:val="-1"/>
        </w:rPr>
        <w:t>е</w:t>
      </w:r>
      <w:r w:rsidRPr="0023391E">
        <w:rPr>
          <w:spacing w:val="1"/>
        </w:rPr>
        <w:t>н</w:t>
      </w:r>
      <w:r w:rsidRPr="0023391E">
        <w:t>и</w:t>
      </w:r>
      <w:r w:rsidRPr="0023391E">
        <w:rPr>
          <w:spacing w:val="8"/>
        </w:rPr>
        <w:t xml:space="preserve"> </w:t>
      </w:r>
      <w:r w:rsidRPr="0023391E">
        <w:t>гл</w:t>
      </w:r>
      <w:r w:rsidRPr="0023391E">
        <w:rPr>
          <w:spacing w:val="-1"/>
        </w:rPr>
        <w:t>ас</w:t>
      </w:r>
      <w:r w:rsidRPr="0023391E">
        <w:rPr>
          <w:spacing w:val="1"/>
        </w:rPr>
        <w:t>ни</w:t>
      </w:r>
      <w:r w:rsidRPr="0023391E">
        <w:t>к</w:t>
      </w:r>
      <w:r w:rsidRPr="0023391E">
        <w:rPr>
          <w:spacing w:val="6"/>
        </w:rPr>
        <w:t xml:space="preserve"> </w:t>
      </w:r>
      <w:r w:rsidRPr="0023391E">
        <w:rPr>
          <w:spacing w:val="-1"/>
        </w:rPr>
        <w:t>Р</w:t>
      </w:r>
      <w:r w:rsidRPr="0023391E">
        <w:t>С</w:t>
      </w:r>
      <w:r w:rsidRPr="0023391E">
        <w:rPr>
          <w:spacing w:val="-1"/>
        </w:rPr>
        <w:t>“</w:t>
      </w:r>
      <w:r w:rsidRPr="0023391E">
        <w:t>,</w:t>
      </w:r>
      <w:r w:rsidRPr="0023391E">
        <w:rPr>
          <w:spacing w:val="7"/>
        </w:rPr>
        <w:t xml:space="preserve"> </w:t>
      </w:r>
      <w:r w:rsidRPr="0023391E">
        <w:t>б</w:t>
      </w:r>
      <w:r w:rsidRPr="0023391E">
        <w:rPr>
          <w:spacing w:val="4"/>
        </w:rPr>
        <w:t>р</w:t>
      </w:r>
      <w:r w:rsidRPr="0023391E">
        <w:t>oj</w:t>
      </w:r>
      <w:r w:rsidRPr="0023391E">
        <w:rPr>
          <w:spacing w:val="7"/>
        </w:rPr>
        <w:t xml:space="preserve"> </w:t>
      </w:r>
      <w:r w:rsidRPr="0023391E">
        <w:t>124/2012</w:t>
      </w:r>
      <w:r w:rsidRPr="0023391E">
        <w:rPr>
          <w:spacing w:val="7"/>
        </w:rPr>
        <w:t xml:space="preserve"> </w:t>
      </w:r>
      <w:r w:rsidRPr="0023391E">
        <w:t>-</w:t>
      </w:r>
      <w:r w:rsidRPr="0023391E">
        <w:rPr>
          <w:spacing w:val="9"/>
        </w:rPr>
        <w:t xml:space="preserve"> </w:t>
      </w:r>
      <w:r w:rsidRPr="0023391E">
        <w:t>у</w:t>
      </w:r>
      <w:r w:rsidRPr="0023391E">
        <w:rPr>
          <w:spacing w:val="2"/>
        </w:rPr>
        <w:t xml:space="preserve"> </w:t>
      </w:r>
      <w:r w:rsidRPr="0023391E">
        <w:t>д</w:t>
      </w:r>
      <w:r w:rsidRPr="0023391E">
        <w:rPr>
          <w:spacing w:val="-1"/>
        </w:rPr>
        <w:t>а</w:t>
      </w:r>
      <w:r w:rsidRPr="0023391E">
        <w:t>љ</w:t>
      </w:r>
      <w:r w:rsidRPr="0023391E">
        <w:rPr>
          <w:spacing w:val="-1"/>
        </w:rPr>
        <w:t>е</w:t>
      </w:r>
      <w:r w:rsidRPr="0023391E">
        <w:t>м</w:t>
      </w:r>
      <w:r w:rsidRPr="0023391E">
        <w:rPr>
          <w:spacing w:val="6"/>
        </w:rPr>
        <w:t xml:space="preserve"> </w:t>
      </w:r>
      <w:r w:rsidRPr="0023391E">
        <w:t>т</w:t>
      </w:r>
      <w:r w:rsidRPr="0023391E">
        <w:rPr>
          <w:spacing w:val="-1"/>
        </w:rPr>
        <w:t>е</w:t>
      </w:r>
      <w:r w:rsidRPr="0023391E">
        <w:rPr>
          <w:spacing w:val="1"/>
        </w:rPr>
        <w:t>к</w:t>
      </w:r>
      <w:r w:rsidRPr="0023391E">
        <w:rPr>
          <w:spacing w:val="-1"/>
        </w:rPr>
        <w:t>с</w:t>
      </w:r>
      <w:r w:rsidRPr="0023391E">
        <w:rPr>
          <w:spacing w:val="3"/>
        </w:rPr>
        <w:t>т</w:t>
      </w:r>
      <w:r w:rsidRPr="0023391E">
        <w:rPr>
          <w:spacing w:val="-5"/>
        </w:rPr>
        <w:t>у</w:t>
      </w:r>
      <w:r w:rsidRPr="0023391E">
        <w:t>:</w:t>
      </w:r>
      <w:r w:rsidRPr="0023391E">
        <w:rPr>
          <w:spacing w:val="7"/>
        </w:rPr>
        <w:t xml:space="preserve"> </w:t>
      </w:r>
      <w:r w:rsidRPr="0023391E">
        <w:t>З</w:t>
      </w:r>
      <w:r w:rsidRPr="0023391E">
        <w:rPr>
          <w:spacing w:val="-1"/>
        </w:rPr>
        <w:t>а</w:t>
      </w:r>
      <w:r w:rsidRPr="0023391E">
        <w:rPr>
          <w:spacing w:val="1"/>
        </w:rPr>
        <w:t>к</w:t>
      </w:r>
      <w:r w:rsidRPr="0023391E">
        <w:t>о</w:t>
      </w:r>
      <w:r w:rsidRPr="0023391E">
        <w:rPr>
          <w:spacing w:val="3"/>
        </w:rPr>
        <w:t>н</w:t>
      </w:r>
      <w:r w:rsidRPr="0023391E">
        <w:rPr>
          <w:spacing w:val="-1"/>
        </w:rPr>
        <w:t>)</w:t>
      </w:r>
      <w:r w:rsidRPr="0023391E">
        <w:t>,</w:t>
      </w:r>
      <w:r w:rsidRPr="0023391E">
        <w:rPr>
          <w:spacing w:val="7"/>
        </w:rPr>
        <w:t xml:space="preserve"> </w:t>
      </w:r>
      <w:r w:rsidRPr="0023391E">
        <w:rPr>
          <w:spacing w:val="1"/>
        </w:rPr>
        <w:t>н</w:t>
      </w:r>
      <w:r w:rsidRPr="0023391E">
        <w:t>а</w:t>
      </w:r>
      <w:r w:rsidRPr="0023391E">
        <w:rPr>
          <w:spacing w:val="6"/>
        </w:rPr>
        <w:t xml:space="preserve"> </w:t>
      </w:r>
      <w:r w:rsidRPr="0023391E">
        <w:t>о</w:t>
      </w:r>
      <w:r w:rsidRPr="0023391E">
        <w:rPr>
          <w:spacing w:val="-1"/>
        </w:rPr>
        <w:t>с</w:t>
      </w:r>
      <w:r w:rsidRPr="0023391E">
        <w:rPr>
          <w:spacing w:val="1"/>
        </w:rPr>
        <w:t>н</w:t>
      </w:r>
      <w:r w:rsidRPr="0023391E">
        <w:t>о</w:t>
      </w:r>
      <w:r w:rsidRPr="0023391E">
        <w:rPr>
          <w:spacing w:val="2"/>
        </w:rPr>
        <w:t>в</w:t>
      </w:r>
      <w:r w:rsidRPr="0023391E">
        <w:t xml:space="preserve">у </w:t>
      </w:r>
      <w:r w:rsidRPr="0023391E">
        <w:rPr>
          <w:spacing w:val="1"/>
        </w:rPr>
        <w:t>п</w:t>
      </w:r>
      <w:r w:rsidRPr="0023391E">
        <w:t>о</w:t>
      </w:r>
      <w:r w:rsidRPr="0023391E">
        <w:rPr>
          <w:spacing w:val="1"/>
        </w:rPr>
        <w:t>зи</w:t>
      </w:r>
      <w:r w:rsidRPr="0023391E">
        <w:t>ва</w:t>
      </w:r>
      <w:r w:rsidRPr="0023391E">
        <w:rPr>
          <w:spacing w:val="6"/>
        </w:rPr>
        <w:t xml:space="preserve"> </w:t>
      </w:r>
      <w:r w:rsidRPr="0023391E">
        <w:rPr>
          <w:spacing w:val="1"/>
        </w:rPr>
        <w:t>з</w:t>
      </w:r>
      <w:r w:rsidRPr="0023391E">
        <w:t xml:space="preserve">а </w:t>
      </w:r>
      <w:r w:rsidRPr="0023391E">
        <w:rPr>
          <w:spacing w:val="1"/>
        </w:rPr>
        <w:t>п</w:t>
      </w:r>
      <w:r w:rsidRPr="0023391E">
        <w:t>од</w:t>
      </w:r>
      <w:r w:rsidRPr="0023391E">
        <w:rPr>
          <w:spacing w:val="1"/>
        </w:rPr>
        <w:t>н</w:t>
      </w:r>
      <w:r w:rsidRPr="0023391E">
        <w:t>ош</w:t>
      </w:r>
      <w:r w:rsidRPr="0023391E">
        <w:rPr>
          <w:spacing w:val="-1"/>
        </w:rPr>
        <w:t>е</w:t>
      </w:r>
      <w:r w:rsidRPr="0023391E">
        <w:t>ње</w:t>
      </w:r>
      <w:r w:rsidRPr="0023391E">
        <w:rPr>
          <w:spacing w:val="3"/>
        </w:rPr>
        <w:t xml:space="preserve"> </w:t>
      </w:r>
      <w:r w:rsidRPr="0023391E">
        <w:rPr>
          <w:spacing w:val="1"/>
        </w:rPr>
        <w:t>п</w:t>
      </w:r>
      <w:r w:rsidRPr="0023391E">
        <w:t>о</w:t>
      </w:r>
      <w:r w:rsidRPr="0023391E">
        <w:rPr>
          <w:spacing w:val="3"/>
        </w:rPr>
        <w:t>н</w:t>
      </w:r>
      <w:r w:rsidRPr="0023391E">
        <w:rPr>
          <w:spacing w:val="-7"/>
        </w:rPr>
        <w:t>у</w:t>
      </w:r>
      <w:r w:rsidRPr="0023391E">
        <w:t>да</w:t>
      </w:r>
      <w:r w:rsidRPr="0023391E">
        <w:rPr>
          <w:spacing w:val="4"/>
        </w:rPr>
        <w:t xml:space="preserve"> </w:t>
      </w:r>
      <w:r w:rsidRPr="0023391E">
        <w:rPr>
          <w:spacing w:val="1"/>
        </w:rPr>
        <w:t>к</w:t>
      </w:r>
      <w:r w:rsidRPr="0023391E">
        <w:t>оји</w:t>
      </w:r>
      <w:r w:rsidRPr="0023391E">
        <w:rPr>
          <w:spacing w:val="6"/>
        </w:rPr>
        <w:t xml:space="preserve"> </w:t>
      </w:r>
      <w:r w:rsidRPr="0023391E">
        <w:t>је</w:t>
      </w:r>
      <w:r w:rsidRPr="0023391E">
        <w:rPr>
          <w:spacing w:val="4"/>
        </w:rPr>
        <w:t xml:space="preserve"> </w:t>
      </w:r>
      <w:r w:rsidRPr="0023391E">
        <w:t>обја</w:t>
      </w:r>
      <w:r w:rsidRPr="0023391E">
        <w:rPr>
          <w:spacing w:val="-1"/>
        </w:rPr>
        <w:t>в</w:t>
      </w:r>
      <w:r w:rsidRPr="0023391E">
        <w:t>љ</w:t>
      </w:r>
      <w:r w:rsidRPr="0023391E">
        <w:rPr>
          <w:spacing w:val="-1"/>
        </w:rPr>
        <w:t>е</w:t>
      </w:r>
      <w:r w:rsidRPr="0023391E">
        <w:t>н</w:t>
      </w:r>
      <w:r w:rsidRPr="0023391E">
        <w:rPr>
          <w:spacing w:val="4"/>
        </w:rPr>
        <w:t xml:space="preserve"> </w:t>
      </w:r>
      <w:r w:rsidRPr="0023391E">
        <w:rPr>
          <w:spacing w:val="1"/>
        </w:rPr>
        <w:t>н</w:t>
      </w:r>
      <w:r w:rsidRPr="0023391E">
        <w:t>а</w:t>
      </w:r>
      <w:r w:rsidRPr="0023391E">
        <w:rPr>
          <w:spacing w:val="4"/>
        </w:rPr>
        <w:t xml:space="preserve"> </w:t>
      </w:r>
      <w:r w:rsidRPr="0023391E">
        <w:t>Порта</w:t>
      </w:r>
      <w:r w:rsidRPr="0023391E">
        <w:rPr>
          <w:spacing w:val="2"/>
        </w:rPr>
        <w:t>л</w:t>
      </w:r>
      <w:r w:rsidRPr="0023391E">
        <w:t>у ја</w:t>
      </w:r>
      <w:r w:rsidRPr="0023391E">
        <w:rPr>
          <w:spacing w:val="-1"/>
        </w:rPr>
        <w:t>в</w:t>
      </w:r>
      <w:r w:rsidRPr="0023391E">
        <w:rPr>
          <w:spacing w:val="1"/>
        </w:rPr>
        <w:t>ни</w:t>
      </w:r>
      <w:r w:rsidRPr="0023391E">
        <w:t>х</w:t>
      </w:r>
      <w:r w:rsidRPr="0023391E">
        <w:rPr>
          <w:spacing w:val="5"/>
        </w:rPr>
        <w:t xml:space="preserve"> </w:t>
      </w:r>
      <w:r w:rsidRPr="0023391E">
        <w:rPr>
          <w:spacing w:val="1"/>
        </w:rPr>
        <w:t>н</w:t>
      </w:r>
      <w:r w:rsidRPr="0023391E">
        <w:rPr>
          <w:spacing w:val="-1"/>
        </w:rPr>
        <w:t>а</w:t>
      </w:r>
      <w:r w:rsidRPr="0023391E">
        <w:t>б</w:t>
      </w:r>
      <w:r w:rsidRPr="0023391E">
        <w:rPr>
          <w:spacing w:val="-1"/>
        </w:rPr>
        <w:t>а</w:t>
      </w:r>
      <w:r w:rsidRPr="0023391E">
        <w:t>вки</w:t>
      </w:r>
      <w:r w:rsidRPr="0023391E">
        <w:rPr>
          <w:spacing w:val="6"/>
        </w:rPr>
        <w:t xml:space="preserve"> </w:t>
      </w:r>
      <w:r w:rsidRPr="0023391E">
        <w:t>и</w:t>
      </w:r>
      <w:r w:rsidRPr="0023391E">
        <w:rPr>
          <w:spacing w:val="11"/>
        </w:rPr>
        <w:t xml:space="preserve"> </w:t>
      </w:r>
      <w:r w:rsidRPr="0023391E">
        <w:rPr>
          <w:spacing w:val="-1"/>
        </w:rPr>
        <w:t>ин</w:t>
      </w:r>
      <w:r w:rsidRPr="0023391E">
        <w:t>т</w:t>
      </w:r>
      <w:r w:rsidRPr="0023391E">
        <w:rPr>
          <w:spacing w:val="-1"/>
        </w:rPr>
        <w:t>е</w:t>
      </w:r>
      <w:r w:rsidRPr="0023391E">
        <w:t>р</w:t>
      </w:r>
      <w:r w:rsidRPr="0023391E">
        <w:rPr>
          <w:spacing w:val="1"/>
        </w:rPr>
        <w:t>н</w:t>
      </w:r>
      <w:r w:rsidRPr="0023391E">
        <w:rPr>
          <w:spacing w:val="-1"/>
        </w:rPr>
        <w:t>е</w:t>
      </w:r>
      <w:r w:rsidRPr="0023391E">
        <w:t>т</w:t>
      </w:r>
      <w:r w:rsidRPr="0023391E">
        <w:rPr>
          <w:spacing w:val="5"/>
        </w:rPr>
        <w:t xml:space="preserve"> </w:t>
      </w:r>
      <w:r w:rsidRPr="0023391E">
        <w:rPr>
          <w:spacing w:val="-1"/>
        </w:rPr>
        <w:t>с</w:t>
      </w:r>
      <w:r w:rsidRPr="0023391E">
        <w:t>тр</w:t>
      </w:r>
      <w:r w:rsidRPr="0023391E">
        <w:rPr>
          <w:spacing w:val="-1"/>
        </w:rPr>
        <w:t>а</w:t>
      </w:r>
      <w:r w:rsidRPr="0023391E">
        <w:rPr>
          <w:spacing w:val="1"/>
        </w:rPr>
        <w:t>н</w:t>
      </w:r>
      <w:r w:rsidRPr="0023391E">
        <w:rPr>
          <w:spacing w:val="-1"/>
        </w:rPr>
        <w:t>и</w:t>
      </w:r>
      <w:r w:rsidRPr="0023391E">
        <w:rPr>
          <w:spacing w:val="1"/>
        </w:rPr>
        <w:t>ц</w:t>
      </w:r>
      <w:r w:rsidRPr="0023391E">
        <w:t>и</w:t>
      </w:r>
      <w:r w:rsidRPr="0023391E">
        <w:rPr>
          <w:spacing w:val="4"/>
        </w:rPr>
        <w:t xml:space="preserve"> </w:t>
      </w:r>
      <w:r>
        <w:rPr>
          <w:spacing w:val="3"/>
          <w:lang w:val="sr-Cyrl-CS"/>
        </w:rPr>
        <w:t>Наручиоца</w:t>
      </w:r>
      <w:r w:rsidRPr="0023391E">
        <w:t xml:space="preserve"> д</w:t>
      </w:r>
      <w:r w:rsidRPr="0023391E">
        <w:rPr>
          <w:spacing w:val="-1"/>
        </w:rPr>
        <w:t>а</w:t>
      </w:r>
      <w:r w:rsidRPr="0023391E">
        <w:rPr>
          <w:spacing w:val="1"/>
        </w:rPr>
        <w:t>н</w:t>
      </w:r>
      <w:r w:rsidRPr="0023391E">
        <w:t>а</w:t>
      </w:r>
      <w:r w:rsidRPr="0023391E">
        <w:rPr>
          <w:spacing w:val="5"/>
        </w:rPr>
        <w:t xml:space="preserve"> </w:t>
      </w:r>
      <w:r w:rsidR="00014D33" w:rsidRPr="00690132">
        <w:rPr>
          <w:lang w:val="sr-Latn-CS"/>
        </w:rPr>
        <w:t>06</w:t>
      </w:r>
      <w:r w:rsidRPr="00690132">
        <w:t>.</w:t>
      </w:r>
      <w:r w:rsidR="00014D33" w:rsidRPr="00690132">
        <w:rPr>
          <w:lang w:val="sr-Latn-CS"/>
        </w:rPr>
        <w:t>10</w:t>
      </w:r>
      <w:r w:rsidRPr="00690132">
        <w:t>.201</w:t>
      </w:r>
      <w:r w:rsidRPr="00690132">
        <w:rPr>
          <w:lang w:val="sr-Cyrl-CS"/>
        </w:rPr>
        <w:t>4</w:t>
      </w:r>
      <w:r w:rsidRPr="00690132">
        <w:t>.</w:t>
      </w:r>
      <w:r w:rsidRPr="0023391E">
        <w:rPr>
          <w:spacing w:val="5"/>
        </w:rPr>
        <w:t xml:space="preserve"> </w:t>
      </w:r>
      <w:proofErr w:type="gramStart"/>
      <w:r w:rsidRPr="0023391E">
        <w:t>год</w:t>
      </w:r>
      <w:r w:rsidRPr="0023391E">
        <w:rPr>
          <w:spacing w:val="1"/>
        </w:rPr>
        <w:t>и</w:t>
      </w:r>
      <w:r w:rsidRPr="0023391E">
        <w:rPr>
          <w:spacing w:val="-1"/>
        </w:rPr>
        <w:t>не</w:t>
      </w:r>
      <w:proofErr w:type="gramEnd"/>
      <w:r w:rsidRPr="0023391E">
        <w:t>,</w:t>
      </w:r>
      <w:r w:rsidRPr="0023391E">
        <w:rPr>
          <w:spacing w:val="5"/>
        </w:rPr>
        <w:t xml:space="preserve"> </w:t>
      </w:r>
      <w:r w:rsidRPr="0023391E">
        <w:rPr>
          <w:spacing w:val="-1"/>
        </w:rPr>
        <w:t>с</w:t>
      </w:r>
      <w:r w:rsidRPr="0023391E">
        <w:rPr>
          <w:spacing w:val="1"/>
        </w:rPr>
        <w:t>п</w:t>
      </w:r>
      <w:r w:rsidRPr="0023391E">
        <w:t>ров</w:t>
      </w:r>
      <w:r w:rsidRPr="0023391E">
        <w:rPr>
          <w:spacing w:val="-1"/>
        </w:rPr>
        <w:t>е</w:t>
      </w:r>
      <w:r w:rsidRPr="0023391E">
        <w:t>о</w:t>
      </w:r>
      <w:r w:rsidRPr="0023391E">
        <w:rPr>
          <w:spacing w:val="5"/>
        </w:rPr>
        <w:t xml:space="preserve"> </w:t>
      </w:r>
      <w:r w:rsidRPr="0023391E">
        <w:rPr>
          <w:spacing w:val="1"/>
        </w:rPr>
        <w:t>п</w:t>
      </w:r>
      <w:r w:rsidRPr="0023391E">
        <w:t>о</w:t>
      </w:r>
      <w:r w:rsidRPr="0023391E">
        <w:rPr>
          <w:spacing w:val="-1"/>
        </w:rPr>
        <w:t>с</w:t>
      </w:r>
      <w:r w:rsidRPr="0023391E">
        <w:rPr>
          <w:spacing w:val="3"/>
        </w:rPr>
        <w:t>т</w:t>
      </w:r>
      <w:r w:rsidRPr="0023391E">
        <w:rPr>
          <w:spacing w:val="-5"/>
        </w:rPr>
        <w:t>у</w:t>
      </w:r>
      <w:r w:rsidRPr="0023391E">
        <w:rPr>
          <w:spacing w:val="1"/>
        </w:rPr>
        <w:t>п</w:t>
      </w:r>
      <w:r w:rsidRPr="0023391E">
        <w:rPr>
          <w:spacing w:val="-1"/>
        </w:rPr>
        <w:t>а</w:t>
      </w:r>
      <w:r w:rsidRPr="0023391E">
        <w:t>к</w:t>
      </w:r>
      <w:r w:rsidRPr="0023391E">
        <w:rPr>
          <w:spacing w:val="6"/>
        </w:rPr>
        <w:t xml:space="preserve"> </w:t>
      </w:r>
      <w:r w:rsidRPr="0023391E">
        <w:rPr>
          <w:spacing w:val="1"/>
        </w:rPr>
        <w:t>з</w:t>
      </w:r>
      <w:r w:rsidRPr="0023391E">
        <w:t>а</w:t>
      </w:r>
      <w:r w:rsidRPr="0023391E">
        <w:rPr>
          <w:spacing w:val="4"/>
        </w:rPr>
        <w:t xml:space="preserve"> </w:t>
      </w:r>
      <w:r w:rsidRPr="0023391E">
        <w:t>ја</w:t>
      </w:r>
      <w:r w:rsidRPr="0023391E">
        <w:rPr>
          <w:spacing w:val="-1"/>
        </w:rPr>
        <w:t>в</w:t>
      </w:r>
      <w:r w:rsidRPr="0023391E">
        <w:rPr>
          <w:spacing w:val="3"/>
        </w:rPr>
        <w:t>н</w:t>
      </w:r>
      <w:r w:rsidRPr="0023391E">
        <w:t xml:space="preserve">у </w:t>
      </w:r>
      <w:r w:rsidRPr="0023391E">
        <w:rPr>
          <w:spacing w:val="1"/>
        </w:rPr>
        <w:t>н</w:t>
      </w:r>
      <w:r w:rsidRPr="0023391E">
        <w:rPr>
          <w:spacing w:val="-1"/>
        </w:rPr>
        <w:t>а</w:t>
      </w:r>
      <w:r w:rsidRPr="0023391E">
        <w:t>б</w:t>
      </w:r>
      <w:r w:rsidRPr="0023391E">
        <w:rPr>
          <w:spacing w:val="-1"/>
        </w:rPr>
        <w:t>а</w:t>
      </w:r>
      <w:r w:rsidRPr="0023391E">
        <w:t>в</w:t>
      </w:r>
      <w:r w:rsidRPr="0023391E">
        <w:rPr>
          <w:spacing w:val="5"/>
        </w:rPr>
        <w:t>к</w:t>
      </w:r>
      <w:r w:rsidRPr="0023391E">
        <w:t>у</w:t>
      </w:r>
      <w:r w:rsidRPr="0023391E">
        <w:rPr>
          <w:spacing w:val="3"/>
        </w:rPr>
        <w:t xml:space="preserve"> </w:t>
      </w:r>
      <w:r>
        <w:rPr>
          <w:lang w:val="sr-Cyrl-CS"/>
        </w:rPr>
        <w:t>услуга</w:t>
      </w:r>
      <w:r>
        <w:rPr>
          <w:spacing w:val="-1"/>
        </w:rPr>
        <w:t xml:space="preserve"> </w:t>
      </w:r>
      <w:r>
        <w:t>–</w:t>
      </w:r>
      <w:r>
        <w:rPr>
          <w:spacing w:val="2"/>
        </w:rPr>
        <w:t xml:space="preserve"> </w:t>
      </w:r>
      <w:r>
        <w:rPr>
          <w:spacing w:val="-1"/>
          <w:lang w:val="sr-Cyrl-CS"/>
        </w:rPr>
        <w:t>поправки и одржавања лабораторијске опреме</w:t>
      </w:r>
      <w:r w:rsidRPr="0023391E">
        <w:t>,</w:t>
      </w:r>
      <w:r w:rsidRPr="0023391E">
        <w:rPr>
          <w:spacing w:val="8"/>
        </w:rPr>
        <w:t xml:space="preserve"> </w:t>
      </w:r>
      <w:r w:rsidRPr="0023391E">
        <w:t>у отвор</w:t>
      </w:r>
      <w:r w:rsidRPr="0023391E">
        <w:rPr>
          <w:spacing w:val="-1"/>
        </w:rPr>
        <w:t>е</w:t>
      </w:r>
      <w:r w:rsidRPr="0023391E">
        <w:rPr>
          <w:spacing w:val="1"/>
        </w:rPr>
        <w:t>н</w:t>
      </w:r>
      <w:r w:rsidRPr="0023391E">
        <w:t>ом</w:t>
      </w:r>
      <w:r w:rsidRPr="0023391E">
        <w:rPr>
          <w:spacing w:val="-1"/>
        </w:rPr>
        <w:t xml:space="preserve"> </w:t>
      </w:r>
      <w:r w:rsidRPr="0023391E">
        <w:rPr>
          <w:spacing w:val="1"/>
        </w:rPr>
        <w:t>п</w:t>
      </w:r>
      <w:r w:rsidRPr="0023391E">
        <w:t>о</w:t>
      </w:r>
      <w:r w:rsidRPr="0023391E">
        <w:rPr>
          <w:spacing w:val="-1"/>
        </w:rPr>
        <w:t>с</w:t>
      </w:r>
      <w:r w:rsidRPr="0023391E">
        <w:rPr>
          <w:spacing w:val="3"/>
        </w:rPr>
        <w:t>т</w:t>
      </w:r>
      <w:r w:rsidRPr="0023391E">
        <w:rPr>
          <w:spacing w:val="-7"/>
        </w:rPr>
        <w:t>у</w:t>
      </w:r>
      <w:r w:rsidRPr="0023391E">
        <w:rPr>
          <w:spacing w:val="1"/>
        </w:rPr>
        <w:t>п</w:t>
      </w:r>
      <w:r w:rsidRPr="0023391E">
        <w:rPr>
          <w:spacing w:val="6"/>
        </w:rPr>
        <w:t>к</w:t>
      </w:r>
      <w:r w:rsidRPr="0023391E">
        <w:t>у</w:t>
      </w:r>
      <w:r w:rsidRPr="0023391E">
        <w:rPr>
          <w:spacing w:val="-3"/>
        </w:rPr>
        <w:t xml:space="preserve"> </w:t>
      </w:r>
      <w:r w:rsidRPr="0023391E">
        <w:rPr>
          <w:spacing w:val="2"/>
        </w:rPr>
        <w:t>О</w:t>
      </w:r>
      <w:r w:rsidRPr="0023391E">
        <w:t xml:space="preserve">П број </w:t>
      </w:r>
      <w:r w:rsidR="00D62373">
        <w:rPr>
          <w:lang w:val="sr-Cyrl-CS"/>
        </w:rPr>
        <w:t>26</w:t>
      </w:r>
      <w:r w:rsidRPr="0023391E">
        <w:t>/1</w:t>
      </w:r>
      <w:r w:rsidRPr="0023391E">
        <w:rPr>
          <w:spacing w:val="1"/>
          <w:lang w:val="sr-Cyrl-CS"/>
        </w:rPr>
        <w:t>4</w:t>
      </w:r>
      <w:r w:rsidRPr="0023391E">
        <w:t>;</w:t>
      </w:r>
    </w:p>
    <w:p w:rsidR="009258B0" w:rsidRPr="0023391E" w:rsidRDefault="009258B0" w:rsidP="009258B0">
      <w:pPr>
        <w:ind w:left="1413"/>
      </w:pPr>
      <w:r w:rsidRPr="0023391E">
        <w:t xml:space="preserve">- </w:t>
      </w:r>
      <w:proofErr w:type="gramStart"/>
      <w:r w:rsidRPr="0023391E">
        <w:t>да</w:t>
      </w:r>
      <w:proofErr w:type="gramEnd"/>
      <w:r w:rsidRPr="0023391E">
        <w:t xml:space="preserve"> је </w:t>
      </w:r>
      <w:r w:rsidR="002D257C">
        <w:rPr>
          <w:lang w:val="sr-Cyrl-CS"/>
        </w:rPr>
        <w:t>Продавац</w:t>
      </w:r>
      <w:r w:rsidRPr="0023391E">
        <w:t xml:space="preserve"> д</w:t>
      </w:r>
      <w:r w:rsidRPr="0023391E">
        <w:rPr>
          <w:spacing w:val="-1"/>
        </w:rPr>
        <w:t>а</w:t>
      </w:r>
      <w:r w:rsidRPr="0023391E">
        <w:rPr>
          <w:spacing w:val="1"/>
        </w:rPr>
        <w:t>н</w:t>
      </w:r>
      <w:r w:rsidRPr="0023391E">
        <w:t xml:space="preserve">а </w:t>
      </w:r>
      <w:r w:rsidRPr="0023391E">
        <w:rPr>
          <w:u w:val="single" w:color="000000"/>
        </w:rPr>
        <w:t xml:space="preserve">      </w:t>
      </w:r>
      <w:r w:rsidRPr="0023391E">
        <w:rPr>
          <w:u w:val="single" w:color="000000"/>
          <w:lang w:val="sr-Cyrl-CS"/>
        </w:rPr>
        <w:t xml:space="preserve">    </w:t>
      </w:r>
      <w:r w:rsidRPr="0023391E">
        <w:rPr>
          <w:spacing w:val="-46"/>
        </w:rPr>
        <w:t xml:space="preserve"> </w:t>
      </w:r>
      <w:r w:rsidRPr="0023391E">
        <w:t>201</w:t>
      </w:r>
      <w:r w:rsidRPr="0023391E">
        <w:rPr>
          <w:lang w:val="sr-Cyrl-CS"/>
        </w:rPr>
        <w:t>4</w:t>
      </w:r>
      <w:r w:rsidRPr="0023391E">
        <w:t xml:space="preserve">. </w:t>
      </w:r>
      <w:proofErr w:type="gramStart"/>
      <w:r w:rsidRPr="0023391E">
        <w:t>год</w:t>
      </w:r>
      <w:r w:rsidRPr="0023391E">
        <w:rPr>
          <w:spacing w:val="1"/>
        </w:rPr>
        <w:t>ин</w:t>
      </w:r>
      <w:r w:rsidRPr="0023391E">
        <w:t>е</w:t>
      </w:r>
      <w:proofErr w:type="gramEnd"/>
      <w:r w:rsidRPr="0023391E">
        <w:t>, до</w:t>
      </w:r>
      <w:r w:rsidRPr="0023391E">
        <w:rPr>
          <w:spacing w:val="-1"/>
        </w:rPr>
        <w:t>с</w:t>
      </w:r>
      <w:r w:rsidRPr="0023391E">
        <w:t>т</w:t>
      </w:r>
      <w:r w:rsidRPr="0023391E">
        <w:rPr>
          <w:spacing w:val="-1"/>
        </w:rPr>
        <w:t>а</w:t>
      </w:r>
      <w:r w:rsidRPr="0023391E">
        <w:t xml:space="preserve">вио </w:t>
      </w:r>
      <w:r w:rsidRPr="0023391E">
        <w:rPr>
          <w:spacing w:val="1"/>
        </w:rPr>
        <w:t>п</w:t>
      </w:r>
      <w:r w:rsidRPr="0023391E">
        <w:t>о</w:t>
      </w:r>
      <w:r w:rsidRPr="0023391E">
        <w:rPr>
          <w:spacing w:val="3"/>
        </w:rPr>
        <w:t>н</w:t>
      </w:r>
      <w:r w:rsidRPr="0023391E">
        <w:rPr>
          <w:spacing w:val="-7"/>
        </w:rPr>
        <w:t>у</w:t>
      </w:r>
      <w:r w:rsidRPr="0023391E">
        <w:rPr>
          <w:spacing w:val="5"/>
        </w:rPr>
        <w:t>д</w:t>
      </w:r>
      <w:r w:rsidRPr="0023391E">
        <w:t>у број</w:t>
      </w:r>
    </w:p>
    <w:p w:rsidR="009258B0" w:rsidRPr="0023391E" w:rsidRDefault="009258B0" w:rsidP="009258B0">
      <w:pPr>
        <w:ind w:left="393" w:right="355"/>
      </w:pPr>
      <w:r w:rsidRPr="0023391E">
        <w:rPr>
          <w:u w:val="single" w:color="000000"/>
        </w:rPr>
        <w:t xml:space="preserve">             </w:t>
      </w:r>
      <w:r w:rsidRPr="0023391E">
        <w:t xml:space="preserve">, </w:t>
      </w:r>
      <w:r w:rsidRPr="0023391E">
        <w:rPr>
          <w:spacing w:val="1"/>
        </w:rPr>
        <w:t>к</w:t>
      </w:r>
      <w:r w:rsidRPr="0023391E">
        <w:t xml:space="preserve">оја у </w:t>
      </w:r>
      <w:r w:rsidRPr="0023391E">
        <w:rPr>
          <w:spacing w:val="1"/>
        </w:rPr>
        <w:t>п</w:t>
      </w:r>
      <w:r w:rsidRPr="0023391E">
        <w:t>от</w:t>
      </w:r>
      <w:r w:rsidRPr="0023391E">
        <w:rPr>
          <w:spacing w:val="4"/>
        </w:rPr>
        <w:t>п</w:t>
      </w:r>
      <w:r w:rsidRPr="0023391E">
        <w:rPr>
          <w:spacing w:val="-4"/>
        </w:rPr>
        <w:t>у</w:t>
      </w:r>
      <w:r w:rsidRPr="0023391E">
        <w:rPr>
          <w:spacing w:val="3"/>
        </w:rPr>
        <w:t>н</w:t>
      </w:r>
      <w:r w:rsidRPr="0023391E">
        <w:t>о</w:t>
      </w:r>
      <w:r w:rsidRPr="0023391E">
        <w:rPr>
          <w:spacing w:val="-1"/>
        </w:rPr>
        <w:t>с</w:t>
      </w:r>
      <w:r w:rsidRPr="0023391E">
        <w:t xml:space="preserve">ти </w:t>
      </w:r>
      <w:r w:rsidRPr="0023391E">
        <w:rPr>
          <w:spacing w:val="1"/>
        </w:rPr>
        <w:t>и</w:t>
      </w:r>
      <w:r w:rsidRPr="0023391E">
        <w:rPr>
          <w:spacing w:val="-1"/>
        </w:rPr>
        <w:t>с</w:t>
      </w:r>
      <w:r w:rsidRPr="0023391E">
        <w:rPr>
          <w:spacing w:val="3"/>
        </w:rPr>
        <w:t>п</w:t>
      </w:r>
      <w:r w:rsidRPr="0023391E">
        <w:rPr>
          <w:spacing w:val="-7"/>
        </w:rPr>
        <w:t>у</w:t>
      </w:r>
      <w:r w:rsidRPr="0023391E">
        <w:rPr>
          <w:spacing w:val="1"/>
        </w:rPr>
        <w:t>њ</w:t>
      </w:r>
      <w:r w:rsidRPr="0023391E">
        <w:rPr>
          <w:spacing w:val="-1"/>
        </w:rPr>
        <w:t>а</w:t>
      </w:r>
      <w:r w:rsidRPr="0023391E">
        <w:t xml:space="preserve">ва </w:t>
      </w:r>
      <w:r w:rsidRPr="0023391E">
        <w:rPr>
          <w:spacing w:val="1"/>
        </w:rPr>
        <w:t>з</w:t>
      </w:r>
      <w:r w:rsidRPr="0023391E">
        <w:rPr>
          <w:spacing w:val="-1"/>
        </w:rPr>
        <w:t>а</w:t>
      </w:r>
      <w:r w:rsidRPr="0023391E">
        <w:rPr>
          <w:spacing w:val="2"/>
        </w:rPr>
        <w:t>х</w:t>
      </w:r>
      <w:r w:rsidRPr="0023391E">
        <w:t>т</w:t>
      </w:r>
      <w:r w:rsidRPr="0023391E">
        <w:rPr>
          <w:spacing w:val="-1"/>
        </w:rPr>
        <w:t>е</w:t>
      </w:r>
      <w:r w:rsidRPr="0023391E">
        <w:t xml:space="preserve">ве </w:t>
      </w:r>
      <w:r>
        <w:rPr>
          <w:spacing w:val="3"/>
          <w:lang w:val="sr-Cyrl-CS"/>
        </w:rPr>
        <w:t>Наручиоца</w:t>
      </w:r>
      <w:r w:rsidRPr="0023391E">
        <w:t xml:space="preserve"> </w:t>
      </w:r>
      <w:r w:rsidRPr="0023391E">
        <w:rPr>
          <w:spacing w:val="1"/>
        </w:rPr>
        <w:t>и</w:t>
      </w:r>
      <w:r w:rsidRPr="0023391E">
        <w:t xml:space="preserve">з </w:t>
      </w:r>
      <w:r w:rsidRPr="0023391E">
        <w:rPr>
          <w:spacing w:val="1"/>
        </w:rPr>
        <w:t>к</w:t>
      </w:r>
      <w:r w:rsidRPr="0023391E">
        <w:t>о</w:t>
      </w:r>
      <w:r w:rsidRPr="0023391E">
        <w:rPr>
          <w:spacing w:val="1"/>
        </w:rPr>
        <w:t>н</w:t>
      </w:r>
      <w:r w:rsidRPr="0023391E">
        <w:rPr>
          <w:spacing w:val="3"/>
        </w:rPr>
        <w:t>к</w:t>
      </w:r>
      <w:r w:rsidRPr="0023391E">
        <w:rPr>
          <w:spacing w:val="-7"/>
        </w:rPr>
        <w:t>у</w:t>
      </w:r>
      <w:r w:rsidRPr="0023391E">
        <w:t>р</w:t>
      </w:r>
      <w:r w:rsidRPr="0023391E">
        <w:rPr>
          <w:spacing w:val="-1"/>
        </w:rPr>
        <w:t>с</w:t>
      </w:r>
      <w:r w:rsidRPr="0023391E">
        <w:rPr>
          <w:spacing w:val="1"/>
        </w:rPr>
        <w:t>н</w:t>
      </w:r>
      <w:r w:rsidRPr="0023391E">
        <w:t>е до</w:t>
      </w:r>
      <w:r w:rsidRPr="0023391E">
        <w:rPr>
          <w:spacing w:val="3"/>
        </w:rPr>
        <w:t>к</w:t>
      </w:r>
      <w:r w:rsidRPr="0023391E">
        <w:rPr>
          <w:spacing w:val="-5"/>
        </w:rPr>
        <w:t>у</w:t>
      </w:r>
      <w:r w:rsidRPr="0023391E">
        <w:rPr>
          <w:spacing w:val="-1"/>
        </w:rPr>
        <w:t>ме</w:t>
      </w:r>
      <w:r w:rsidRPr="0023391E">
        <w:rPr>
          <w:spacing w:val="1"/>
        </w:rPr>
        <w:t>н</w:t>
      </w:r>
      <w:r w:rsidRPr="0023391E">
        <w:t>т</w:t>
      </w:r>
      <w:r w:rsidRPr="0023391E">
        <w:rPr>
          <w:spacing w:val="-1"/>
        </w:rPr>
        <w:t>а</w:t>
      </w:r>
      <w:r w:rsidRPr="0023391E">
        <w:rPr>
          <w:spacing w:val="1"/>
        </w:rPr>
        <w:t>ци</w:t>
      </w:r>
      <w:r w:rsidRPr="0023391E">
        <w:t>је</w:t>
      </w:r>
      <w:r w:rsidRPr="0023391E">
        <w:rPr>
          <w:spacing w:val="1"/>
        </w:rPr>
        <w:t xml:space="preserve"> </w:t>
      </w:r>
      <w:r w:rsidRPr="0023391E">
        <w:t>и</w:t>
      </w:r>
      <w:r w:rsidRPr="0023391E">
        <w:rPr>
          <w:spacing w:val="1"/>
        </w:rPr>
        <w:t xml:space="preserve"> </w:t>
      </w:r>
      <w:r w:rsidRPr="0023391E">
        <w:rPr>
          <w:spacing w:val="-1"/>
        </w:rPr>
        <w:t>сас</w:t>
      </w:r>
      <w:r w:rsidRPr="0023391E">
        <w:t>т</w:t>
      </w:r>
      <w:r w:rsidRPr="0023391E">
        <w:rPr>
          <w:spacing w:val="-1"/>
        </w:rPr>
        <w:t>а</w:t>
      </w:r>
      <w:r w:rsidRPr="0023391E">
        <w:rPr>
          <w:spacing w:val="2"/>
        </w:rPr>
        <w:t>в</w:t>
      </w:r>
      <w:r w:rsidRPr="0023391E">
        <w:rPr>
          <w:spacing w:val="1"/>
        </w:rPr>
        <w:t>н</w:t>
      </w:r>
      <w:r w:rsidRPr="0023391E">
        <w:t>и</w:t>
      </w:r>
      <w:r w:rsidRPr="0023391E">
        <w:rPr>
          <w:spacing w:val="1"/>
        </w:rPr>
        <w:t xml:space="preserve"> </w:t>
      </w:r>
      <w:r w:rsidRPr="0023391E">
        <w:t>је д</w:t>
      </w:r>
      <w:r w:rsidRPr="0023391E">
        <w:rPr>
          <w:spacing w:val="-1"/>
        </w:rPr>
        <w:t>е</w:t>
      </w:r>
      <w:r w:rsidRPr="0023391E">
        <w:t>о овог</w:t>
      </w:r>
      <w:r w:rsidRPr="0023391E">
        <w:rPr>
          <w:spacing w:val="2"/>
        </w:rPr>
        <w:t xml:space="preserve"> </w:t>
      </w:r>
      <w:r w:rsidRPr="0023391E">
        <w:rPr>
          <w:spacing w:val="-5"/>
        </w:rPr>
        <w:t>у</w:t>
      </w:r>
      <w:r w:rsidRPr="0023391E">
        <w:t>говор</w:t>
      </w:r>
      <w:r w:rsidRPr="0023391E">
        <w:rPr>
          <w:spacing w:val="-1"/>
        </w:rPr>
        <w:t>а</w:t>
      </w:r>
      <w:r w:rsidRPr="0023391E">
        <w:t>;</w:t>
      </w:r>
    </w:p>
    <w:p w:rsidR="009258B0" w:rsidRPr="00A65823" w:rsidRDefault="009258B0" w:rsidP="009258B0">
      <w:pPr>
        <w:spacing w:line="260" w:lineRule="exact"/>
        <w:ind w:left="933"/>
        <w:rPr>
          <w:spacing w:val="29"/>
          <w:position w:val="-1"/>
          <w:lang w:val="sr-Cyrl-CS"/>
        </w:rPr>
      </w:pPr>
      <w:r w:rsidRPr="0023391E">
        <w:rPr>
          <w:position w:val="-1"/>
        </w:rPr>
        <w:t>-</w:t>
      </w:r>
      <w:r w:rsidRPr="0023391E">
        <w:rPr>
          <w:spacing w:val="28"/>
          <w:position w:val="-1"/>
        </w:rPr>
        <w:t xml:space="preserve"> </w:t>
      </w:r>
      <w:proofErr w:type="gramStart"/>
      <w:r w:rsidRPr="0023391E">
        <w:rPr>
          <w:position w:val="-1"/>
        </w:rPr>
        <w:t>да</w:t>
      </w:r>
      <w:proofErr w:type="gramEnd"/>
      <w:r w:rsidRPr="0023391E">
        <w:rPr>
          <w:spacing w:val="28"/>
          <w:position w:val="-1"/>
        </w:rPr>
        <w:t xml:space="preserve"> </w:t>
      </w:r>
      <w:r w:rsidRPr="0023391E">
        <w:rPr>
          <w:position w:val="-1"/>
        </w:rPr>
        <w:t>је</w:t>
      </w:r>
      <w:r w:rsidRPr="0023391E">
        <w:rPr>
          <w:spacing w:val="28"/>
          <w:position w:val="-1"/>
        </w:rPr>
        <w:t xml:space="preserve"> </w:t>
      </w:r>
      <w:r>
        <w:rPr>
          <w:position w:val="-1"/>
          <w:lang w:val="sr-Cyrl-CS"/>
        </w:rPr>
        <w:t>Наручилац</w:t>
      </w:r>
      <w:r w:rsidRPr="0023391E">
        <w:rPr>
          <w:spacing w:val="36"/>
          <w:position w:val="-1"/>
        </w:rPr>
        <w:t xml:space="preserve"> </w:t>
      </w:r>
      <w:r w:rsidRPr="0023391E">
        <w:rPr>
          <w:position w:val="-1"/>
        </w:rPr>
        <w:t>у</w:t>
      </w:r>
      <w:r w:rsidRPr="0023391E">
        <w:rPr>
          <w:spacing w:val="24"/>
          <w:position w:val="-1"/>
        </w:rPr>
        <w:t xml:space="preserve"> </w:t>
      </w:r>
      <w:r w:rsidRPr="0023391E">
        <w:rPr>
          <w:spacing w:val="-1"/>
          <w:position w:val="-1"/>
        </w:rPr>
        <w:t>с</w:t>
      </w:r>
      <w:r w:rsidRPr="0023391E">
        <w:rPr>
          <w:spacing w:val="1"/>
          <w:position w:val="-1"/>
        </w:rPr>
        <w:t>к</w:t>
      </w:r>
      <w:r w:rsidRPr="0023391E">
        <w:rPr>
          <w:position w:val="-1"/>
        </w:rPr>
        <w:t>л</w:t>
      </w:r>
      <w:r w:rsidRPr="0023391E">
        <w:rPr>
          <w:spacing w:val="-1"/>
          <w:position w:val="-1"/>
        </w:rPr>
        <w:t>а</w:t>
      </w:r>
      <w:r w:rsidRPr="0023391E">
        <w:rPr>
          <w:spacing w:val="5"/>
          <w:position w:val="-1"/>
        </w:rPr>
        <w:t>д</w:t>
      </w:r>
      <w:r w:rsidRPr="0023391E">
        <w:rPr>
          <w:position w:val="-1"/>
        </w:rPr>
        <w:t>у</w:t>
      </w:r>
      <w:r w:rsidRPr="0023391E">
        <w:rPr>
          <w:spacing w:val="26"/>
          <w:position w:val="-1"/>
        </w:rPr>
        <w:t xml:space="preserve"> </w:t>
      </w:r>
      <w:r w:rsidRPr="0023391E">
        <w:rPr>
          <w:spacing w:val="-1"/>
          <w:position w:val="-1"/>
        </w:rPr>
        <w:t>с</w:t>
      </w:r>
      <w:r w:rsidRPr="0023391E">
        <w:rPr>
          <w:position w:val="-1"/>
        </w:rPr>
        <w:t>а</w:t>
      </w:r>
      <w:r w:rsidRPr="0023391E">
        <w:rPr>
          <w:spacing w:val="28"/>
          <w:position w:val="-1"/>
        </w:rPr>
        <w:t xml:space="preserve"> </w:t>
      </w:r>
      <w:r w:rsidRPr="0023391E">
        <w:rPr>
          <w:spacing w:val="-1"/>
          <w:position w:val="-1"/>
        </w:rPr>
        <w:t>ч</w:t>
      </w:r>
      <w:r w:rsidRPr="0023391E">
        <w:rPr>
          <w:position w:val="-1"/>
        </w:rPr>
        <w:t>л</w:t>
      </w:r>
      <w:r w:rsidRPr="0023391E">
        <w:rPr>
          <w:spacing w:val="-1"/>
          <w:position w:val="-1"/>
        </w:rPr>
        <w:t>а</w:t>
      </w:r>
      <w:r w:rsidRPr="0023391E">
        <w:rPr>
          <w:spacing w:val="1"/>
          <w:position w:val="-1"/>
        </w:rPr>
        <w:t>н</w:t>
      </w:r>
      <w:r w:rsidRPr="0023391E">
        <w:rPr>
          <w:position w:val="-1"/>
        </w:rPr>
        <w:t>ом</w:t>
      </w:r>
      <w:r w:rsidRPr="0023391E">
        <w:rPr>
          <w:spacing w:val="30"/>
          <w:position w:val="-1"/>
        </w:rPr>
        <w:t xml:space="preserve"> </w:t>
      </w:r>
      <w:r w:rsidRPr="0023391E">
        <w:rPr>
          <w:position w:val="-1"/>
        </w:rPr>
        <w:t>108.</w:t>
      </w:r>
      <w:r w:rsidRPr="0023391E">
        <w:rPr>
          <w:spacing w:val="31"/>
          <w:position w:val="-1"/>
        </w:rPr>
        <w:t xml:space="preserve"> </w:t>
      </w:r>
      <w:proofErr w:type="gramStart"/>
      <w:r w:rsidRPr="0023391E">
        <w:rPr>
          <w:spacing w:val="-1"/>
          <w:position w:val="-1"/>
        </w:rPr>
        <w:t>с</w:t>
      </w:r>
      <w:r w:rsidRPr="0023391E">
        <w:rPr>
          <w:position w:val="-1"/>
        </w:rPr>
        <w:t>т</w:t>
      </w:r>
      <w:r w:rsidRPr="0023391E">
        <w:rPr>
          <w:spacing w:val="-1"/>
          <w:position w:val="-1"/>
        </w:rPr>
        <w:t>а</w:t>
      </w:r>
      <w:r w:rsidRPr="0023391E">
        <w:rPr>
          <w:position w:val="-1"/>
        </w:rPr>
        <w:t>в</w:t>
      </w:r>
      <w:proofErr w:type="gramEnd"/>
      <w:r w:rsidRPr="0023391E">
        <w:rPr>
          <w:spacing w:val="28"/>
          <w:position w:val="-1"/>
        </w:rPr>
        <w:t xml:space="preserve"> </w:t>
      </w:r>
      <w:r w:rsidRPr="0023391E">
        <w:rPr>
          <w:position w:val="-1"/>
        </w:rPr>
        <w:t>1.</w:t>
      </w:r>
      <w:r w:rsidRPr="0023391E">
        <w:rPr>
          <w:spacing w:val="32"/>
          <w:position w:val="-1"/>
        </w:rPr>
        <w:t xml:space="preserve"> </w:t>
      </w:r>
      <w:r w:rsidRPr="0023391E">
        <w:rPr>
          <w:position w:val="-1"/>
        </w:rPr>
        <w:t>З</w:t>
      </w:r>
      <w:r w:rsidRPr="0023391E">
        <w:rPr>
          <w:spacing w:val="-1"/>
          <w:position w:val="-1"/>
        </w:rPr>
        <w:t>а</w:t>
      </w:r>
      <w:r w:rsidRPr="0023391E">
        <w:rPr>
          <w:spacing w:val="1"/>
          <w:position w:val="-1"/>
        </w:rPr>
        <w:t>к</w:t>
      </w:r>
      <w:r w:rsidRPr="0023391E">
        <w:rPr>
          <w:position w:val="-1"/>
        </w:rPr>
        <w:t>о</w:t>
      </w:r>
      <w:r w:rsidRPr="0023391E">
        <w:rPr>
          <w:spacing w:val="1"/>
          <w:position w:val="-1"/>
        </w:rPr>
        <w:t>н</w:t>
      </w:r>
      <w:r w:rsidRPr="0023391E">
        <w:rPr>
          <w:position w:val="-1"/>
        </w:rPr>
        <w:t>а,</w:t>
      </w:r>
      <w:r w:rsidRPr="0023391E">
        <w:rPr>
          <w:spacing w:val="29"/>
          <w:position w:val="-1"/>
        </w:rPr>
        <w:t xml:space="preserve"> </w:t>
      </w:r>
      <w:r w:rsidRPr="0023391E">
        <w:rPr>
          <w:spacing w:val="1"/>
          <w:position w:val="-1"/>
        </w:rPr>
        <w:t>н</w:t>
      </w:r>
      <w:r w:rsidRPr="0023391E">
        <w:rPr>
          <w:position w:val="-1"/>
        </w:rPr>
        <w:t>а</w:t>
      </w:r>
      <w:r w:rsidRPr="0023391E">
        <w:rPr>
          <w:spacing w:val="28"/>
          <w:position w:val="-1"/>
        </w:rPr>
        <w:t xml:space="preserve"> </w:t>
      </w:r>
      <w:r w:rsidRPr="0023391E">
        <w:rPr>
          <w:position w:val="-1"/>
        </w:rPr>
        <w:t>о</w:t>
      </w:r>
      <w:r w:rsidRPr="0023391E">
        <w:rPr>
          <w:spacing w:val="-1"/>
          <w:position w:val="-1"/>
        </w:rPr>
        <w:t>с</w:t>
      </w:r>
      <w:r w:rsidRPr="0023391E">
        <w:rPr>
          <w:spacing w:val="1"/>
          <w:position w:val="-1"/>
        </w:rPr>
        <w:t>н</w:t>
      </w:r>
      <w:r w:rsidRPr="0023391E">
        <w:rPr>
          <w:position w:val="-1"/>
        </w:rPr>
        <w:t>о</w:t>
      </w:r>
      <w:r w:rsidRPr="0023391E">
        <w:rPr>
          <w:spacing w:val="2"/>
          <w:position w:val="-1"/>
        </w:rPr>
        <w:t>в</w:t>
      </w:r>
      <w:r w:rsidRPr="0023391E">
        <w:rPr>
          <w:position w:val="-1"/>
        </w:rPr>
        <w:t>у</w:t>
      </w:r>
      <w:r w:rsidRPr="0023391E">
        <w:rPr>
          <w:spacing w:val="24"/>
          <w:position w:val="-1"/>
        </w:rPr>
        <w:t xml:space="preserve"> </w:t>
      </w:r>
      <w:r w:rsidRPr="0023391E">
        <w:rPr>
          <w:spacing w:val="1"/>
          <w:position w:val="-1"/>
        </w:rPr>
        <w:t>п</w:t>
      </w:r>
      <w:r w:rsidRPr="0023391E">
        <w:rPr>
          <w:position w:val="-1"/>
        </w:rPr>
        <w:t>о</w:t>
      </w:r>
      <w:r w:rsidRPr="0023391E">
        <w:rPr>
          <w:spacing w:val="1"/>
          <w:position w:val="-1"/>
        </w:rPr>
        <w:t>н</w:t>
      </w:r>
      <w:r w:rsidRPr="0023391E">
        <w:rPr>
          <w:spacing w:val="-5"/>
          <w:position w:val="-1"/>
        </w:rPr>
        <w:t>у</w:t>
      </w:r>
      <w:r w:rsidRPr="0023391E">
        <w:rPr>
          <w:spacing w:val="2"/>
          <w:position w:val="-1"/>
        </w:rPr>
        <w:t>д</w:t>
      </w:r>
      <w:r w:rsidRPr="0023391E">
        <w:rPr>
          <w:position w:val="-1"/>
        </w:rPr>
        <w:t>е</w:t>
      </w:r>
      <w:r w:rsidRPr="0023391E">
        <w:rPr>
          <w:spacing w:val="30"/>
          <w:position w:val="-1"/>
        </w:rPr>
        <w:t xml:space="preserve"> </w:t>
      </w:r>
      <w:r w:rsidR="002D257C">
        <w:rPr>
          <w:lang w:val="sr-Cyrl-CS"/>
        </w:rPr>
        <w:t>Продавац</w:t>
      </w:r>
      <w:r w:rsidRPr="0023391E">
        <w:rPr>
          <w:spacing w:val="29"/>
          <w:position w:val="-1"/>
        </w:rPr>
        <w:t xml:space="preserve"> </w:t>
      </w:r>
      <w:r w:rsidRPr="0023391E">
        <w:rPr>
          <w:position w:val="-1"/>
        </w:rPr>
        <w:t>и</w:t>
      </w:r>
      <w:r w:rsidRPr="0023391E">
        <w:rPr>
          <w:position w:val="-1"/>
          <w:lang w:val="sr-Cyrl-CS"/>
        </w:rPr>
        <w:t xml:space="preserve"> </w:t>
      </w:r>
      <w:r w:rsidRPr="0023391E">
        <w:rPr>
          <w:position w:val="-1"/>
        </w:rPr>
        <w:t>О</w:t>
      </w:r>
      <w:r w:rsidRPr="0023391E">
        <w:t>д</w:t>
      </w:r>
      <w:r w:rsidRPr="0023391E">
        <w:rPr>
          <w:spacing w:val="2"/>
        </w:rPr>
        <w:t>л</w:t>
      </w:r>
      <w:r w:rsidRPr="0023391E">
        <w:rPr>
          <w:spacing w:val="-5"/>
        </w:rPr>
        <w:t>у</w:t>
      </w:r>
      <w:r w:rsidRPr="0023391E">
        <w:rPr>
          <w:spacing w:val="2"/>
        </w:rPr>
        <w:t>к</w:t>
      </w:r>
      <w:r w:rsidRPr="0023391E">
        <w:t xml:space="preserve">е о додели </w:t>
      </w:r>
      <w:r w:rsidRPr="0023391E">
        <w:rPr>
          <w:spacing w:val="-5"/>
        </w:rPr>
        <w:t>у</w:t>
      </w:r>
      <w:r w:rsidRPr="0023391E">
        <w:t>г</w:t>
      </w:r>
      <w:r w:rsidRPr="0023391E">
        <w:rPr>
          <w:spacing w:val="2"/>
        </w:rPr>
        <w:t>ов</w:t>
      </w:r>
      <w:r w:rsidRPr="0023391E">
        <w:t>ора број</w:t>
      </w:r>
      <w:r w:rsidRPr="0023391E">
        <w:rPr>
          <w:spacing w:val="1"/>
        </w:rPr>
        <w:t>:</w:t>
      </w:r>
      <w:r w:rsidRPr="0023391E">
        <w:rPr>
          <w:u w:val="single" w:color="000000"/>
        </w:rPr>
        <w:t xml:space="preserve"> </w:t>
      </w:r>
      <w:r w:rsidRPr="0023391E">
        <w:rPr>
          <w:u w:val="single" w:color="000000"/>
        </w:rPr>
        <w:tab/>
      </w:r>
      <w:r>
        <w:rPr>
          <w:u w:val="single" w:color="000000"/>
          <w:lang w:val="sr-Cyrl-CS"/>
        </w:rPr>
        <w:t>____</w:t>
      </w:r>
      <w:r w:rsidRPr="0023391E">
        <w:t>од</w:t>
      </w:r>
      <w:r w:rsidRPr="0023391E">
        <w:rPr>
          <w:spacing w:val="51"/>
        </w:rPr>
        <w:t xml:space="preserve"> </w:t>
      </w:r>
      <w:r w:rsidRPr="0023391E">
        <w:rPr>
          <w:spacing w:val="2"/>
        </w:rPr>
        <w:t>_</w:t>
      </w:r>
      <w:r w:rsidRPr="0023391E">
        <w:rPr>
          <w:u w:val="single" w:color="000000"/>
        </w:rPr>
        <w:t xml:space="preserve">     </w:t>
      </w:r>
      <w:r>
        <w:rPr>
          <w:u w:val="single" w:color="000000"/>
          <w:lang w:val="sr-Cyrl-CS"/>
        </w:rPr>
        <w:t>__</w:t>
      </w:r>
      <w:r w:rsidRPr="0023391E">
        <w:t>201</w:t>
      </w:r>
      <w:r w:rsidRPr="0023391E">
        <w:rPr>
          <w:lang w:val="sr-Cyrl-CS"/>
        </w:rPr>
        <w:t>4</w:t>
      </w:r>
      <w:r w:rsidRPr="0023391E">
        <w:t>.</w:t>
      </w:r>
      <w:r w:rsidR="002D257C">
        <w:rPr>
          <w:lang w:val="sr-Cyrl-CS"/>
        </w:rPr>
        <w:t xml:space="preserve">       </w:t>
      </w:r>
      <w:r w:rsidR="002D257C" w:rsidRPr="002D257C">
        <w:rPr>
          <w:i/>
          <w:lang w:val="sr-Cyrl-CS"/>
        </w:rPr>
        <w:t>( попуњава Купац)</w:t>
      </w:r>
      <w:r w:rsidRPr="0023391E">
        <w:rPr>
          <w:spacing w:val="48"/>
        </w:rPr>
        <w:t xml:space="preserve"> </w:t>
      </w:r>
      <w:r w:rsidRPr="0023391E">
        <w:rPr>
          <w:lang w:val="sr-Cyrl-CS"/>
        </w:rPr>
        <w:t>г</w:t>
      </w:r>
      <w:r w:rsidRPr="0023391E">
        <w:t>од</w:t>
      </w:r>
      <w:r w:rsidRPr="0023391E">
        <w:rPr>
          <w:spacing w:val="1"/>
        </w:rPr>
        <w:t>ин</w:t>
      </w:r>
      <w:r w:rsidRPr="0023391E">
        <w:rPr>
          <w:spacing w:val="-1"/>
        </w:rPr>
        <w:t>е</w:t>
      </w:r>
      <w:r w:rsidRPr="0023391E">
        <w:rPr>
          <w:spacing w:val="-1"/>
          <w:lang w:val="sr-Cyrl-CS"/>
        </w:rPr>
        <w:t xml:space="preserve"> </w:t>
      </w:r>
      <w:r w:rsidRPr="0023391E">
        <w:rPr>
          <w:spacing w:val="1"/>
          <w:position w:val="-1"/>
        </w:rPr>
        <w:t>из</w:t>
      </w:r>
      <w:r w:rsidRPr="0023391E">
        <w:rPr>
          <w:spacing w:val="-1"/>
          <w:position w:val="-1"/>
        </w:rPr>
        <w:t>а</w:t>
      </w:r>
      <w:r w:rsidRPr="0023391E">
        <w:rPr>
          <w:position w:val="-1"/>
        </w:rPr>
        <w:t>бр</w:t>
      </w:r>
      <w:r w:rsidRPr="0023391E">
        <w:rPr>
          <w:spacing w:val="-1"/>
          <w:position w:val="-1"/>
        </w:rPr>
        <w:t>а</w:t>
      </w:r>
      <w:r w:rsidRPr="0023391E">
        <w:rPr>
          <w:position w:val="-1"/>
        </w:rPr>
        <w:t>о</w:t>
      </w:r>
      <w:r w:rsidRPr="0023391E">
        <w:rPr>
          <w:spacing w:val="1"/>
          <w:position w:val="-1"/>
        </w:rPr>
        <w:t xml:space="preserve"> </w:t>
      </w:r>
      <w:r w:rsidR="002D257C">
        <w:rPr>
          <w:position w:val="-1"/>
          <w:lang w:val="sr-Cyrl-CS"/>
        </w:rPr>
        <w:t>Продавца</w:t>
      </w:r>
      <w:r w:rsidRPr="0023391E">
        <w:rPr>
          <w:position w:val="-1"/>
        </w:rPr>
        <w:t xml:space="preserve"> </w:t>
      </w:r>
      <w:r w:rsidRPr="0023391E">
        <w:rPr>
          <w:spacing w:val="1"/>
          <w:position w:val="-1"/>
        </w:rPr>
        <w:t>з</w:t>
      </w:r>
      <w:r w:rsidRPr="0023391E">
        <w:rPr>
          <w:position w:val="-1"/>
        </w:rPr>
        <w:t>а</w:t>
      </w:r>
      <w:r w:rsidRPr="0023391E">
        <w:rPr>
          <w:spacing w:val="2"/>
          <w:position w:val="-1"/>
        </w:rPr>
        <w:t xml:space="preserve"> </w:t>
      </w:r>
      <w:r>
        <w:rPr>
          <w:spacing w:val="1"/>
          <w:position w:val="-1"/>
          <w:lang w:val="sr-Cyrl-CS"/>
        </w:rPr>
        <w:t>извршење</w:t>
      </w:r>
      <w:r w:rsidRPr="0023391E">
        <w:rPr>
          <w:spacing w:val="-5"/>
          <w:position w:val="-1"/>
        </w:rPr>
        <w:t xml:space="preserve"> </w:t>
      </w:r>
      <w:r w:rsidRPr="0023391E">
        <w:rPr>
          <w:spacing w:val="1"/>
          <w:position w:val="-1"/>
        </w:rPr>
        <w:t>п</w:t>
      </w:r>
      <w:r w:rsidRPr="0023391E">
        <w:rPr>
          <w:position w:val="-1"/>
        </w:rPr>
        <w:t>р</w:t>
      </w:r>
      <w:r w:rsidRPr="0023391E">
        <w:rPr>
          <w:spacing w:val="-1"/>
          <w:position w:val="-1"/>
        </w:rPr>
        <w:t>е</w:t>
      </w:r>
      <w:r w:rsidRPr="0023391E">
        <w:rPr>
          <w:position w:val="-1"/>
        </w:rPr>
        <w:t>д</w:t>
      </w:r>
      <w:r w:rsidRPr="0023391E">
        <w:rPr>
          <w:spacing w:val="2"/>
          <w:position w:val="-1"/>
        </w:rPr>
        <w:t>м</w:t>
      </w:r>
      <w:r w:rsidRPr="0023391E">
        <w:rPr>
          <w:spacing w:val="-1"/>
          <w:position w:val="-1"/>
        </w:rPr>
        <w:t>е</w:t>
      </w:r>
      <w:r w:rsidRPr="0023391E">
        <w:rPr>
          <w:position w:val="-1"/>
        </w:rPr>
        <w:t>т</w:t>
      </w:r>
      <w:r w:rsidRPr="0023391E">
        <w:rPr>
          <w:spacing w:val="1"/>
          <w:position w:val="-1"/>
        </w:rPr>
        <w:t>н</w:t>
      </w:r>
      <w:r>
        <w:rPr>
          <w:spacing w:val="-1"/>
          <w:position w:val="-1"/>
          <w:lang w:val="sr-Cyrl-CS"/>
        </w:rPr>
        <w:t>е</w:t>
      </w:r>
      <w:r w:rsidRPr="0023391E">
        <w:rPr>
          <w:spacing w:val="2"/>
          <w:position w:val="-1"/>
        </w:rPr>
        <w:t xml:space="preserve"> </w:t>
      </w:r>
      <w:r>
        <w:rPr>
          <w:spacing w:val="-2"/>
          <w:position w:val="-1"/>
          <w:lang w:val="sr-Cyrl-CS"/>
        </w:rPr>
        <w:t>услуге</w:t>
      </w:r>
      <w:r w:rsidRPr="00A65823">
        <w:rPr>
          <w:position w:val="-1"/>
        </w:rPr>
        <w:t>.</w:t>
      </w:r>
    </w:p>
    <w:p w:rsidR="00572637" w:rsidRDefault="00572637" w:rsidP="00E84475">
      <w:pPr>
        <w:jc w:val="center"/>
        <w:rPr>
          <w:b/>
          <w:bCs/>
          <w:i/>
          <w:iCs/>
          <w:lang w:val="sr-Cyrl-CS"/>
        </w:rPr>
      </w:pPr>
    </w:p>
    <w:p w:rsidR="00572637" w:rsidRDefault="00572637" w:rsidP="00E84475">
      <w:pPr>
        <w:shd w:val="clear" w:color="auto" w:fill="FFFFFF"/>
        <w:jc w:val="both"/>
        <w:rPr>
          <w:b/>
          <w:lang w:val="sr-Cyrl-CS"/>
        </w:rPr>
      </w:pPr>
    </w:p>
    <w:p w:rsidR="00572637" w:rsidRPr="008621FF" w:rsidRDefault="00572637" w:rsidP="00572637">
      <w:pPr>
        <w:jc w:val="center"/>
        <w:rPr>
          <w:b/>
          <w:lang w:val="ru-RU"/>
        </w:rPr>
      </w:pPr>
      <w:r w:rsidRPr="008621FF">
        <w:rPr>
          <w:b/>
          <w:lang w:val="ru-RU"/>
        </w:rPr>
        <w:t>ЧЛАН 1.</w:t>
      </w:r>
    </w:p>
    <w:p w:rsidR="00572637" w:rsidRPr="008621FF" w:rsidRDefault="00572637" w:rsidP="00572637">
      <w:pPr>
        <w:jc w:val="center"/>
        <w:rPr>
          <w:b/>
          <w:lang w:val="ru-RU"/>
        </w:rPr>
      </w:pPr>
      <w:r w:rsidRPr="008621FF">
        <w:rPr>
          <w:b/>
          <w:lang w:val="ru-RU"/>
        </w:rPr>
        <w:t>ПРЕДМЕТ УГОВОРА</w:t>
      </w:r>
    </w:p>
    <w:p w:rsidR="00572637" w:rsidRPr="008621FF" w:rsidRDefault="00572637" w:rsidP="00572637">
      <w:pPr>
        <w:jc w:val="both"/>
        <w:rPr>
          <w:lang w:val="ru-RU"/>
        </w:rPr>
      </w:pPr>
      <w:r w:rsidRPr="008621FF">
        <w:rPr>
          <w:lang w:val="sr-Cyrl-CS"/>
        </w:rPr>
        <w:t xml:space="preserve"> </w:t>
      </w:r>
    </w:p>
    <w:p w:rsidR="00572637" w:rsidRPr="008F1335" w:rsidRDefault="00572637" w:rsidP="00B3762C">
      <w:pPr>
        <w:numPr>
          <w:ilvl w:val="1"/>
          <w:numId w:val="37"/>
        </w:numPr>
        <w:jc w:val="both"/>
        <w:rPr>
          <w:lang w:val="ru-RU"/>
        </w:rPr>
      </w:pPr>
      <w:r w:rsidRPr="008F1335">
        <w:rPr>
          <w:lang w:val="ru-RU"/>
        </w:rPr>
        <w:t xml:space="preserve">Продавац се обавезује да Купцу, у складу са важећим прописима и овим уговором изврши испоруку добара -  </w:t>
      </w:r>
      <w:r w:rsidR="00E17F00" w:rsidRPr="008F1335">
        <w:rPr>
          <w:lang w:val="ru-RU"/>
        </w:rPr>
        <w:t>__________________________________</w:t>
      </w:r>
      <w:r w:rsidRPr="008F1335">
        <w:rPr>
          <w:lang w:val="sr-Cyrl-CS"/>
        </w:rPr>
        <w:t>, комада</w:t>
      </w:r>
      <w:r w:rsidR="00E17F00" w:rsidRPr="008F1335">
        <w:rPr>
          <w:lang w:val="sr-Cyrl-CS"/>
        </w:rPr>
        <w:t>____</w:t>
      </w:r>
      <w:r w:rsidRPr="008F1335">
        <w:rPr>
          <w:lang w:val="sr-Cyrl-CS"/>
        </w:rPr>
        <w:t xml:space="preserve">, </w:t>
      </w:r>
      <w:r w:rsidRPr="008F1335">
        <w:rPr>
          <w:lang w:val="ru-RU"/>
        </w:rPr>
        <w:t xml:space="preserve"> </w:t>
      </w:r>
      <w:r w:rsidR="0066505B" w:rsidRPr="008F1335">
        <w:rPr>
          <w:lang w:val="sr-Cyrl-CS"/>
        </w:rPr>
        <w:t>произвођача ________________________________________________, модел _____________________________</w:t>
      </w:r>
      <w:r w:rsidRPr="008F1335">
        <w:rPr>
          <w:lang w:val="ru-RU"/>
        </w:rPr>
        <w:t>.</w:t>
      </w:r>
    </w:p>
    <w:p w:rsidR="00572637" w:rsidRPr="006A0FB7" w:rsidRDefault="00572637" w:rsidP="00572637">
      <w:pPr>
        <w:jc w:val="both"/>
        <w:rPr>
          <w:lang w:val="ru-RU"/>
        </w:rPr>
      </w:pPr>
    </w:p>
    <w:p w:rsidR="00572637" w:rsidRPr="006A0FB7" w:rsidRDefault="00572637" w:rsidP="00B3762C">
      <w:pPr>
        <w:numPr>
          <w:ilvl w:val="1"/>
          <w:numId w:val="37"/>
        </w:numPr>
        <w:tabs>
          <w:tab w:val="clear" w:pos="454"/>
        </w:tabs>
        <w:ind w:left="420" w:hanging="420"/>
        <w:jc w:val="both"/>
        <w:rPr>
          <w:lang w:val="ru-RU"/>
        </w:rPr>
      </w:pPr>
      <w:r w:rsidRPr="006A0FB7">
        <w:rPr>
          <w:lang w:val="ru-RU"/>
        </w:rPr>
        <w:t>Саставни део овог уговора је Прилог б</w:t>
      </w:r>
      <w:r w:rsidR="0066505B">
        <w:rPr>
          <w:lang w:val="ru-RU"/>
        </w:rPr>
        <w:t>рој 1: Понуда Продавца број ____________ од ____________2014. године</w:t>
      </w:r>
      <w:r w:rsidRPr="006A0FB7">
        <w:rPr>
          <w:lang w:val="ru-RU"/>
        </w:rPr>
        <w:t>.</w:t>
      </w:r>
    </w:p>
    <w:p w:rsidR="00572637" w:rsidRPr="006A0FB7" w:rsidRDefault="00572637" w:rsidP="00572637">
      <w:pPr>
        <w:jc w:val="both"/>
        <w:rPr>
          <w:lang w:val="ru-RU"/>
        </w:rPr>
      </w:pPr>
    </w:p>
    <w:p w:rsidR="00572637" w:rsidRDefault="00572637" w:rsidP="00E84475">
      <w:pPr>
        <w:shd w:val="clear" w:color="auto" w:fill="FFFFFF"/>
        <w:jc w:val="both"/>
        <w:rPr>
          <w:b/>
          <w:lang w:val="sr-Cyrl-CS"/>
        </w:rPr>
      </w:pPr>
    </w:p>
    <w:p w:rsidR="00572637" w:rsidRDefault="00572637" w:rsidP="00E84475">
      <w:pPr>
        <w:shd w:val="clear" w:color="auto" w:fill="FFFFFF"/>
        <w:jc w:val="both"/>
        <w:rPr>
          <w:b/>
          <w:lang w:val="sr-Cyrl-CS"/>
        </w:rPr>
      </w:pPr>
    </w:p>
    <w:p w:rsidR="0066505B" w:rsidRPr="006A0FB7" w:rsidRDefault="0066505B" w:rsidP="0066505B">
      <w:pPr>
        <w:jc w:val="center"/>
        <w:rPr>
          <w:b/>
          <w:lang w:val="ru-RU"/>
        </w:rPr>
      </w:pPr>
      <w:r w:rsidRPr="006A0FB7">
        <w:rPr>
          <w:b/>
          <w:lang w:val="ru-RU"/>
        </w:rPr>
        <w:t>ЧЛАН 1.1.</w:t>
      </w:r>
    </w:p>
    <w:p w:rsidR="0066505B" w:rsidRPr="006A0FB7" w:rsidRDefault="0066505B" w:rsidP="0066505B">
      <w:pPr>
        <w:jc w:val="center"/>
        <w:rPr>
          <w:b/>
          <w:highlight w:val="yellow"/>
          <w:lang w:val="ru-RU"/>
        </w:rPr>
      </w:pPr>
      <w:r w:rsidRPr="006A0FB7">
        <w:rPr>
          <w:b/>
          <w:lang w:val="ru-RU"/>
        </w:rPr>
        <w:t>(ПОПУЊАВА СЕ САМО У СЛУЧАЈУ ЗАЈЕДНИЧКЕ ПОНУДЕ)</w:t>
      </w:r>
    </w:p>
    <w:p w:rsidR="0066505B" w:rsidRPr="006A0FB7" w:rsidRDefault="0066505B" w:rsidP="0066505B">
      <w:pPr>
        <w:rPr>
          <w:lang w:val="sr-Cyrl-CS"/>
        </w:rPr>
      </w:pPr>
    </w:p>
    <w:p w:rsidR="0066505B" w:rsidRPr="006A0FB7" w:rsidRDefault="0066505B" w:rsidP="0066505B">
      <w:pPr>
        <w:rPr>
          <w:lang w:val="ru-RU"/>
        </w:rPr>
      </w:pPr>
      <w:r w:rsidRPr="006A0FB7">
        <w:rPr>
          <w:lang w:val="ru-RU"/>
        </w:rPr>
        <w:t>Уговорне стране су сагласне да Продавац наступа као члан групе понуђача, чији су чланови групе следећи: _______________________________________________________</w:t>
      </w:r>
      <w:r>
        <w:rPr>
          <w:lang w:val="ru-RU"/>
        </w:rPr>
        <w:t>_________________</w:t>
      </w:r>
      <w:r w:rsidRPr="006A0FB7">
        <w:rPr>
          <w:lang w:val="ru-RU"/>
        </w:rPr>
        <w:t>__</w:t>
      </w:r>
    </w:p>
    <w:p w:rsidR="0066505B" w:rsidRPr="006A0FB7" w:rsidRDefault="0066505B" w:rsidP="0066505B">
      <w:pPr>
        <w:rPr>
          <w:lang w:val="ru-RU"/>
        </w:rPr>
      </w:pPr>
      <w:r w:rsidRPr="006A0FB7">
        <w:rPr>
          <w:lang w:val="ru-RU"/>
        </w:rPr>
        <w:t>__________________________________________</w:t>
      </w:r>
      <w:r>
        <w:rPr>
          <w:lang w:val="ru-RU"/>
        </w:rPr>
        <w:t>_____________________________</w:t>
      </w:r>
      <w:r w:rsidRPr="006A0FB7">
        <w:rPr>
          <w:lang w:val="ru-RU"/>
        </w:rPr>
        <w:t>___</w:t>
      </w:r>
    </w:p>
    <w:p w:rsidR="0066505B" w:rsidRPr="006A0FB7" w:rsidRDefault="0066505B" w:rsidP="0066505B">
      <w:pPr>
        <w:rPr>
          <w:highlight w:val="yellow"/>
          <w:lang w:val="ru-RU"/>
        </w:rPr>
      </w:pPr>
    </w:p>
    <w:p w:rsidR="0066505B" w:rsidRPr="006A0FB7" w:rsidRDefault="0066505B" w:rsidP="0066505B">
      <w:pPr>
        <w:jc w:val="center"/>
        <w:rPr>
          <w:b/>
          <w:lang w:val="ru-RU"/>
        </w:rPr>
      </w:pPr>
      <w:r w:rsidRPr="006A0FB7">
        <w:rPr>
          <w:b/>
          <w:lang w:val="ru-RU"/>
        </w:rPr>
        <w:t>ЧЛАН 1.2.</w:t>
      </w:r>
    </w:p>
    <w:p w:rsidR="0066505B" w:rsidRPr="006A0FB7" w:rsidRDefault="0066505B" w:rsidP="0066505B">
      <w:pPr>
        <w:jc w:val="center"/>
        <w:rPr>
          <w:b/>
          <w:highlight w:val="yellow"/>
          <w:lang w:val="ru-RU"/>
        </w:rPr>
      </w:pPr>
      <w:r w:rsidRPr="006A0FB7">
        <w:rPr>
          <w:b/>
          <w:lang w:val="ru-RU"/>
        </w:rPr>
        <w:t>(ПОПУЊАВА СЕ САМО У СЛУЧАЈУ ПОНУДЕ СА ПОДИЗВОЂАЧЕМ/ИМА)</w:t>
      </w:r>
    </w:p>
    <w:p w:rsidR="0066505B" w:rsidRPr="006A0FB7" w:rsidRDefault="0066505B" w:rsidP="0066505B">
      <w:pPr>
        <w:rPr>
          <w:lang w:val="sr-Cyrl-CS"/>
        </w:rPr>
      </w:pPr>
    </w:p>
    <w:p w:rsidR="0066505B" w:rsidRPr="006A0FB7" w:rsidRDefault="0066505B" w:rsidP="0066505B">
      <w:pPr>
        <w:rPr>
          <w:lang w:val="ru-RU"/>
        </w:rPr>
      </w:pPr>
      <w:r w:rsidRPr="006A0FB7">
        <w:rPr>
          <w:lang w:val="ru-RU"/>
        </w:rPr>
        <w:t>Уговорне стране су сагласне да Продавац наступа са подизвођачем/има: _____________________________________________</w:t>
      </w:r>
      <w:r>
        <w:rPr>
          <w:lang w:val="ru-RU"/>
        </w:rPr>
        <w:t>_____________________________</w:t>
      </w:r>
    </w:p>
    <w:p w:rsidR="0066505B" w:rsidRPr="006A0FB7" w:rsidRDefault="0066505B" w:rsidP="0066505B">
      <w:pPr>
        <w:rPr>
          <w:lang w:val="ru-RU"/>
        </w:rPr>
      </w:pPr>
      <w:r w:rsidRPr="006A0FB7">
        <w:rPr>
          <w:lang w:val="ru-RU"/>
        </w:rPr>
        <w:t>_____________________________________________</w:t>
      </w:r>
      <w:r>
        <w:rPr>
          <w:lang w:val="ru-RU"/>
        </w:rPr>
        <w:t>_____________________________</w:t>
      </w:r>
    </w:p>
    <w:p w:rsidR="00572637" w:rsidRDefault="00572637" w:rsidP="00E84475">
      <w:pPr>
        <w:shd w:val="clear" w:color="auto" w:fill="FFFFFF"/>
        <w:jc w:val="both"/>
        <w:rPr>
          <w:lang w:val="sr-Cyrl-CS"/>
        </w:rPr>
      </w:pPr>
    </w:p>
    <w:p w:rsidR="0066505B" w:rsidRDefault="0066505B" w:rsidP="00E84475">
      <w:pPr>
        <w:shd w:val="clear" w:color="auto" w:fill="FFFFFF"/>
        <w:jc w:val="both"/>
        <w:rPr>
          <w:lang w:val="sr-Cyrl-CS"/>
        </w:rPr>
      </w:pPr>
    </w:p>
    <w:p w:rsidR="0066505B" w:rsidRDefault="0066505B" w:rsidP="00E84475">
      <w:pPr>
        <w:shd w:val="clear" w:color="auto" w:fill="FFFFFF"/>
        <w:jc w:val="both"/>
        <w:rPr>
          <w:lang w:val="sr-Cyrl-CS"/>
        </w:rPr>
      </w:pPr>
    </w:p>
    <w:p w:rsidR="0066505B" w:rsidRPr="008621FF" w:rsidRDefault="0066505B" w:rsidP="0066505B">
      <w:pPr>
        <w:jc w:val="center"/>
        <w:rPr>
          <w:b/>
          <w:lang w:val="ru-RU"/>
        </w:rPr>
      </w:pPr>
      <w:r w:rsidRPr="008621FF">
        <w:rPr>
          <w:b/>
          <w:lang w:val="ru-RU"/>
        </w:rPr>
        <w:t>ЧЛАН 2.</w:t>
      </w:r>
    </w:p>
    <w:p w:rsidR="0066505B" w:rsidRDefault="0066505B" w:rsidP="0066505B">
      <w:pPr>
        <w:tabs>
          <w:tab w:val="center" w:pos="4677"/>
          <w:tab w:val="left" w:pos="6480"/>
        </w:tabs>
        <w:rPr>
          <w:b/>
        </w:rPr>
      </w:pPr>
      <w:r>
        <w:rPr>
          <w:b/>
          <w:lang w:val="ru-RU"/>
        </w:rPr>
        <w:tab/>
      </w:r>
      <w:r w:rsidRPr="008621FF">
        <w:rPr>
          <w:b/>
          <w:lang w:val="ru-RU"/>
        </w:rPr>
        <w:t>ТЕХНИЧКИ УСЛОВИ</w:t>
      </w:r>
      <w:r>
        <w:rPr>
          <w:b/>
          <w:lang w:val="ru-RU"/>
        </w:rPr>
        <w:tab/>
      </w:r>
    </w:p>
    <w:p w:rsidR="0066505B" w:rsidRPr="00EA542B" w:rsidRDefault="0066505B" w:rsidP="0066505B">
      <w:pPr>
        <w:tabs>
          <w:tab w:val="center" w:pos="4677"/>
          <w:tab w:val="left" w:pos="6480"/>
        </w:tabs>
        <w:rPr>
          <w:b/>
        </w:rPr>
      </w:pPr>
    </w:p>
    <w:p w:rsidR="0066505B" w:rsidRDefault="0066505B" w:rsidP="00B3762C">
      <w:pPr>
        <w:numPr>
          <w:ilvl w:val="1"/>
          <w:numId w:val="38"/>
        </w:numPr>
        <w:jc w:val="both"/>
        <w:rPr>
          <w:lang w:val="ru-RU"/>
        </w:rPr>
      </w:pPr>
      <w:r w:rsidRPr="00527D01">
        <w:t>Добра</w:t>
      </w:r>
      <w:r>
        <w:t xml:space="preserve"> </w:t>
      </w:r>
      <w:r w:rsidRPr="0066505B">
        <w:rPr>
          <w:lang w:val="ru-RU"/>
        </w:rPr>
        <w:t xml:space="preserve">из члана 1. овог </w:t>
      </w:r>
      <w:r w:rsidRPr="0066505B">
        <w:rPr>
          <w:noProof/>
          <w:lang w:val="ru-RU"/>
        </w:rPr>
        <w:t xml:space="preserve">Уговора морају </w:t>
      </w:r>
      <w:r w:rsidRPr="0066505B">
        <w:rPr>
          <w:lang w:val="ru-RU"/>
        </w:rPr>
        <w:t xml:space="preserve">бити нова, исправна и неупотребљавана, произведена по документацији произвођача, са декларацијом производа и </w:t>
      </w:r>
      <w:r w:rsidRPr="0066505B">
        <w:rPr>
          <w:noProof/>
          <w:lang w:val="ru-RU"/>
        </w:rPr>
        <w:t xml:space="preserve">у потпуности морају одговарати </w:t>
      </w:r>
      <w:r w:rsidRPr="0066505B">
        <w:rPr>
          <w:lang w:val="ru-RU"/>
        </w:rPr>
        <w:t>захтевима из техничке спецификације Купца и Понуде Продавца које чине саставни део овог уговора.</w:t>
      </w:r>
    </w:p>
    <w:p w:rsidR="0066505B" w:rsidRDefault="0066505B" w:rsidP="0066505B">
      <w:pPr>
        <w:ind w:left="454"/>
        <w:jc w:val="both"/>
        <w:rPr>
          <w:lang w:val="ru-RU"/>
        </w:rPr>
      </w:pPr>
      <w:r w:rsidRPr="0066505B">
        <w:rPr>
          <w:lang w:val="ru-RU"/>
        </w:rPr>
        <w:t xml:space="preserve"> </w:t>
      </w:r>
    </w:p>
    <w:p w:rsidR="0066505B" w:rsidRPr="00815B94" w:rsidRDefault="0066505B" w:rsidP="00B3762C">
      <w:pPr>
        <w:numPr>
          <w:ilvl w:val="1"/>
          <w:numId w:val="38"/>
        </w:numPr>
        <w:jc w:val="both"/>
        <w:rPr>
          <w:noProof/>
          <w:lang w:val="ru-RU"/>
        </w:rPr>
      </w:pPr>
      <w:r w:rsidRPr="00815B94">
        <w:rPr>
          <w:noProof/>
          <w:lang w:val="sr-Cyrl-CS"/>
        </w:rPr>
        <w:t>Продавац је обавезан да уз добро испоручи</w:t>
      </w:r>
      <w:r w:rsidRPr="00815B94">
        <w:rPr>
          <w:lang w:val="ru-RU"/>
        </w:rPr>
        <w:t xml:space="preserve"> упутство за руковање и одржавање на енглеском или српском језику (штампано и/или </w:t>
      </w:r>
      <w:r w:rsidRPr="00815B94">
        <w:t>CD</w:t>
      </w:r>
      <w:r w:rsidRPr="00815B94">
        <w:rPr>
          <w:lang w:val="ru-RU"/>
        </w:rPr>
        <w:t>).</w:t>
      </w:r>
    </w:p>
    <w:p w:rsidR="0066505B" w:rsidRDefault="0066505B" w:rsidP="0066505B">
      <w:pPr>
        <w:jc w:val="both"/>
        <w:rPr>
          <w:lang w:val="ru-RU"/>
        </w:rPr>
      </w:pPr>
    </w:p>
    <w:p w:rsidR="0066505B" w:rsidRDefault="0066505B" w:rsidP="0066505B">
      <w:pPr>
        <w:jc w:val="both"/>
        <w:rPr>
          <w:lang w:val="ru-RU"/>
        </w:rPr>
      </w:pPr>
    </w:p>
    <w:p w:rsidR="0066505B" w:rsidRPr="00A94F07" w:rsidRDefault="0066505B" w:rsidP="00B3762C">
      <w:pPr>
        <w:numPr>
          <w:ilvl w:val="1"/>
          <w:numId w:val="38"/>
        </w:numPr>
        <w:jc w:val="both"/>
        <w:rPr>
          <w:b/>
          <w:lang w:val="ru-RU"/>
        </w:rPr>
      </w:pPr>
      <w:r w:rsidRPr="008621FF">
        <w:rPr>
          <w:lang w:val="ru-RU"/>
        </w:rPr>
        <w:t>Добра</w:t>
      </w:r>
      <w:r w:rsidRPr="008621FF">
        <w:rPr>
          <w:lang w:val="sr-Cyrl-CS"/>
        </w:rPr>
        <w:t xml:space="preserve">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губитака за време транспорта, утовара, </w:t>
      </w:r>
      <w:r w:rsidRPr="008621FF">
        <w:rPr>
          <w:lang w:val="sr-Cyrl-CS"/>
        </w:rPr>
        <w:lastRenderedPageBreak/>
        <w:t>претовара, истовара и ускладиштења.</w:t>
      </w:r>
      <w:r>
        <w:rPr>
          <w:lang w:val="sr-Cyrl-CS"/>
        </w:rPr>
        <w:t xml:space="preserve"> </w:t>
      </w:r>
      <w:r w:rsidRPr="00527D01">
        <w:rPr>
          <w:lang w:val="ru-RU"/>
        </w:rPr>
        <w:t>Амбалажа остаје у власништву наручиоца</w:t>
      </w:r>
      <w:r>
        <w:rPr>
          <w:lang w:val="ru-RU"/>
        </w:rPr>
        <w:t xml:space="preserve"> и не плаћа се</w:t>
      </w:r>
      <w:r w:rsidRPr="00527D01">
        <w:rPr>
          <w:lang w:val="ru-RU"/>
        </w:rPr>
        <w:t>.</w:t>
      </w:r>
      <w:r>
        <w:rPr>
          <w:lang w:val="ru-RU"/>
        </w:rPr>
        <w:t xml:space="preserve"> </w:t>
      </w:r>
    </w:p>
    <w:p w:rsidR="0066505B" w:rsidRDefault="0066505B" w:rsidP="0066505B">
      <w:pPr>
        <w:jc w:val="both"/>
        <w:rPr>
          <w:b/>
          <w:lang w:val="ru-RU"/>
        </w:rPr>
      </w:pPr>
    </w:p>
    <w:p w:rsidR="0066505B" w:rsidRDefault="0066505B" w:rsidP="0066505B">
      <w:pPr>
        <w:jc w:val="center"/>
        <w:rPr>
          <w:b/>
          <w:lang w:val="ru-RU"/>
        </w:rPr>
      </w:pPr>
    </w:p>
    <w:p w:rsidR="0066505B" w:rsidRPr="008621FF" w:rsidRDefault="0066505B" w:rsidP="0066505B">
      <w:pPr>
        <w:jc w:val="center"/>
        <w:rPr>
          <w:b/>
          <w:lang w:val="ru-RU"/>
        </w:rPr>
      </w:pPr>
      <w:r w:rsidRPr="008621FF">
        <w:rPr>
          <w:b/>
          <w:lang w:val="ru-RU"/>
        </w:rPr>
        <w:t>ЧЛАН 3.</w:t>
      </w:r>
    </w:p>
    <w:p w:rsidR="0066505B" w:rsidRDefault="0066505B" w:rsidP="0066505B">
      <w:pPr>
        <w:jc w:val="center"/>
        <w:rPr>
          <w:b/>
          <w:lang w:val="ru-RU"/>
        </w:rPr>
      </w:pPr>
      <w:r w:rsidRPr="008621FF">
        <w:rPr>
          <w:b/>
          <w:lang w:val="ru-RU"/>
        </w:rPr>
        <w:t>ЦЕНА</w:t>
      </w:r>
    </w:p>
    <w:p w:rsidR="0066505B" w:rsidRPr="008621FF" w:rsidRDefault="0066505B" w:rsidP="0066505B">
      <w:pPr>
        <w:jc w:val="center"/>
        <w:rPr>
          <w:b/>
          <w:lang w:val="ru-RU"/>
        </w:rPr>
      </w:pPr>
    </w:p>
    <w:p w:rsidR="0066505B" w:rsidRPr="008F1335" w:rsidRDefault="0066505B" w:rsidP="00B3762C">
      <w:pPr>
        <w:numPr>
          <w:ilvl w:val="1"/>
          <w:numId w:val="39"/>
        </w:numPr>
        <w:ind w:hanging="468"/>
        <w:jc w:val="both"/>
        <w:rPr>
          <w:lang w:val="sr-Cyrl-CS"/>
        </w:rPr>
      </w:pPr>
      <w:r w:rsidRPr="008F1335">
        <w:rPr>
          <w:lang w:val="ru-RU"/>
        </w:rPr>
        <w:t xml:space="preserve">Купац и Продавац су се споразумели да </w:t>
      </w:r>
      <w:r w:rsidR="0041440D" w:rsidRPr="008F1335">
        <w:rPr>
          <w:lang w:val="ru-RU"/>
        </w:rPr>
        <w:t xml:space="preserve">укупна уговорена </w:t>
      </w:r>
      <w:r w:rsidRPr="008F1335">
        <w:rPr>
          <w:lang w:val="ru-RU"/>
        </w:rPr>
        <w:t xml:space="preserve">цена за добра из члана 1. Уговора буде  </w:t>
      </w:r>
      <w:r w:rsidRPr="008F1335">
        <w:rPr>
          <w:lang w:val="sr-Cyrl-CS"/>
        </w:rPr>
        <w:t>следећа:</w:t>
      </w:r>
      <w:r w:rsidR="0041440D" w:rsidRPr="008F1335">
        <w:rPr>
          <w:lang w:val="sr-Cyrl-CS"/>
        </w:rPr>
        <w:t xml:space="preserve"> __________________ динара без ПДВ-а, односно _____________________ динара са обрачунатим ПДВ-ом.</w:t>
      </w:r>
    </w:p>
    <w:p w:rsidR="0066505B" w:rsidRPr="008621FF" w:rsidRDefault="0066505B" w:rsidP="0066505B">
      <w:pPr>
        <w:jc w:val="both"/>
        <w:rPr>
          <w:lang w:val="sr-Cyrl-CS"/>
        </w:rPr>
      </w:pPr>
    </w:p>
    <w:p w:rsidR="0066505B" w:rsidRPr="008621FF" w:rsidRDefault="0066505B" w:rsidP="00B3762C">
      <w:pPr>
        <w:numPr>
          <w:ilvl w:val="1"/>
          <w:numId w:val="39"/>
        </w:numPr>
        <w:jc w:val="both"/>
        <w:rPr>
          <w:lang w:val="ru-RU"/>
        </w:rPr>
      </w:pPr>
      <w:r w:rsidRPr="008621FF">
        <w:rPr>
          <w:lang w:val="ru-RU"/>
        </w:rPr>
        <w:t>Утврђене цене су коначне, и не могу се мењати до потпуне реализације уговора.</w:t>
      </w:r>
    </w:p>
    <w:p w:rsidR="0066505B" w:rsidRDefault="0066505B" w:rsidP="0066505B">
      <w:pPr>
        <w:rPr>
          <w:lang w:val="ru-RU"/>
        </w:rPr>
      </w:pPr>
    </w:p>
    <w:p w:rsidR="0066505B" w:rsidRDefault="0066505B" w:rsidP="0066505B">
      <w:pPr>
        <w:jc w:val="center"/>
        <w:rPr>
          <w:b/>
          <w:lang w:val="ru-RU"/>
        </w:rPr>
      </w:pPr>
    </w:p>
    <w:p w:rsidR="0066505B" w:rsidRPr="0068033F" w:rsidRDefault="0066505B" w:rsidP="0066505B">
      <w:pPr>
        <w:jc w:val="center"/>
        <w:rPr>
          <w:b/>
          <w:lang w:val="ru-RU"/>
        </w:rPr>
      </w:pPr>
      <w:r w:rsidRPr="0068033F">
        <w:rPr>
          <w:b/>
          <w:lang w:val="ru-RU"/>
        </w:rPr>
        <w:t>ЧЛАН 4.</w:t>
      </w:r>
    </w:p>
    <w:p w:rsidR="0066505B" w:rsidRPr="0068033F" w:rsidRDefault="0066505B" w:rsidP="0066505B">
      <w:pPr>
        <w:jc w:val="center"/>
        <w:rPr>
          <w:b/>
          <w:lang w:val="ru-RU"/>
        </w:rPr>
      </w:pPr>
      <w:r w:rsidRPr="0068033F">
        <w:rPr>
          <w:b/>
          <w:lang w:val="ru-RU"/>
        </w:rPr>
        <w:t>НАЧИН ПЛАЋАЊА</w:t>
      </w:r>
    </w:p>
    <w:p w:rsidR="0066505B" w:rsidRPr="0068033F" w:rsidRDefault="0066505B" w:rsidP="0066505B">
      <w:pPr>
        <w:rPr>
          <w:lang w:val="ru-RU"/>
        </w:rPr>
      </w:pPr>
    </w:p>
    <w:p w:rsidR="0066505B" w:rsidRDefault="0066505B" w:rsidP="00B3762C">
      <w:pPr>
        <w:numPr>
          <w:ilvl w:val="1"/>
          <w:numId w:val="41"/>
        </w:numPr>
        <w:jc w:val="both"/>
        <w:rPr>
          <w:lang w:val="sr-Cyrl-CS"/>
        </w:rPr>
      </w:pPr>
      <w:r w:rsidRPr="0068033F">
        <w:rPr>
          <w:lang w:val="sr-Cyrl-CS"/>
        </w:rPr>
        <w:t xml:space="preserve">Уговорне стране су се споразумеле да плаћање добра из члана 1. Уговора овог уговора изврши након испоруке, у року од </w:t>
      </w:r>
      <w:r w:rsidR="006810C2">
        <w:rPr>
          <w:lang w:val="sr-Cyrl-CS"/>
        </w:rPr>
        <w:t xml:space="preserve">најраније 15 а најкасније </w:t>
      </w:r>
      <w:r w:rsidR="0041440D">
        <w:rPr>
          <w:lang w:val="sr-Cyrl-CS"/>
        </w:rPr>
        <w:t xml:space="preserve">45 дана од дана службеног пријема фактуре за испоручено добро. </w:t>
      </w:r>
    </w:p>
    <w:p w:rsidR="0041440D" w:rsidRPr="0068033F" w:rsidRDefault="0041440D" w:rsidP="0066505B">
      <w:pPr>
        <w:jc w:val="both"/>
        <w:rPr>
          <w:noProof/>
          <w:lang w:val="sr-Cyrl-CS"/>
        </w:rPr>
      </w:pPr>
    </w:p>
    <w:p w:rsidR="0066505B" w:rsidRPr="0068033F" w:rsidRDefault="0066505B" w:rsidP="00B3762C">
      <w:pPr>
        <w:numPr>
          <w:ilvl w:val="1"/>
          <w:numId w:val="53"/>
        </w:numPr>
        <w:jc w:val="both"/>
        <w:rPr>
          <w:lang w:val="sr-Cyrl-CS"/>
        </w:rPr>
      </w:pPr>
      <w:r w:rsidRPr="0068033F">
        <w:rPr>
          <w:lang w:val="sr-Cyrl-CS"/>
        </w:rPr>
        <w:t xml:space="preserve">Ради благовремене исплате, Продавац се обавезује да испостави Купцу прописано израђена, потписана и оверена оригинална документа за наплату испоручених добара </w:t>
      </w:r>
      <w:r w:rsidRPr="0068033F">
        <w:rPr>
          <w:noProof/>
          <w:lang w:val="sr-Cyrl-CS"/>
        </w:rPr>
        <w:t>(све у два примерка)</w:t>
      </w:r>
      <w:r w:rsidRPr="0068033F">
        <w:rPr>
          <w:lang w:val="sr-Cyrl-CS"/>
        </w:rPr>
        <w:t xml:space="preserve">, и то: </w:t>
      </w:r>
    </w:p>
    <w:p w:rsidR="0066505B" w:rsidRPr="0068033F" w:rsidRDefault="0066505B" w:rsidP="00B3762C">
      <w:pPr>
        <w:numPr>
          <w:ilvl w:val="0"/>
          <w:numId w:val="40"/>
        </w:numPr>
        <w:jc w:val="both"/>
        <w:rPr>
          <w:lang w:val="sr-Cyrl-CS"/>
        </w:rPr>
      </w:pPr>
      <w:r w:rsidRPr="0068033F">
        <w:rPr>
          <w:noProof/>
          <w:lang w:val="sr-Cyrl-CS"/>
        </w:rPr>
        <w:t xml:space="preserve">рачун - </w:t>
      </w:r>
      <w:r w:rsidRPr="0068033F">
        <w:rPr>
          <w:noProof/>
          <w:lang w:val="ru-RU"/>
        </w:rPr>
        <w:t xml:space="preserve">фактуру </w:t>
      </w:r>
      <w:r w:rsidRPr="0068033F">
        <w:rPr>
          <w:lang w:val="sr-Cyrl-CS"/>
        </w:rPr>
        <w:t xml:space="preserve">оверену од надлежног лица, са назначеном количином и </w:t>
      </w:r>
      <w:r w:rsidRPr="0068033F">
        <w:rPr>
          <w:noProof/>
          <w:lang w:val="ru-RU"/>
        </w:rPr>
        <w:t>позивом на овај Уговор,</w:t>
      </w:r>
    </w:p>
    <w:p w:rsidR="0066505B" w:rsidRPr="0068033F" w:rsidRDefault="0066505B" w:rsidP="00B3762C">
      <w:pPr>
        <w:numPr>
          <w:ilvl w:val="0"/>
          <w:numId w:val="40"/>
        </w:numPr>
        <w:jc w:val="both"/>
        <w:rPr>
          <w:noProof/>
          <w:lang w:val="ru-RU"/>
        </w:rPr>
      </w:pPr>
      <w:r w:rsidRPr="0068033F">
        <w:rPr>
          <w:noProof/>
          <w:lang w:val="ru-RU"/>
        </w:rPr>
        <w:t xml:space="preserve">отпремницу </w:t>
      </w:r>
      <w:r w:rsidRPr="0068033F">
        <w:rPr>
          <w:lang w:val="ru-RU"/>
        </w:rPr>
        <w:t>која мора да садржи: коме је испорука извршена, датум испоруке, врста, количина, појединачна и укупна цена, датум пријема,</w:t>
      </w:r>
      <w:r w:rsidRPr="0068033F">
        <w:rPr>
          <w:lang w:val="sr-Cyrl-CS"/>
        </w:rPr>
        <w:t xml:space="preserve"> </w:t>
      </w:r>
      <w:r w:rsidRPr="0068033F">
        <w:rPr>
          <w:noProof/>
          <w:lang w:val="ru-RU"/>
        </w:rPr>
        <w:t>са читко исписаним именом, презименом и чином лица које је пријем извршило, и мора бити оверена од стране  купца</w:t>
      </w:r>
      <w:r w:rsidRPr="0068033F">
        <w:rPr>
          <w:lang w:val="sr-Cyrl-CS"/>
        </w:rPr>
        <w:t>,</w:t>
      </w:r>
    </w:p>
    <w:p w:rsidR="0066505B" w:rsidRPr="0068033F" w:rsidRDefault="0066505B" w:rsidP="00B3762C">
      <w:pPr>
        <w:numPr>
          <w:ilvl w:val="1"/>
          <w:numId w:val="53"/>
        </w:numPr>
        <w:jc w:val="both"/>
        <w:rPr>
          <w:lang w:val="sr-Cyrl-CS"/>
        </w:rPr>
      </w:pPr>
      <w:r w:rsidRPr="0068033F">
        <w:rPr>
          <w:lang w:val="sr-Cyrl-CS"/>
        </w:rPr>
        <w:t xml:space="preserve">Уколико Продавац не достави фактуру за наплату испорученог добра у року од 7 (седам) дана од дана испоруке истих, рок плаћања се продужава за онолико дана колико је каснио у достави исте. </w:t>
      </w:r>
    </w:p>
    <w:p w:rsidR="0066505B" w:rsidRPr="0068033F" w:rsidRDefault="0066505B" w:rsidP="0066505B">
      <w:pPr>
        <w:ind w:left="454"/>
        <w:jc w:val="both"/>
        <w:rPr>
          <w:lang w:val="sr-Cyrl-CS"/>
        </w:rPr>
      </w:pPr>
    </w:p>
    <w:p w:rsidR="0066505B" w:rsidRPr="0068033F" w:rsidRDefault="0066505B" w:rsidP="0066505B">
      <w:pPr>
        <w:rPr>
          <w:lang w:val="ru-RU"/>
        </w:rPr>
      </w:pPr>
    </w:p>
    <w:p w:rsidR="0066505B" w:rsidRPr="0068033F" w:rsidRDefault="0066505B" w:rsidP="0066505B">
      <w:pPr>
        <w:rPr>
          <w:noProof/>
          <w:lang w:val="ru-RU"/>
        </w:rPr>
      </w:pPr>
    </w:p>
    <w:p w:rsidR="0066505B" w:rsidRPr="0068033F" w:rsidRDefault="00A95914" w:rsidP="0066505B">
      <w:pPr>
        <w:jc w:val="center"/>
        <w:rPr>
          <w:b/>
          <w:lang w:val="ru-RU"/>
        </w:rPr>
      </w:pPr>
      <w:r>
        <w:rPr>
          <w:b/>
          <w:lang w:val="ru-RU"/>
        </w:rPr>
        <w:t>ЧЛАН 5</w:t>
      </w:r>
      <w:r w:rsidR="0066505B" w:rsidRPr="0068033F">
        <w:rPr>
          <w:b/>
          <w:lang w:val="ru-RU"/>
        </w:rPr>
        <w:t>.</w:t>
      </w:r>
    </w:p>
    <w:p w:rsidR="0066505B" w:rsidRPr="0068033F" w:rsidRDefault="0066505B" w:rsidP="0066505B">
      <w:pPr>
        <w:jc w:val="center"/>
        <w:rPr>
          <w:b/>
          <w:lang w:val="sr-Cyrl-CS"/>
        </w:rPr>
      </w:pPr>
      <w:r w:rsidRPr="0068033F">
        <w:rPr>
          <w:b/>
          <w:lang w:val="ru-RU"/>
        </w:rPr>
        <w:t>РОК И МЕСТО ИСПОРУК</w:t>
      </w:r>
      <w:r w:rsidRPr="0068033F">
        <w:rPr>
          <w:b/>
        </w:rPr>
        <w:t>E</w:t>
      </w:r>
    </w:p>
    <w:p w:rsidR="002B4469" w:rsidRDefault="002B4469" w:rsidP="002B4469">
      <w:pPr>
        <w:jc w:val="both"/>
        <w:rPr>
          <w:b/>
          <w:lang w:val="sr-Cyrl-CS"/>
        </w:rPr>
      </w:pPr>
    </w:p>
    <w:p w:rsidR="002B4469" w:rsidRDefault="0066505B" w:rsidP="00B3762C">
      <w:pPr>
        <w:numPr>
          <w:ilvl w:val="1"/>
          <w:numId w:val="43"/>
        </w:numPr>
        <w:tabs>
          <w:tab w:val="left" w:pos="426"/>
        </w:tabs>
        <w:jc w:val="both"/>
        <w:rPr>
          <w:lang w:val="sr-Cyrl-CS"/>
        </w:rPr>
      </w:pPr>
      <w:r w:rsidRPr="0068033F">
        <w:rPr>
          <w:lang w:val="sr-Cyrl-CS"/>
        </w:rPr>
        <w:t xml:space="preserve">Крајњи рок испоруке добара из члана 1. Уговора је </w:t>
      </w:r>
      <w:r w:rsidR="00A95914">
        <w:rPr>
          <w:lang w:val="sr-Cyrl-CS"/>
        </w:rPr>
        <w:t>____</w:t>
      </w:r>
      <w:r w:rsidR="009E5BAE">
        <w:rPr>
          <w:lang w:val="sr-Cyrl-CS"/>
        </w:rPr>
        <w:t>__</w:t>
      </w:r>
      <w:r w:rsidR="006810C2">
        <w:rPr>
          <w:lang w:val="sr-Cyrl-CS"/>
        </w:rPr>
        <w:t xml:space="preserve">________ дана </w:t>
      </w:r>
      <w:r w:rsidR="00A95914">
        <w:rPr>
          <w:lang w:val="sr-Cyrl-CS"/>
        </w:rPr>
        <w:t xml:space="preserve"> </w:t>
      </w:r>
      <w:r w:rsidR="006810C2" w:rsidRPr="00CD757E">
        <w:rPr>
          <w:sz w:val="22"/>
          <w:szCs w:val="22"/>
          <w:lang w:val="sr-Cyrl-CS"/>
        </w:rPr>
        <w:t>од дана пријема</w:t>
      </w:r>
      <w:r w:rsidR="006810C2" w:rsidRPr="00CD757E">
        <w:rPr>
          <w:sz w:val="22"/>
          <w:szCs w:val="22"/>
        </w:rPr>
        <w:t xml:space="preserve"> зах</w:t>
      </w:r>
      <w:r w:rsidR="006810C2" w:rsidRPr="00CD757E">
        <w:rPr>
          <w:sz w:val="22"/>
          <w:szCs w:val="22"/>
          <w:lang w:val="sr-Cyrl-CS"/>
        </w:rPr>
        <w:t>т</w:t>
      </w:r>
      <w:r w:rsidR="006810C2" w:rsidRPr="00CD757E">
        <w:rPr>
          <w:sz w:val="22"/>
          <w:szCs w:val="22"/>
        </w:rPr>
        <w:t xml:space="preserve">ева </w:t>
      </w:r>
      <w:r w:rsidR="006810C2">
        <w:rPr>
          <w:b/>
          <w:sz w:val="22"/>
          <w:szCs w:val="22"/>
          <w:lang w:val="sr-Cyrl-CS"/>
        </w:rPr>
        <w:t>Купца</w:t>
      </w:r>
      <w:r w:rsidR="002B4469">
        <w:rPr>
          <w:lang w:val="sr-Cyrl-CS"/>
        </w:rPr>
        <w:t xml:space="preserve"> </w:t>
      </w:r>
    </w:p>
    <w:p w:rsidR="006810C2" w:rsidRPr="0013370D" w:rsidRDefault="002B4469" w:rsidP="006810C2">
      <w:pPr>
        <w:pStyle w:val="Heading4"/>
        <w:tabs>
          <w:tab w:val="clear" w:pos="2880"/>
        </w:tabs>
        <w:ind w:left="90" w:firstLine="0"/>
        <w:rPr>
          <w:rFonts w:ascii="Times New Roman" w:hAnsi="Times New Roman"/>
          <w:b w:val="0"/>
          <w:sz w:val="22"/>
          <w:szCs w:val="22"/>
          <w:lang w:val="sr-Cyrl-CS"/>
        </w:rPr>
      </w:pPr>
      <w:r>
        <w:rPr>
          <w:lang w:val="sr-Cyrl-CS"/>
        </w:rPr>
        <w:t xml:space="preserve">  </w:t>
      </w:r>
      <w:r w:rsidR="006810C2">
        <w:rPr>
          <w:rFonts w:ascii="Times New Roman" w:hAnsi="Times New Roman"/>
          <w:b w:val="0"/>
          <w:sz w:val="22"/>
          <w:szCs w:val="22"/>
          <w:lang w:val="sr-Cyrl-CS"/>
        </w:rPr>
        <w:t>(</w:t>
      </w:r>
      <w:r w:rsidR="006810C2" w:rsidRPr="00CD757E">
        <w:rPr>
          <w:rFonts w:ascii="Times New Roman" w:hAnsi="Times New Roman"/>
          <w:b w:val="0"/>
          <w:sz w:val="22"/>
          <w:szCs w:val="22"/>
        </w:rPr>
        <w:t xml:space="preserve">Рок испоруке не може бити дужи од  </w:t>
      </w:r>
      <w:r w:rsidR="00CF1247">
        <w:rPr>
          <w:rFonts w:ascii="Times New Roman" w:hAnsi="Times New Roman"/>
          <w:b w:val="0"/>
          <w:sz w:val="22"/>
          <w:szCs w:val="22"/>
          <w:lang w:val="sr-Latn-CS"/>
        </w:rPr>
        <w:t>60</w:t>
      </w:r>
      <w:r w:rsidR="006810C2">
        <w:rPr>
          <w:rFonts w:ascii="Times New Roman" w:hAnsi="Times New Roman"/>
          <w:b w:val="0"/>
          <w:sz w:val="22"/>
          <w:szCs w:val="22"/>
          <w:lang w:val="sr-Cyrl-CS"/>
        </w:rPr>
        <w:t xml:space="preserve"> дана</w:t>
      </w:r>
      <w:r w:rsidR="006810C2" w:rsidRPr="00CD757E">
        <w:rPr>
          <w:rFonts w:ascii="Times New Roman" w:hAnsi="Times New Roman"/>
          <w:b w:val="0"/>
          <w:sz w:val="22"/>
          <w:szCs w:val="22"/>
        </w:rPr>
        <w:t xml:space="preserve"> </w:t>
      </w:r>
      <w:r w:rsidR="006810C2" w:rsidRPr="00CD757E">
        <w:rPr>
          <w:rFonts w:ascii="Times New Roman" w:hAnsi="Times New Roman"/>
          <w:b w:val="0"/>
          <w:sz w:val="22"/>
          <w:szCs w:val="22"/>
          <w:lang w:val="sr-Cyrl-CS"/>
        </w:rPr>
        <w:t>од дана пријема</w:t>
      </w:r>
      <w:r w:rsidR="006810C2" w:rsidRPr="00CD757E">
        <w:rPr>
          <w:rFonts w:ascii="Times New Roman" w:hAnsi="Times New Roman"/>
          <w:b w:val="0"/>
          <w:sz w:val="22"/>
          <w:szCs w:val="22"/>
        </w:rPr>
        <w:t xml:space="preserve"> зах</w:t>
      </w:r>
      <w:r w:rsidR="006810C2" w:rsidRPr="00CD757E">
        <w:rPr>
          <w:rFonts w:ascii="Times New Roman" w:hAnsi="Times New Roman"/>
          <w:b w:val="0"/>
          <w:sz w:val="22"/>
          <w:szCs w:val="22"/>
          <w:lang w:val="sr-Cyrl-CS"/>
        </w:rPr>
        <w:t>т</w:t>
      </w:r>
      <w:r w:rsidR="006810C2" w:rsidRPr="00CD757E">
        <w:rPr>
          <w:rFonts w:ascii="Times New Roman" w:hAnsi="Times New Roman"/>
          <w:b w:val="0"/>
          <w:sz w:val="22"/>
          <w:szCs w:val="22"/>
        </w:rPr>
        <w:t xml:space="preserve">ева </w:t>
      </w:r>
      <w:r w:rsidR="006810C2">
        <w:rPr>
          <w:rFonts w:ascii="Times New Roman" w:hAnsi="Times New Roman"/>
          <w:b w:val="0"/>
          <w:sz w:val="22"/>
          <w:szCs w:val="22"/>
          <w:lang w:val="sr-Cyrl-CS"/>
        </w:rPr>
        <w:t>Купца)</w:t>
      </w:r>
      <w:r w:rsidR="006810C2" w:rsidRPr="00CD757E">
        <w:rPr>
          <w:rFonts w:ascii="Times New Roman" w:hAnsi="Times New Roman"/>
          <w:b w:val="0"/>
          <w:sz w:val="22"/>
          <w:szCs w:val="22"/>
        </w:rPr>
        <w:t xml:space="preserve">. </w:t>
      </w:r>
    </w:p>
    <w:p w:rsidR="0066505B" w:rsidRPr="0068033F" w:rsidRDefault="0066505B" w:rsidP="002B4469">
      <w:pPr>
        <w:ind w:left="360"/>
        <w:jc w:val="both"/>
        <w:rPr>
          <w:lang w:val="sr-Cyrl-CS"/>
        </w:rPr>
      </w:pPr>
    </w:p>
    <w:p w:rsidR="0066505B" w:rsidRPr="0068033F" w:rsidRDefault="0066505B" w:rsidP="0066505B">
      <w:pPr>
        <w:jc w:val="both"/>
        <w:rPr>
          <w:highlight w:val="yellow"/>
          <w:lang w:val="sr-Cyrl-CS"/>
        </w:rPr>
      </w:pPr>
    </w:p>
    <w:p w:rsidR="0066505B" w:rsidRPr="009E5BAE" w:rsidRDefault="0066505B" w:rsidP="00B3762C">
      <w:pPr>
        <w:numPr>
          <w:ilvl w:val="1"/>
          <w:numId w:val="43"/>
        </w:numPr>
        <w:tabs>
          <w:tab w:val="left" w:pos="426"/>
        </w:tabs>
        <w:jc w:val="both"/>
        <w:rPr>
          <w:lang w:val="sr-Cyrl-CS"/>
        </w:rPr>
      </w:pPr>
      <w:r w:rsidRPr="0068033F">
        <w:rPr>
          <w:lang w:val="sr-Cyrl-CS"/>
        </w:rPr>
        <w:t xml:space="preserve">Под роком испоруке </w:t>
      </w:r>
      <w:r w:rsidRPr="0068033F">
        <w:rPr>
          <w:lang w:val="ru-RU"/>
        </w:rPr>
        <w:t>добара</w:t>
      </w:r>
      <w:r w:rsidRPr="0068033F">
        <w:rPr>
          <w:lang w:val="sr-Cyrl-CS"/>
        </w:rPr>
        <w:t xml:space="preserve"> из члана 1. Уговора подразумева се датум на </w:t>
      </w:r>
      <w:r w:rsidRPr="009E5BAE">
        <w:rPr>
          <w:lang w:val="sr-Cyrl-CS"/>
        </w:rPr>
        <w:t>оверној отпремници.</w:t>
      </w:r>
    </w:p>
    <w:p w:rsidR="0066505B" w:rsidRPr="0068033F" w:rsidRDefault="0066505B" w:rsidP="0066505B">
      <w:pPr>
        <w:jc w:val="both"/>
        <w:rPr>
          <w:lang w:val="sr-Cyrl-CS"/>
        </w:rPr>
      </w:pPr>
    </w:p>
    <w:p w:rsidR="002B4469" w:rsidRDefault="0066505B" w:rsidP="00B3762C">
      <w:pPr>
        <w:numPr>
          <w:ilvl w:val="1"/>
          <w:numId w:val="43"/>
        </w:numPr>
        <w:tabs>
          <w:tab w:val="left" w:pos="426"/>
        </w:tabs>
        <w:jc w:val="both"/>
        <w:rPr>
          <w:lang w:val="sr-Cyrl-CS"/>
        </w:rPr>
      </w:pPr>
      <w:r w:rsidRPr="0068033F">
        <w:rPr>
          <w:lang w:val="sr-Cyrl-CS"/>
        </w:rPr>
        <w:t>Уговорне стране су се споразумеле да се добра из члана 1. Уговора испоруче</w:t>
      </w:r>
      <w:r w:rsidR="00A95914">
        <w:rPr>
          <w:lang w:val="sr-Cyrl-CS"/>
        </w:rPr>
        <w:t xml:space="preserve"> у </w:t>
      </w:r>
    </w:p>
    <w:p w:rsidR="0066505B" w:rsidRPr="0068033F" w:rsidRDefault="002B4469" w:rsidP="002B4469">
      <w:pPr>
        <w:ind w:left="360"/>
        <w:jc w:val="both"/>
        <w:rPr>
          <w:lang w:val="sr-Cyrl-CS"/>
        </w:rPr>
      </w:pPr>
      <w:r>
        <w:rPr>
          <w:lang w:val="sr-Cyrl-CS"/>
        </w:rPr>
        <w:t xml:space="preserve">  </w:t>
      </w:r>
      <w:r w:rsidR="00A95914" w:rsidRPr="000C4334">
        <w:rPr>
          <w:lang w:val="sr-Cyrl-CS"/>
        </w:rPr>
        <w:t>просторијама – магацину</w:t>
      </w:r>
      <w:r w:rsidR="0066505B" w:rsidRPr="0068033F">
        <w:rPr>
          <w:lang w:val="sr-Cyrl-CS"/>
        </w:rPr>
        <w:t xml:space="preserve"> Купца</w:t>
      </w:r>
      <w:r w:rsidR="0066505B" w:rsidRPr="0068033F">
        <w:rPr>
          <w:lang w:val="ru-RU"/>
        </w:rPr>
        <w:t>.</w:t>
      </w:r>
    </w:p>
    <w:p w:rsidR="0066505B" w:rsidRPr="0068033F" w:rsidRDefault="0066505B" w:rsidP="0066505B">
      <w:pPr>
        <w:jc w:val="both"/>
        <w:rPr>
          <w:lang w:val="sr-Cyrl-CS"/>
        </w:rPr>
      </w:pPr>
    </w:p>
    <w:p w:rsidR="0066505B" w:rsidRPr="002B4469" w:rsidRDefault="0066505B" w:rsidP="00B3762C">
      <w:pPr>
        <w:numPr>
          <w:ilvl w:val="1"/>
          <w:numId w:val="43"/>
        </w:numPr>
        <w:tabs>
          <w:tab w:val="left" w:pos="426"/>
        </w:tabs>
        <w:jc w:val="both"/>
        <w:rPr>
          <w:lang w:val="ru-RU"/>
        </w:rPr>
      </w:pPr>
      <w:r w:rsidRPr="0068033F">
        <w:rPr>
          <w:lang w:val="sr-Cyrl-CS"/>
        </w:rPr>
        <w:t xml:space="preserve">Продавац је обавезан да писаним путем обавести Купца </w:t>
      </w:r>
      <w:r w:rsidRPr="0068033F">
        <w:rPr>
          <w:lang w:val="ru-RU"/>
        </w:rPr>
        <w:t xml:space="preserve">о тачним датумима и времену испоруке, најмање 3 </w:t>
      </w:r>
      <w:r w:rsidRPr="0068033F">
        <w:rPr>
          <w:lang w:val="sr-Cyrl-CS"/>
        </w:rPr>
        <w:t>(три) дана пре испоруке</w:t>
      </w:r>
      <w:r w:rsidRPr="0068033F">
        <w:rPr>
          <w:lang w:val="ru-RU"/>
        </w:rPr>
        <w:t>, водећи рачуна да исти не пада у ванрадно време, време празника, суботу и недељу.</w:t>
      </w:r>
      <w:r w:rsidRPr="0068033F">
        <w:rPr>
          <w:lang w:val="sr-Cyrl-CS"/>
        </w:rPr>
        <w:t xml:space="preserve">         </w:t>
      </w:r>
    </w:p>
    <w:p w:rsidR="002B4469" w:rsidRPr="002B4469" w:rsidRDefault="002B4469" w:rsidP="002B4469">
      <w:pPr>
        <w:tabs>
          <w:tab w:val="left" w:pos="426"/>
        </w:tabs>
        <w:ind w:left="360"/>
        <w:jc w:val="both"/>
        <w:rPr>
          <w:lang w:val="ru-RU"/>
        </w:rPr>
      </w:pPr>
    </w:p>
    <w:p w:rsidR="0066505B" w:rsidRPr="0068033F" w:rsidRDefault="0066505B" w:rsidP="0066505B">
      <w:pPr>
        <w:jc w:val="both"/>
        <w:rPr>
          <w:lang w:val="ru-RU"/>
        </w:rPr>
      </w:pPr>
    </w:p>
    <w:p w:rsidR="0066505B" w:rsidRPr="0068033F" w:rsidRDefault="002B4469" w:rsidP="00B3762C">
      <w:pPr>
        <w:numPr>
          <w:ilvl w:val="1"/>
          <w:numId w:val="43"/>
        </w:numPr>
        <w:jc w:val="both"/>
        <w:rPr>
          <w:lang w:val="sr-Cyrl-CS"/>
        </w:rPr>
      </w:pPr>
      <w:r>
        <w:rPr>
          <w:lang w:val="sr-Cyrl-CS"/>
        </w:rPr>
        <w:t>Рок испоруке из тачке 5</w:t>
      </w:r>
      <w:r w:rsidR="0066505B" w:rsidRPr="0068033F">
        <w:rPr>
          <w:lang w:val="sr-Cyrl-CS"/>
        </w:rPr>
        <w:t xml:space="preserve">.1 овог члана може се продужити </w:t>
      </w:r>
      <w:r w:rsidR="0066505B" w:rsidRPr="0068033F">
        <w:rPr>
          <w:lang w:val="hr-HR"/>
        </w:rPr>
        <w:t xml:space="preserve">због наступања више силе </w:t>
      </w:r>
      <w:r w:rsidR="0066505B" w:rsidRPr="0068033F">
        <w:rPr>
          <w:lang w:val="sr-Cyrl-CS"/>
        </w:rPr>
        <w:t xml:space="preserve">сходно одредбама </w:t>
      </w:r>
      <w:r w:rsidR="0066505B" w:rsidRPr="0068033F">
        <w:rPr>
          <w:lang w:val="ru-RU"/>
        </w:rPr>
        <w:t xml:space="preserve">Закона о облигационим односима (“Службени лист СФРЈ”, бр. 29/78, 39/85, 45/89 и 57/89, “Службени лист СРЈ”, бр. 31/93, 22/99 и 44/99) или </w:t>
      </w:r>
      <w:r w:rsidR="0066505B" w:rsidRPr="0068033F">
        <w:rPr>
          <w:lang w:val="hr-HR"/>
        </w:rPr>
        <w:t xml:space="preserve">због наступања </w:t>
      </w:r>
      <w:r w:rsidR="0066505B" w:rsidRPr="0068033F">
        <w:rPr>
          <w:lang w:val="sr-Cyrl-CS"/>
        </w:rPr>
        <w:t>д</w:t>
      </w:r>
      <w:r w:rsidR="0066505B" w:rsidRPr="0068033F">
        <w:rPr>
          <w:lang w:val="hr-HR"/>
        </w:rPr>
        <w:t xml:space="preserve">ругих објективних </w:t>
      </w:r>
      <w:r w:rsidR="0066505B" w:rsidRPr="0068033F">
        <w:rPr>
          <w:lang w:val="sr-Cyrl-CS"/>
        </w:rPr>
        <w:t xml:space="preserve">доказивих </w:t>
      </w:r>
      <w:r w:rsidR="0066505B" w:rsidRPr="0068033F">
        <w:rPr>
          <w:lang w:val="hr-HR"/>
        </w:rPr>
        <w:t xml:space="preserve">разлога о којима уговорене стране треба да </w:t>
      </w:r>
      <w:r w:rsidR="0066505B" w:rsidRPr="0068033F">
        <w:rPr>
          <w:lang w:val="sr-Cyrl-CS"/>
        </w:rPr>
        <w:t>по</w:t>
      </w:r>
      <w:r w:rsidR="0066505B" w:rsidRPr="0068033F">
        <w:rPr>
          <w:lang w:val="hr-HR"/>
        </w:rPr>
        <w:t>стигну  писану сагласност.</w:t>
      </w:r>
    </w:p>
    <w:p w:rsidR="0066505B" w:rsidRPr="0068033F" w:rsidRDefault="0066505B" w:rsidP="0066505B">
      <w:pPr>
        <w:jc w:val="both"/>
        <w:rPr>
          <w:lang w:val="sr-Cyrl-CS"/>
        </w:rPr>
      </w:pPr>
    </w:p>
    <w:p w:rsidR="0066505B" w:rsidRPr="0068033F" w:rsidRDefault="002B4469" w:rsidP="00B3762C">
      <w:pPr>
        <w:numPr>
          <w:ilvl w:val="1"/>
          <w:numId w:val="43"/>
        </w:numPr>
        <w:jc w:val="both"/>
        <w:rPr>
          <w:lang w:val="hr-HR"/>
        </w:rPr>
      </w:pPr>
      <w:r>
        <w:rPr>
          <w:lang w:val="sr-Cyrl-CS"/>
        </w:rPr>
        <w:t>У случају из тачке 5</w:t>
      </w:r>
      <w:r w:rsidR="0066505B" w:rsidRPr="0068033F">
        <w:rPr>
          <w:lang w:val="sr-Cyrl-CS"/>
        </w:rPr>
        <w:t xml:space="preserve">.5. овог члана </w:t>
      </w:r>
      <w:r w:rsidR="0066505B" w:rsidRPr="0068033F">
        <w:rPr>
          <w:lang w:val="ru-RU"/>
        </w:rPr>
        <w:t>Продавац</w:t>
      </w:r>
      <w:r w:rsidR="0066505B" w:rsidRPr="0068033F">
        <w:rPr>
          <w:lang w:val="hr-HR"/>
        </w:rPr>
        <w:t xml:space="preserve"> је дужан да </w:t>
      </w:r>
      <w:r w:rsidR="0066505B" w:rsidRPr="0068033F">
        <w:rPr>
          <w:lang w:val="sr-Cyrl-CS"/>
        </w:rPr>
        <w:t>Купцу</w:t>
      </w:r>
      <w:r w:rsidR="0066505B" w:rsidRPr="0068033F">
        <w:rPr>
          <w:lang w:val="hr-HR"/>
        </w:rPr>
        <w:t xml:space="preserve"> благовремено достави писани захтев за продужење рока</w:t>
      </w:r>
      <w:r w:rsidR="0066505B" w:rsidRPr="0068033F">
        <w:rPr>
          <w:lang w:val="sr-Cyrl-CS"/>
        </w:rPr>
        <w:t xml:space="preserve"> испоруке, уз образложење разлога,</w:t>
      </w:r>
      <w:r w:rsidR="0066505B" w:rsidRPr="0068033F">
        <w:rPr>
          <w:lang w:val="hr-HR"/>
        </w:rPr>
        <w:t xml:space="preserve"> а најкасније </w:t>
      </w:r>
      <w:r w:rsidR="0066505B" w:rsidRPr="0068033F">
        <w:rPr>
          <w:lang w:val="sr-Cyrl-CS"/>
        </w:rPr>
        <w:t>5 (пет)</w:t>
      </w:r>
      <w:r w:rsidR="0066505B" w:rsidRPr="0068033F">
        <w:rPr>
          <w:lang w:val="hr-HR"/>
        </w:rPr>
        <w:t xml:space="preserve"> дана пре истека уговореног рока</w:t>
      </w:r>
      <w:r w:rsidR="0066505B" w:rsidRPr="0068033F">
        <w:rPr>
          <w:lang w:val="sr-Cyrl-CS"/>
        </w:rPr>
        <w:t>, уз наво</w:t>
      </w:r>
      <w:r>
        <w:rPr>
          <w:lang w:val="sr-Cyrl-CS"/>
        </w:rPr>
        <w:t xml:space="preserve">ђење неког од разлога из </w:t>
      </w:r>
      <w:r w:rsidRPr="009D5548">
        <w:rPr>
          <w:lang w:val="sr-Cyrl-CS"/>
        </w:rPr>
        <w:t>тачке 5</w:t>
      </w:r>
      <w:r w:rsidR="0066505B" w:rsidRPr="009D5548">
        <w:rPr>
          <w:lang w:val="sr-Cyrl-CS"/>
        </w:rPr>
        <w:t>.5.</w:t>
      </w:r>
      <w:r w:rsidR="0066505B" w:rsidRPr="009D5548">
        <w:rPr>
          <w:lang w:val="hr-HR"/>
        </w:rPr>
        <w:t xml:space="preserve"> </w:t>
      </w:r>
      <w:r w:rsidR="0066505B" w:rsidRPr="009D5548">
        <w:rPr>
          <w:lang w:val="sr-Cyrl-CS"/>
        </w:rPr>
        <w:t>У случају прихвата образложеног разлога од стране Купца, закључиће се</w:t>
      </w:r>
      <w:r w:rsidR="0066505B" w:rsidRPr="0068033F">
        <w:rPr>
          <w:lang w:val="sr-Cyrl-CS"/>
        </w:rPr>
        <w:t xml:space="preserve"> одговарајући анекс уговора.</w:t>
      </w:r>
    </w:p>
    <w:p w:rsidR="0066505B" w:rsidRPr="0068033F" w:rsidRDefault="0066505B" w:rsidP="0066505B">
      <w:pPr>
        <w:rPr>
          <w:lang w:val="ru-RU"/>
        </w:rPr>
      </w:pPr>
    </w:p>
    <w:p w:rsidR="0066505B" w:rsidRPr="0068033F" w:rsidRDefault="002B4469" w:rsidP="0066505B">
      <w:pPr>
        <w:jc w:val="center"/>
        <w:rPr>
          <w:b/>
          <w:lang w:val="ru-RU"/>
        </w:rPr>
      </w:pPr>
      <w:r>
        <w:rPr>
          <w:b/>
          <w:lang w:val="ru-RU"/>
        </w:rPr>
        <w:t>ЧЛАН 6</w:t>
      </w:r>
      <w:r w:rsidR="0066505B" w:rsidRPr="0068033F">
        <w:rPr>
          <w:b/>
          <w:lang w:val="ru-RU"/>
        </w:rPr>
        <w:t>.</w:t>
      </w:r>
    </w:p>
    <w:p w:rsidR="0066505B" w:rsidRPr="0068033F" w:rsidRDefault="0066505B" w:rsidP="0066505B">
      <w:pPr>
        <w:jc w:val="center"/>
        <w:rPr>
          <w:b/>
          <w:lang w:val="ru-RU"/>
        </w:rPr>
      </w:pPr>
      <w:r w:rsidRPr="0068033F">
        <w:rPr>
          <w:b/>
          <w:lang w:val="ru-RU"/>
        </w:rPr>
        <w:t>КВАЛИТЕТ И РЕКЛАМАЦИЈА</w:t>
      </w:r>
    </w:p>
    <w:p w:rsidR="0066505B" w:rsidRPr="0068033F" w:rsidRDefault="0066505B" w:rsidP="0066505B">
      <w:pPr>
        <w:spacing w:line="240" w:lineRule="exact"/>
        <w:jc w:val="both"/>
        <w:rPr>
          <w:lang w:val="sr-Cyrl-CS"/>
        </w:rPr>
      </w:pPr>
    </w:p>
    <w:p w:rsidR="0066505B" w:rsidRPr="009D5548" w:rsidRDefault="0066505B" w:rsidP="00B3762C">
      <w:pPr>
        <w:numPr>
          <w:ilvl w:val="1"/>
          <w:numId w:val="44"/>
        </w:numPr>
        <w:tabs>
          <w:tab w:val="left" w:pos="426"/>
        </w:tabs>
        <w:jc w:val="both"/>
        <w:rPr>
          <w:lang w:val="ru-RU"/>
        </w:rPr>
      </w:pPr>
      <w:r w:rsidRPr="0068033F">
        <w:rPr>
          <w:spacing w:val="3"/>
          <w:lang w:val="sr-Cyrl-CS"/>
        </w:rPr>
        <w:t xml:space="preserve">Продавац се обавезује да испоручена добра </w:t>
      </w:r>
      <w:r w:rsidRPr="0068033F">
        <w:rPr>
          <w:lang w:val="ru-RU"/>
        </w:rPr>
        <w:t xml:space="preserve">из члана 1. Уговора у свему одговарају </w:t>
      </w:r>
      <w:r w:rsidRPr="0068033F">
        <w:rPr>
          <w:lang w:val="sr-Cyrl-CS"/>
        </w:rPr>
        <w:t xml:space="preserve">техничким условима из члана 2. овог Уговора и </w:t>
      </w:r>
      <w:r w:rsidRPr="0068033F">
        <w:rPr>
          <w:lang w:val="ru-RU"/>
        </w:rPr>
        <w:t>техн</w:t>
      </w:r>
      <w:r w:rsidR="002B4469">
        <w:rPr>
          <w:lang w:val="ru-RU"/>
        </w:rPr>
        <w:t xml:space="preserve">ичким </w:t>
      </w:r>
      <w:r w:rsidR="002B4469" w:rsidRPr="009D5548">
        <w:rPr>
          <w:lang w:val="ru-RU"/>
        </w:rPr>
        <w:t xml:space="preserve">карактеристикама </w:t>
      </w:r>
      <w:r w:rsidRPr="009D5548">
        <w:rPr>
          <w:lang w:val="ru-RU"/>
        </w:rPr>
        <w:t xml:space="preserve"> у Прилогу 1. Уговора.</w:t>
      </w:r>
    </w:p>
    <w:p w:rsidR="0066505B" w:rsidRPr="0068033F" w:rsidRDefault="0066505B" w:rsidP="0066505B">
      <w:pPr>
        <w:jc w:val="both"/>
        <w:rPr>
          <w:lang w:val="ru-RU"/>
        </w:rPr>
      </w:pPr>
    </w:p>
    <w:p w:rsidR="00BA793B" w:rsidRPr="000801E3" w:rsidRDefault="0066505B" w:rsidP="002D1B47">
      <w:pPr>
        <w:numPr>
          <w:ilvl w:val="1"/>
          <w:numId w:val="44"/>
        </w:numPr>
        <w:tabs>
          <w:tab w:val="left" w:pos="142"/>
          <w:tab w:val="left" w:pos="426"/>
        </w:tabs>
        <w:jc w:val="both"/>
        <w:rPr>
          <w:highlight w:val="yellow"/>
          <w:lang w:val="ru-RU"/>
        </w:rPr>
      </w:pPr>
      <w:r w:rsidRPr="00913036">
        <w:t>Добра, која су предмет набавке, морају бити</w:t>
      </w:r>
      <w:r w:rsidRPr="00913036">
        <w:rPr>
          <w:lang w:val="sr-Cyrl-CS"/>
        </w:rPr>
        <w:t xml:space="preserve"> </w:t>
      </w:r>
      <w:r w:rsidRPr="00913036">
        <w:t>нова и некоришћена. Не смеју имати</w:t>
      </w:r>
      <w:r w:rsidRPr="0068033F">
        <w:t xml:space="preserve"> недостатака насталих из дизајна, материјала или изра</w:t>
      </w:r>
      <w:r w:rsidR="00C93DC8">
        <w:t xml:space="preserve">де или неког чина или пропуста </w:t>
      </w:r>
      <w:r w:rsidR="00C93DC8">
        <w:rPr>
          <w:lang w:val="sr-Cyrl-CS"/>
        </w:rPr>
        <w:t>П</w:t>
      </w:r>
      <w:r w:rsidRPr="0068033F">
        <w:rPr>
          <w:lang w:val="sr-Cyrl-CS"/>
        </w:rPr>
        <w:t>родавца</w:t>
      </w:r>
      <w:r w:rsidRPr="0068033F">
        <w:t>, а које би се могле развити нормалном употребом добара у условима који превладавају у Републици Србији.</w:t>
      </w:r>
      <w:r w:rsidR="00BA793B" w:rsidRPr="00BA793B">
        <w:rPr>
          <w:lang w:val="ru-RU"/>
        </w:rPr>
        <w:t xml:space="preserve"> У случају утврђених недостатака у квантитету и квалитету приликом испоруке добара, Продавац мора исте отклонити најкасније у року од </w:t>
      </w:r>
      <w:r w:rsidR="00BA793B" w:rsidRPr="00BA793B">
        <w:rPr>
          <w:b/>
          <w:lang w:val="ru-RU"/>
        </w:rPr>
        <w:t>30  дана</w:t>
      </w:r>
      <w:r w:rsidR="00BA793B" w:rsidRPr="00BA793B">
        <w:rPr>
          <w:lang w:val="ru-RU"/>
        </w:rPr>
        <w:t xml:space="preserve"> од дана пријема записника.</w:t>
      </w:r>
    </w:p>
    <w:p w:rsidR="0066505B" w:rsidRPr="0068033F" w:rsidRDefault="0066505B" w:rsidP="00BA793B">
      <w:pPr>
        <w:tabs>
          <w:tab w:val="left" w:pos="426"/>
          <w:tab w:val="left" w:pos="567"/>
        </w:tabs>
        <w:ind w:left="360"/>
        <w:jc w:val="both"/>
        <w:rPr>
          <w:lang w:val="ru-RU"/>
        </w:rPr>
      </w:pPr>
    </w:p>
    <w:p w:rsidR="0066505B" w:rsidRPr="0068033F" w:rsidRDefault="0066505B" w:rsidP="0066505B">
      <w:pPr>
        <w:jc w:val="both"/>
        <w:rPr>
          <w:lang w:val="ru-RU"/>
        </w:rPr>
      </w:pPr>
    </w:p>
    <w:p w:rsidR="0066505B" w:rsidRPr="0068033F" w:rsidRDefault="0066505B" w:rsidP="00B3762C">
      <w:pPr>
        <w:numPr>
          <w:ilvl w:val="1"/>
          <w:numId w:val="44"/>
        </w:numPr>
        <w:tabs>
          <w:tab w:val="left" w:pos="426"/>
        </w:tabs>
        <w:jc w:val="both"/>
        <w:rPr>
          <w:lang w:val="ru-RU"/>
        </w:rPr>
      </w:pPr>
      <w:r w:rsidRPr="0068033F">
        <w:rPr>
          <w:lang w:val="ru-RU"/>
        </w:rPr>
        <w:t xml:space="preserve">Ако се након пријема добара, током употребе, у гарантном року, утврде технички недостаци који се нису могли открити уобичајеним прегледом приликом пријема добара (скривени недостатак), или евентуалне неисправности, крајњи корисник ће послати продавцу писану рекламацију путем факса и обавестити Продавца </w:t>
      </w:r>
      <w:r w:rsidR="00C93DC8">
        <w:rPr>
          <w:lang w:val="ru-RU"/>
        </w:rPr>
        <w:t>телефоном. Продавац мора у року</w:t>
      </w:r>
      <w:r w:rsidRPr="0068033F">
        <w:rPr>
          <w:lang w:val="ru-RU"/>
        </w:rPr>
        <w:t xml:space="preserve"> </w:t>
      </w:r>
      <w:r w:rsidR="00790F37" w:rsidRPr="00790F37">
        <w:rPr>
          <w:b/>
          <w:lang w:val="ru-RU"/>
        </w:rPr>
        <w:t xml:space="preserve">30 </w:t>
      </w:r>
      <w:r w:rsidRPr="00790F37">
        <w:rPr>
          <w:b/>
          <w:lang w:val="ru-RU"/>
        </w:rPr>
        <w:t>дана</w:t>
      </w:r>
      <w:r w:rsidRPr="0068033F">
        <w:rPr>
          <w:lang w:val="ru-RU"/>
        </w:rPr>
        <w:t xml:space="preserve"> од дана пријема писане рекламације решити рекламацију, односно отклонити технички недостатак или евентуалне неисправности, односно добро мора заменити новим, које има једнаке или боље техничке карактеристике.</w:t>
      </w:r>
    </w:p>
    <w:p w:rsidR="0066505B" w:rsidRPr="0068033F" w:rsidRDefault="0066505B" w:rsidP="0066505B">
      <w:pPr>
        <w:rPr>
          <w:lang w:val="ru-RU"/>
        </w:rPr>
      </w:pPr>
    </w:p>
    <w:p w:rsidR="00BA793B" w:rsidRPr="003C7A26" w:rsidRDefault="0066505B" w:rsidP="0066505B">
      <w:pPr>
        <w:numPr>
          <w:ilvl w:val="1"/>
          <w:numId w:val="44"/>
        </w:numPr>
        <w:tabs>
          <w:tab w:val="left" w:pos="567"/>
        </w:tabs>
        <w:jc w:val="both"/>
        <w:rPr>
          <w:lang w:val="ru-RU"/>
        </w:rPr>
      </w:pPr>
      <w:r w:rsidRPr="0068033F">
        <w:t>Рекламациј</w:t>
      </w:r>
      <w:r w:rsidRPr="0068033F">
        <w:rPr>
          <w:lang w:val="sr-Cyrl-CS"/>
        </w:rPr>
        <w:t>у</w:t>
      </w:r>
      <w:r w:rsidRPr="0068033F">
        <w:t>, у писаном облику, мора</w:t>
      </w:r>
      <w:r w:rsidRPr="0068033F">
        <w:rPr>
          <w:lang w:val="sr-Cyrl-CS"/>
        </w:rPr>
        <w:t xml:space="preserve"> </w:t>
      </w:r>
      <w:r w:rsidRPr="0068033F">
        <w:t>потписа</w:t>
      </w:r>
      <w:r w:rsidRPr="0068033F">
        <w:rPr>
          <w:lang w:val="sr-Cyrl-CS"/>
        </w:rPr>
        <w:t xml:space="preserve">ти </w:t>
      </w:r>
      <w:r w:rsidRPr="0068033F">
        <w:t>одговорно</w:t>
      </w:r>
      <w:r w:rsidRPr="0068033F">
        <w:rPr>
          <w:lang w:val="sr-Cyrl-CS"/>
        </w:rPr>
        <w:t xml:space="preserve"> </w:t>
      </w:r>
      <w:r w:rsidRPr="0068033F">
        <w:t>лиц</w:t>
      </w:r>
      <w:r w:rsidRPr="0068033F">
        <w:rPr>
          <w:lang w:val="sr-Cyrl-CS"/>
        </w:rPr>
        <w:t>е</w:t>
      </w:r>
      <w:r w:rsidRPr="0068033F">
        <w:t xml:space="preserve"> </w:t>
      </w:r>
      <w:r w:rsidRPr="0068033F">
        <w:rPr>
          <w:lang w:val="sr-Cyrl-CS"/>
        </w:rPr>
        <w:t>Купца, мора бити оверена печатом преко потписа, а мора имати и заводни печат.</w:t>
      </w:r>
    </w:p>
    <w:p w:rsidR="00BA793B" w:rsidRDefault="00BA793B" w:rsidP="0066505B">
      <w:pPr>
        <w:jc w:val="both"/>
        <w:rPr>
          <w:lang w:val="ru-RU"/>
        </w:rPr>
      </w:pPr>
    </w:p>
    <w:p w:rsidR="00BA793B" w:rsidRPr="0068033F" w:rsidRDefault="00BA793B" w:rsidP="0066505B">
      <w:pPr>
        <w:jc w:val="both"/>
        <w:rPr>
          <w:lang w:val="ru-RU"/>
        </w:rPr>
      </w:pPr>
    </w:p>
    <w:p w:rsidR="0066505B" w:rsidRPr="0068033F" w:rsidRDefault="00790F37" w:rsidP="0066505B">
      <w:pPr>
        <w:jc w:val="center"/>
        <w:rPr>
          <w:b/>
          <w:lang w:val="ru-RU"/>
        </w:rPr>
      </w:pPr>
      <w:r>
        <w:rPr>
          <w:b/>
          <w:lang w:val="ru-RU"/>
        </w:rPr>
        <w:t>ЧЛАН 7</w:t>
      </w:r>
      <w:r w:rsidR="0066505B" w:rsidRPr="0068033F">
        <w:rPr>
          <w:b/>
          <w:lang w:val="ru-RU"/>
        </w:rPr>
        <w:t>.</w:t>
      </w:r>
    </w:p>
    <w:p w:rsidR="0066505B" w:rsidRPr="0068033F" w:rsidRDefault="0066505B" w:rsidP="0066505B">
      <w:pPr>
        <w:jc w:val="center"/>
        <w:rPr>
          <w:b/>
          <w:lang w:val="sr-Cyrl-CS"/>
        </w:rPr>
      </w:pPr>
      <w:r w:rsidRPr="0068033F">
        <w:rPr>
          <w:b/>
          <w:lang w:val="sr-Cyrl-CS"/>
        </w:rPr>
        <w:t>КВАНТИТАТИВНИ И КВАЛИТАТИВНИ ПРИЈЕМ</w:t>
      </w:r>
    </w:p>
    <w:p w:rsidR="0066505B" w:rsidRPr="0068033F" w:rsidRDefault="0066505B" w:rsidP="0066505B">
      <w:pPr>
        <w:jc w:val="both"/>
        <w:rPr>
          <w:lang w:val="sr-Cyrl-CS"/>
        </w:rPr>
      </w:pPr>
    </w:p>
    <w:p w:rsidR="0066505B" w:rsidRPr="00BA793B" w:rsidRDefault="0066505B" w:rsidP="00B3762C">
      <w:pPr>
        <w:numPr>
          <w:ilvl w:val="1"/>
          <w:numId w:val="45"/>
        </w:numPr>
        <w:tabs>
          <w:tab w:val="left" w:pos="426"/>
          <w:tab w:val="left" w:pos="567"/>
        </w:tabs>
        <w:jc w:val="both"/>
        <w:rPr>
          <w:noProof/>
          <w:lang w:val="ru-RU"/>
        </w:rPr>
      </w:pPr>
      <w:r w:rsidRPr="00BA793B">
        <w:rPr>
          <w:lang w:val="sr-Cyrl-CS"/>
        </w:rPr>
        <w:t>К</w:t>
      </w:r>
      <w:r w:rsidRPr="00BA793B">
        <w:rPr>
          <w:lang w:val="ru-RU"/>
        </w:rPr>
        <w:t>вантитативни и к</w:t>
      </w:r>
      <w:r w:rsidRPr="00BA793B">
        <w:rPr>
          <w:lang w:val="sr-Cyrl-CS"/>
        </w:rPr>
        <w:t xml:space="preserve">валитативни </w:t>
      </w:r>
      <w:r w:rsidRPr="00BA793B">
        <w:rPr>
          <w:lang w:val="ru-RU"/>
        </w:rPr>
        <w:t xml:space="preserve">пријем добара из члана 1. Уговора и формирање материјалних  докумената извршиће </w:t>
      </w:r>
      <w:r w:rsidRPr="00BA793B">
        <w:rPr>
          <w:lang w:val="sr-Cyrl-CS"/>
        </w:rPr>
        <w:t>Куп</w:t>
      </w:r>
      <w:r w:rsidR="00BA793B" w:rsidRPr="00BA793B">
        <w:rPr>
          <w:lang w:val="sr-Cyrl-CS"/>
        </w:rPr>
        <w:t>ац</w:t>
      </w:r>
      <w:r w:rsidRPr="00BA793B">
        <w:rPr>
          <w:lang w:val="sr-Cyrl-CS"/>
        </w:rPr>
        <w:t>.</w:t>
      </w:r>
    </w:p>
    <w:p w:rsidR="0066505B" w:rsidRPr="00BA793B" w:rsidRDefault="0066505B" w:rsidP="0066505B">
      <w:pPr>
        <w:jc w:val="both"/>
        <w:rPr>
          <w:lang w:val="ru-RU"/>
        </w:rPr>
      </w:pPr>
    </w:p>
    <w:p w:rsidR="0066505B" w:rsidRPr="00BA793B" w:rsidRDefault="0066505B" w:rsidP="0066505B">
      <w:pPr>
        <w:jc w:val="both"/>
        <w:rPr>
          <w:noProof/>
          <w:lang w:val="ru-RU"/>
        </w:rPr>
      </w:pPr>
    </w:p>
    <w:p w:rsidR="0066505B" w:rsidRPr="00BA793B" w:rsidRDefault="0066505B" w:rsidP="00B3762C">
      <w:pPr>
        <w:numPr>
          <w:ilvl w:val="1"/>
          <w:numId w:val="45"/>
        </w:numPr>
        <w:tabs>
          <w:tab w:val="left" w:pos="426"/>
        </w:tabs>
        <w:jc w:val="both"/>
        <w:rPr>
          <w:lang w:val="ru-RU"/>
        </w:rPr>
      </w:pPr>
      <w:r w:rsidRPr="00BA793B">
        <w:rPr>
          <w:lang w:val="sr-Cyrl-CS"/>
        </w:rPr>
        <w:t>Куп</w:t>
      </w:r>
      <w:r w:rsidR="00BA793B" w:rsidRPr="00BA793B">
        <w:rPr>
          <w:lang w:val="sr-Cyrl-CS"/>
        </w:rPr>
        <w:t>а</w:t>
      </w:r>
      <w:r w:rsidRPr="00BA793B">
        <w:rPr>
          <w:lang w:val="sr-Cyrl-CS"/>
        </w:rPr>
        <w:t>ц</w:t>
      </w:r>
      <w:r w:rsidRPr="00BA793B">
        <w:rPr>
          <w:lang w:val="ru-RU"/>
        </w:rPr>
        <w:t xml:space="preserve"> неће извршити пријем оштећеног или неупакован</w:t>
      </w:r>
      <w:r w:rsidRPr="00BA793B">
        <w:rPr>
          <w:lang w:val="sr-Cyrl-CS"/>
        </w:rPr>
        <w:t xml:space="preserve">их </w:t>
      </w:r>
      <w:r w:rsidRPr="00BA793B">
        <w:rPr>
          <w:lang w:val="ru-RU"/>
        </w:rPr>
        <w:t>добара из члана 1. Уговора, те ће се сматрати да иста Продавац није испоручио.</w:t>
      </w:r>
    </w:p>
    <w:p w:rsidR="0066505B" w:rsidRPr="0068033F" w:rsidRDefault="0066505B" w:rsidP="0066505B">
      <w:pPr>
        <w:jc w:val="both"/>
        <w:rPr>
          <w:lang w:val="ru-RU"/>
        </w:rPr>
      </w:pPr>
    </w:p>
    <w:p w:rsidR="0066505B" w:rsidRPr="0068033F" w:rsidRDefault="0066505B" w:rsidP="00B3762C">
      <w:pPr>
        <w:numPr>
          <w:ilvl w:val="1"/>
          <w:numId w:val="45"/>
        </w:numPr>
        <w:tabs>
          <w:tab w:val="left" w:pos="426"/>
        </w:tabs>
        <w:jc w:val="both"/>
        <w:rPr>
          <w:lang w:val="sr-Cyrl-CS"/>
        </w:rPr>
      </w:pPr>
      <w:r w:rsidRPr="0068033F">
        <w:rPr>
          <w:lang w:val="sr-Cyrl-CS"/>
        </w:rPr>
        <w:t>Организацију</w:t>
      </w:r>
      <w:r w:rsidR="00790F37">
        <w:rPr>
          <w:lang w:val="sr-Cyrl-CS"/>
        </w:rPr>
        <w:t xml:space="preserve"> транспорта до Купца</w:t>
      </w:r>
      <w:r w:rsidRPr="0068033F">
        <w:rPr>
          <w:lang w:val="sr-Cyrl-CS"/>
        </w:rPr>
        <w:t xml:space="preserve"> врши Продавац о свом трошку.</w:t>
      </w:r>
    </w:p>
    <w:p w:rsidR="0066505B" w:rsidRPr="0068033F" w:rsidRDefault="0066505B" w:rsidP="0066505B">
      <w:pPr>
        <w:jc w:val="both"/>
        <w:rPr>
          <w:lang w:val="sr-Cyrl-CS"/>
        </w:rPr>
      </w:pPr>
    </w:p>
    <w:p w:rsidR="0066505B" w:rsidRPr="0068033F" w:rsidRDefault="00790F37" w:rsidP="0066505B">
      <w:pPr>
        <w:jc w:val="center"/>
        <w:rPr>
          <w:b/>
          <w:lang w:val="sr-Cyrl-CS"/>
        </w:rPr>
      </w:pPr>
      <w:r>
        <w:rPr>
          <w:b/>
          <w:lang w:val="sr-Cyrl-CS"/>
        </w:rPr>
        <w:t>ЧЛАН 8</w:t>
      </w:r>
      <w:r w:rsidR="0066505B" w:rsidRPr="0068033F">
        <w:rPr>
          <w:b/>
          <w:lang w:val="sr-Cyrl-CS"/>
        </w:rPr>
        <w:t>.</w:t>
      </w:r>
    </w:p>
    <w:p w:rsidR="0066505B" w:rsidRPr="0068033F" w:rsidRDefault="0066505B" w:rsidP="0066505B">
      <w:pPr>
        <w:jc w:val="center"/>
        <w:rPr>
          <w:b/>
          <w:lang w:val="sr-Cyrl-CS"/>
        </w:rPr>
      </w:pPr>
      <w:r w:rsidRPr="0068033F">
        <w:rPr>
          <w:b/>
          <w:lang w:val="sr-Cyrl-CS"/>
        </w:rPr>
        <w:t>ГАРАНЦИЈА, СЕРВИС  И ОБУКА</w:t>
      </w:r>
    </w:p>
    <w:p w:rsidR="0066505B" w:rsidRPr="0068033F" w:rsidRDefault="0066505B" w:rsidP="0066505B">
      <w:pPr>
        <w:jc w:val="both"/>
        <w:rPr>
          <w:lang w:val="sr-Cyrl-CS"/>
        </w:rPr>
      </w:pPr>
    </w:p>
    <w:p w:rsidR="0066505B" w:rsidRPr="0068033F" w:rsidRDefault="0066505B" w:rsidP="00B3762C">
      <w:pPr>
        <w:pStyle w:val="BodyText"/>
        <w:numPr>
          <w:ilvl w:val="1"/>
          <w:numId w:val="46"/>
        </w:numPr>
        <w:tabs>
          <w:tab w:val="left" w:pos="426"/>
        </w:tabs>
        <w:spacing w:after="0"/>
        <w:jc w:val="both"/>
      </w:pPr>
      <w:r w:rsidRPr="0068033F">
        <w:t>За ипоручена добра из члана 1. Угов</w:t>
      </w:r>
      <w:r w:rsidR="00790F37">
        <w:t>ора, Продавац даје гаранцију од</w:t>
      </w:r>
      <w:r w:rsidR="00790F37">
        <w:rPr>
          <w:lang w:val="sr-Cyrl-CS"/>
        </w:rPr>
        <w:t xml:space="preserve"> __________</w:t>
      </w:r>
      <w:r w:rsidRPr="0068033F">
        <w:t xml:space="preserve"> </w:t>
      </w:r>
      <w:r w:rsidRPr="00790F37">
        <w:rPr>
          <w:b/>
        </w:rPr>
        <w:t xml:space="preserve">месеци </w:t>
      </w:r>
      <w:r w:rsidRPr="0068033F">
        <w:t xml:space="preserve">од дана квалитативног пријема добара. Од дана потписивања записника </w:t>
      </w:r>
      <w:r w:rsidRPr="0068033F">
        <w:rPr>
          <w:spacing w:val="-5"/>
        </w:rPr>
        <w:t>почиње да тече гарантни рок за испоручена добра.</w:t>
      </w:r>
    </w:p>
    <w:p w:rsidR="0066505B" w:rsidRPr="0068033F" w:rsidRDefault="0066505B" w:rsidP="00B3762C">
      <w:pPr>
        <w:pStyle w:val="BodyText"/>
        <w:numPr>
          <w:ilvl w:val="1"/>
          <w:numId w:val="46"/>
        </w:numPr>
        <w:tabs>
          <w:tab w:val="left" w:pos="426"/>
        </w:tabs>
        <w:spacing w:after="0"/>
        <w:jc w:val="both"/>
      </w:pPr>
      <w:r w:rsidRPr="0068033F">
        <w:t xml:space="preserve">Продавац мора да обезбеди: </w:t>
      </w:r>
    </w:p>
    <w:p w:rsidR="0066505B" w:rsidRPr="0068033F" w:rsidRDefault="00790F37" w:rsidP="00B3762C">
      <w:pPr>
        <w:numPr>
          <w:ilvl w:val="0"/>
          <w:numId w:val="42"/>
        </w:numPr>
        <w:tabs>
          <w:tab w:val="clear" w:pos="533"/>
          <w:tab w:val="num" w:pos="742"/>
        </w:tabs>
        <w:ind w:left="742" w:hanging="266"/>
        <w:jc w:val="both"/>
        <w:rPr>
          <w:lang w:val="ru-RU"/>
        </w:rPr>
      </w:pPr>
      <w:r>
        <w:rPr>
          <w:lang w:val="ru-RU"/>
        </w:rPr>
        <w:t xml:space="preserve">бесплатно </w:t>
      </w:r>
      <w:r w:rsidR="0066505B" w:rsidRPr="0068033F">
        <w:rPr>
          <w:lang w:val="ru-RU"/>
        </w:rPr>
        <w:t>сервисирање добара на лицу места или у овлашћеним сервисним центрима произвођача, у које је укључена и сопствена с</w:t>
      </w:r>
      <w:r>
        <w:rPr>
          <w:lang w:val="ru-RU"/>
        </w:rPr>
        <w:t>ервисна мрежа, у гарантном року;</w:t>
      </w:r>
    </w:p>
    <w:p w:rsidR="0066505B" w:rsidRPr="0068033F" w:rsidRDefault="0066505B" w:rsidP="00B3762C">
      <w:pPr>
        <w:numPr>
          <w:ilvl w:val="0"/>
          <w:numId w:val="42"/>
        </w:numPr>
        <w:tabs>
          <w:tab w:val="clear" w:pos="533"/>
          <w:tab w:val="num" w:pos="742"/>
        </w:tabs>
        <w:ind w:left="742" w:hanging="266"/>
        <w:jc w:val="both"/>
        <w:rPr>
          <w:spacing w:val="3"/>
          <w:lang w:val="ru-RU"/>
        </w:rPr>
      </w:pPr>
      <w:r w:rsidRPr="0068033F">
        <w:rPr>
          <w:lang w:val="sr-Cyrl-CS"/>
        </w:rPr>
        <w:t>одзив на позив за рекламацију или отклањање неисправности</w:t>
      </w:r>
      <w:r w:rsidRPr="0068033F">
        <w:rPr>
          <w:lang w:val="ru-RU"/>
        </w:rPr>
        <w:t xml:space="preserve"> у гарантном року,  </w:t>
      </w:r>
      <w:r w:rsidRPr="0068033F">
        <w:rPr>
          <w:lang w:val="sr-Cyrl-CS"/>
        </w:rPr>
        <w:t xml:space="preserve"> </w:t>
      </w:r>
      <w:r w:rsidR="00790F37">
        <w:rPr>
          <w:lang w:val="ru-RU"/>
        </w:rPr>
        <w:t xml:space="preserve">у року од најдуже </w:t>
      </w:r>
      <w:r w:rsidR="00790F37" w:rsidRPr="00790F37">
        <w:rPr>
          <w:b/>
          <w:lang w:val="ru-RU"/>
        </w:rPr>
        <w:t>48</w:t>
      </w:r>
      <w:r w:rsidRPr="00790F37">
        <w:rPr>
          <w:b/>
          <w:lang w:val="ru-RU"/>
        </w:rPr>
        <w:t xml:space="preserve"> часова </w:t>
      </w:r>
      <w:r w:rsidRPr="0068033F">
        <w:rPr>
          <w:lang w:val="sr-Cyrl-CS"/>
        </w:rPr>
        <w:t xml:space="preserve">од времена </w:t>
      </w:r>
      <w:r w:rsidRPr="0068033F">
        <w:rPr>
          <w:spacing w:val="3"/>
          <w:lang w:val="ru-RU"/>
        </w:rPr>
        <w:t>пријема писаног захтева. Уколико се рекламирана неисправност не може отклонити у року до 30 дана понуђач се обавезује да стави на коришћење, у времену трајања оправке, заменско средство са траженим или бољим карактеристикама.</w:t>
      </w:r>
    </w:p>
    <w:p w:rsidR="0066505B" w:rsidRPr="0068033F" w:rsidRDefault="0066505B" w:rsidP="00B3762C">
      <w:pPr>
        <w:numPr>
          <w:ilvl w:val="0"/>
          <w:numId w:val="42"/>
        </w:numPr>
        <w:tabs>
          <w:tab w:val="clear" w:pos="533"/>
          <w:tab w:val="num" w:pos="742"/>
        </w:tabs>
        <w:ind w:left="742" w:hanging="266"/>
        <w:jc w:val="both"/>
        <w:rPr>
          <w:lang w:val="ru-RU"/>
        </w:rPr>
      </w:pPr>
      <w:r w:rsidRPr="0068033F">
        <w:rPr>
          <w:spacing w:val="-5"/>
          <w:lang w:val="sr-Cyrl-CS"/>
        </w:rPr>
        <w:t>п</w:t>
      </w:r>
      <w:r w:rsidRPr="0068033F">
        <w:rPr>
          <w:spacing w:val="-5"/>
          <w:lang w:val="ru-RU"/>
        </w:rPr>
        <w:t>реносиву гаранцију произвођача на замењене резервне делове.</w:t>
      </w:r>
    </w:p>
    <w:p w:rsidR="0066505B" w:rsidRPr="0068033F" w:rsidRDefault="0066505B" w:rsidP="0066505B">
      <w:pPr>
        <w:tabs>
          <w:tab w:val="num" w:pos="742"/>
        </w:tabs>
        <w:ind w:left="742"/>
        <w:jc w:val="both"/>
        <w:rPr>
          <w:lang w:val="ru-RU"/>
        </w:rPr>
      </w:pPr>
    </w:p>
    <w:p w:rsidR="0066505B" w:rsidRPr="0068033F" w:rsidRDefault="0066505B" w:rsidP="00B3762C">
      <w:pPr>
        <w:pStyle w:val="BodyText"/>
        <w:numPr>
          <w:ilvl w:val="1"/>
          <w:numId w:val="46"/>
        </w:numPr>
        <w:tabs>
          <w:tab w:val="left" w:pos="567"/>
        </w:tabs>
        <w:spacing w:after="0"/>
        <w:jc w:val="both"/>
        <w:rPr>
          <w:b/>
        </w:rPr>
      </w:pPr>
      <w:r w:rsidRPr="0068033F">
        <w:t xml:space="preserve">Продавац је обавезан да уз испоручено добра из члана 1. Уговора </w:t>
      </w:r>
      <w:r w:rsidRPr="0068033F">
        <w:rPr>
          <w:lang w:val="sr-Cyrl-CS"/>
        </w:rPr>
        <w:t xml:space="preserve">Купцу </w:t>
      </w:r>
      <w:r w:rsidR="00790F37">
        <w:rPr>
          <w:lang w:val="sr-Cyrl-CS"/>
        </w:rPr>
        <w:t xml:space="preserve">преда </w:t>
      </w:r>
      <w:r w:rsidRPr="0068033F">
        <w:rPr>
          <w:b/>
        </w:rPr>
        <w:t>списак овлашћених сервиса</w:t>
      </w:r>
      <w:r w:rsidR="00790F37">
        <w:rPr>
          <w:b/>
          <w:lang w:val="sr-Cyrl-CS"/>
        </w:rPr>
        <w:t xml:space="preserve"> </w:t>
      </w:r>
      <w:r w:rsidR="00790F37" w:rsidRPr="00790F37">
        <w:rPr>
          <w:lang w:val="sr-Cyrl-CS"/>
        </w:rPr>
        <w:t>у Републици Србији</w:t>
      </w:r>
      <w:r w:rsidRPr="00790F37">
        <w:t>.</w:t>
      </w:r>
    </w:p>
    <w:p w:rsidR="0066505B" w:rsidRPr="0068033F" w:rsidRDefault="0066505B" w:rsidP="0066505B">
      <w:pPr>
        <w:pStyle w:val="BodyText"/>
        <w:ind w:left="461"/>
        <w:jc w:val="both"/>
      </w:pPr>
    </w:p>
    <w:p w:rsidR="0066505B" w:rsidRPr="0068033F" w:rsidRDefault="0066505B" w:rsidP="0066505B">
      <w:pPr>
        <w:pStyle w:val="ListParagraph"/>
        <w:rPr>
          <w:szCs w:val="24"/>
        </w:rPr>
      </w:pPr>
    </w:p>
    <w:p w:rsidR="0066505B" w:rsidRPr="0068033F" w:rsidRDefault="00790F37" w:rsidP="0066505B">
      <w:pPr>
        <w:jc w:val="center"/>
        <w:rPr>
          <w:b/>
          <w:lang w:val="sr-Cyrl-CS"/>
        </w:rPr>
      </w:pPr>
      <w:r>
        <w:rPr>
          <w:b/>
          <w:lang w:val="sr-Cyrl-CS"/>
        </w:rPr>
        <w:t>ЧЛАН 9</w:t>
      </w:r>
      <w:r w:rsidR="0066505B" w:rsidRPr="0068033F">
        <w:rPr>
          <w:b/>
          <w:lang w:val="sr-Cyrl-CS"/>
        </w:rPr>
        <w:t>.</w:t>
      </w:r>
    </w:p>
    <w:p w:rsidR="0066505B" w:rsidRPr="0068033F" w:rsidRDefault="0066505B" w:rsidP="0066505B">
      <w:pPr>
        <w:jc w:val="center"/>
        <w:rPr>
          <w:b/>
          <w:lang w:val="sr-Cyrl-CS"/>
        </w:rPr>
      </w:pPr>
      <w:r w:rsidRPr="0068033F">
        <w:rPr>
          <w:b/>
          <w:lang w:val="sr-Cyrl-CS"/>
        </w:rPr>
        <w:t>ВИША СИЛА</w:t>
      </w:r>
    </w:p>
    <w:p w:rsidR="0066505B" w:rsidRPr="0068033F" w:rsidRDefault="0066505B" w:rsidP="0066505B">
      <w:pPr>
        <w:jc w:val="center"/>
        <w:rPr>
          <w:lang w:val="sr-Cyrl-CS"/>
        </w:rPr>
      </w:pPr>
    </w:p>
    <w:p w:rsidR="0066505B" w:rsidRPr="00790F37" w:rsidRDefault="0066505B" w:rsidP="00B3762C">
      <w:pPr>
        <w:pStyle w:val="BodyTextIndent2"/>
        <w:numPr>
          <w:ilvl w:val="1"/>
          <w:numId w:val="47"/>
        </w:numPr>
        <w:tabs>
          <w:tab w:val="left" w:pos="426"/>
        </w:tabs>
        <w:spacing w:after="0" w:line="240" w:lineRule="auto"/>
        <w:jc w:val="both"/>
      </w:pPr>
      <w:r w:rsidRPr="0068033F">
        <w:t xml:space="preserve">Виша сила подразумева околности које су наступиле после закључења уговора и </w:t>
      </w:r>
      <w:proofErr w:type="gramStart"/>
      <w:r w:rsidRPr="0068033F">
        <w:t>које  уговорним</w:t>
      </w:r>
      <w:proofErr w:type="gramEnd"/>
      <w:r w:rsidRPr="0068033F">
        <w:t xml:space="preserve"> странама нису биле нити могле бити познате у моменту закључења и нису се могле спречити, избећи или предвидети. Наступање више силе мора зависити од спољних и ванреднх догађаја насталих мимо воље и моћи уговорних страна.</w:t>
      </w:r>
    </w:p>
    <w:p w:rsidR="0066505B" w:rsidRPr="00790F37" w:rsidRDefault="0066505B" w:rsidP="00B3762C">
      <w:pPr>
        <w:pStyle w:val="BodyTextIndent2"/>
        <w:numPr>
          <w:ilvl w:val="1"/>
          <w:numId w:val="47"/>
        </w:numPr>
        <w:tabs>
          <w:tab w:val="left" w:pos="426"/>
        </w:tabs>
        <w:spacing w:after="0" w:line="240" w:lineRule="auto"/>
        <w:jc w:val="both"/>
      </w:pPr>
      <w:r w:rsidRPr="0068033F">
        <w:t xml:space="preserve">Уговорне стране се ослобађају одговорности у случају одлагања, потпуне и делимичне спречености извршења уговорених обавеза због дејства више силе, и то следећих догађаја: рата и ратних дејстава (објављених и необјављених), грађанских </w:t>
      </w:r>
      <w:r w:rsidRPr="0068033F">
        <w:lastRenderedPageBreak/>
        <w:t>немира, мобилизације, генералних штрајкова, кашњење превозника због хаварије и лошег времена, ембарга, пожара, поплава</w:t>
      </w:r>
      <w:r w:rsidRPr="0068033F">
        <w:rPr>
          <w:lang w:val="ru-RU"/>
        </w:rPr>
        <w:t xml:space="preserve"> и подземних вода,</w:t>
      </w:r>
      <w:r w:rsidRPr="0068033F">
        <w:t xml:space="preserve"> земљотреса, епидемија, експлозија, уништавања робе природних и саобраћајних катастрофа, аката органа власти, међународних органа и организацији од утицаја на извршење обавеза.</w:t>
      </w:r>
    </w:p>
    <w:p w:rsidR="0066505B" w:rsidRPr="00790F37" w:rsidRDefault="0066505B" w:rsidP="00B3762C">
      <w:pPr>
        <w:pStyle w:val="BodyTextIndent2"/>
        <w:numPr>
          <w:ilvl w:val="1"/>
          <w:numId w:val="47"/>
        </w:numPr>
        <w:tabs>
          <w:tab w:val="left" w:pos="426"/>
        </w:tabs>
        <w:spacing w:after="0" w:line="240" w:lineRule="auto"/>
        <w:jc w:val="both"/>
      </w:pPr>
      <w:r w:rsidRPr="0068033F">
        <w:t>Уговорне стране могу бити ослобођене од одговорности за не испуњавање обавеза током трајања више силе у оном обиму у којем су деловањем више силе биле онемогућене да те обавезе изврше, при чему су обавезне да предузму одговарајуће мере како би се у насталој ситуацији интерес сваке стране што више осигурао.</w:t>
      </w:r>
    </w:p>
    <w:p w:rsidR="0066505B" w:rsidRPr="0068033F" w:rsidRDefault="0066505B" w:rsidP="00B3762C">
      <w:pPr>
        <w:pStyle w:val="BodyTextIndent2"/>
        <w:numPr>
          <w:ilvl w:val="1"/>
          <w:numId w:val="47"/>
        </w:numPr>
        <w:tabs>
          <w:tab w:val="left" w:pos="426"/>
        </w:tabs>
        <w:spacing w:after="0" w:line="240" w:lineRule="auto"/>
        <w:jc w:val="both"/>
      </w:pPr>
      <w:r w:rsidRPr="0068033F">
        <w:t>Уговорна страна погођена вишом силом дужна је да у року од 15 (петнаест) дана, факсом обавести другу страну о настанку и престанку више силе, прилажући о томе званични доказ издат од стране надлежних органа.</w:t>
      </w:r>
    </w:p>
    <w:p w:rsidR="00790F37" w:rsidRDefault="00790F37" w:rsidP="00790F37">
      <w:pPr>
        <w:pStyle w:val="BodyTextIndent2"/>
        <w:tabs>
          <w:tab w:val="left" w:pos="567"/>
        </w:tabs>
        <w:spacing w:after="0" w:line="240" w:lineRule="auto"/>
        <w:ind w:left="0"/>
        <w:jc w:val="both"/>
        <w:rPr>
          <w:lang w:val="sr-Cyrl-CS"/>
        </w:rPr>
      </w:pPr>
    </w:p>
    <w:p w:rsidR="0066505B" w:rsidRPr="00790F37" w:rsidRDefault="0066505B" w:rsidP="00B3762C">
      <w:pPr>
        <w:pStyle w:val="BodyTextIndent2"/>
        <w:numPr>
          <w:ilvl w:val="1"/>
          <w:numId w:val="47"/>
        </w:numPr>
        <w:tabs>
          <w:tab w:val="left" w:pos="567"/>
        </w:tabs>
        <w:spacing w:after="0" w:line="240" w:lineRule="auto"/>
        <w:jc w:val="both"/>
      </w:pPr>
      <w:r w:rsidRPr="0068033F">
        <w:t xml:space="preserve">Уговорна страна која у горе наведеном року не обавести другу уговорну страну о настанку и престанку више силе, сносиће све последице које из тога проистекну и биће обавезна да другој страни надокнади сву штету насталу услед неслања или не благовременог слања обавештења. </w:t>
      </w:r>
    </w:p>
    <w:p w:rsidR="0066505B" w:rsidRPr="0068033F" w:rsidRDefault="0066505B" w:rsidP="00B3762C">
      <w:pPr>
        <w:pStyle w:val="BodyTextIndent2"/>
        <w:numPr>
          <w:ilvl w:val="1"/>
          <w:numId w:val="47"/>
        </w:numPr>
        <w:tabs>
          <w:tab w:val="left" w:pos="426"/>
        </w:tabs>
        <w:spacing w:after="0" w:line="240" w:lineRule="auto"/>
        <w:jc w:val="both"/>
      </w:pPr>
      <w:r w:rsidRPr="0068033F">
        <w:t xml:space="preserve">Уколико утицај више силе траје дуже од </w:t>
      </w:r>
      <w:r w:rsidRPr="0068033F">
        <w:rPr>
          <w:color w:val="000000"/>
        </w:rPr>
        <w:t>3 ( три ) месеца ,</w:t>
      </w:r>
      <w:r w:rsidRPr="0068033F">
        <w:rPr>
          <w:color w:val="FF0000"/>
        </w:rPr>
        <w:t xml:space="preserve"> </w:t>
      </w:r>
      <w:r w:rsidRPr="0068033F">
        <w:t>Уговорна страна која није погођена вишом силом има право, по сопственом избору, или да другој страни одреди додатни период за испуњење уговорних обавеза или да раскине Уговор без  последица за себе.</w:t>
      </w:r>
    </w:p>
    <w:p w:rsidR="0066505B" w:rsidRDefault="0066505B" w:rsidP="0066505B">
      <w:pPr>
        <w:jc w:val="center"/>
        <w:rPr>
          <w:b/>
          <w:lang w:val="sr-Cyrl-CS"/>
        </w:rPr>
      </w:pPr>
    </w:p>
    <w:p w:rsidR="0066505B" w:rsidRPr="0068033F" w:rsidRDefault="0066505B" w:rsidP="0066505B">
      <w:pPr>
        <w:jc w:val="center"/>
        <w:rPr>
          <w:b/>
        </w:rPr>
      </w:pPr>
      <w:proofErr w:type="gramStart"/>
      <w:r w:rsidRPr="0068033F">
        <w:rPr>
          <w:b/>
        </w:rPr>
        <w:t xml:space="preserve">ЧЛАН </w:t>
      </w:r>
      <w:r w:rsidR="00790F37">
        <w:rPr>
          <w:b/>
          <w:lang w:val="sr-Cyrl-CS"/>
        </w:rPr>
        <w:t>10</w:t>
      </w:r>
      <w:r w:rsidRPr="0068033F">
        <w:rPr>
          <w:b/>
        </w:rPr>
        <w:t>.</w:t>
      </w:r>
      <w:proofErr w:type="gramEnd"/>
    </w:p>
    <w:p w:rsidR="0066505B" w:rsidRPr="0068033F" w:rsidRDefault="0066505B" w:rsidP="0066505B">
      <w:pPr>
        <w:jc w:val="center"/>
        <w:rPr>
          <w:b/>
        </w:rPr>
      </w:pPr>
      <w:r w:rsidRPr="0068033F">
        <w:rPr>
          <w:b/>
        </w:rPr>
        <w:t>КАЗНЕНЕ ОДРЕДБЕ</w:t>
      </w:r>
    </w:p>
    <w:p w:rsidR="0066505B" w:rsidRPr="0068033F" w:rsidRDefault="0066505B" w:rsidP="0066505B"/>
    <w:p w:rsidR="0066505B" w:rsidRPr="00B11282" w:rsidRDefault="0066505B" w:rsidP="00B3762C">
      <w:pPr>
        <w:pStyle w:val="BodyTextIndent2"/>
        <w:numPr>
          <w:ilvl w:val="1"/>
          <w:numId w:val="49"/>
        </w:numPr>
        <w:spacing w:after="0" w:line="240" w:lineRule="auto"/>
        <w:jc w:val="both"/>
      </w:pPr>
      <w:r w:rsidRPr="00B11282">
        <w:t xml:space="preserve">Уколико Продавац не изврши испоруку добара у уговореном року у складу са тачком </w:t>
      </w:r>
      <w:r w:rsidR="00790F37" w:rsidRPr="00B11282">
        <w:rPr>
          <w:lang w:val="sr-Cyrl-CS"/>
        </w:rPr>
        <w:t>5</w:t>
      </w:r>
      <w:r w:rsidR="00790F37" w:rsidRPr="00B11282">
        <w:t xml:space="preserve">.1. </w:t>
      </w:r>
      <w:proofErr w:type="gramStart"/>
      <w:r w:rsidR="00790F37" w:rsidRPr="00B11282">
        <w:t>члана</w:t>
      </w:r>
      <w:proofErr w:type="gramEnd"/>
      <w:r w:rsidR="00790F37" w:rsidRPr="00B11282">
        <w:t xml:space="preserve"> </w:t>
      </w:r>
      <w:r w:rsidR="00790F37" w:rsidRPr="00B11282">
        <w:rPr>
          <w:lang w:val="sr-Cyrl-CS"/>
        </w:rPr>
        <w:t>5</w:t>
      </w:r>
      <w:r w:rsidRPr="00B11282">
        <w:t xml:space="preserve">. </w:t>
      </w:r>
      <w:proofErr w:type="gramStart"/>
      <w:r w:rsidRPr="00B11282">
        <w:t>овог</w:t>
      </w:r>
      <w:proofErr w:type="gramEnd"/>
      <w:r w:rsidRPr="00B11282">
        <w:t xml:space="preserve"> уговора дужан је да Купцу плати уговорну казну у висини од 2 </w:t>
      </w:r>
      <w:r w:rsidRPr="00B11282">
        <w:rPr>
          <w:vertAlign w:val="superscript"/>
        </w:rPr>
        <w:t>0</w:t>
      </w:r>
      <w:r w:rsidRPr="00B11282">
        <w:t>/</w:t>
      </w:r>
      <w:r w:rsidRPr="00B11282">
        <w:rPr>
          <w:vertAlign w:val="subscript"/>
        </w:rPr>
        <w:t>00</w:t>
      </w:r>
      <w:r w:rsidRPr="00B11282">
        <w:t xml:space="preserve"> (промила) укупне вредности уговора, дневно за сваки дан закашњења. Уговорна казна не може бити виша од 5 % од укупне вредности уговора.</w:t>
      </w:r>
    </w:p>
    <w:p w:rsidR="00790F37" w:rsidRPr="00B11282" w:rsidRDefault="00790F37" w:rsidP="00790F37">
      <w:pPr>
        <w:pStyle w:val="BodyTextIndent2"/>
        <w:spacing w:after="0" w:line="240" w:lineRule="auto"/>
        <w:ind w:left="480"/>
        <w:jc w:val="both"/>
      </w:pPr>
    </w:p>
    <w:p w:rsidR="0066505B" w:rsidRPr="00B11282" w:rsidRDefault="0066505B" w:rsidP="00B3762C">
      <w:pPr>
        <w:pStyle w:val="BodyTextIndent2"/>
        <w:numPr>
          <w:ilvl w:val="1"/>
          <w:numId w:val="49"/>
        </w:numPr>
        <w:spacing w:after="0" w:line="240" w:lineRule="auto"/>
        <w:jc w:val="both"/>
      </w:pPr>
      <w:r w:rsidRPr="00B11282">
        <w:t xml:space="preserve">Изузетно ако Продавац у разумном року изврши испоруку добара у року </w:t>
      </w:r>
      <w:r w:rsidR="00477429" w:rsidRPr="00B11282">
        <w:t xml:space="preserve">који је дужи од рока из тачке </w:t>
      </w:r>
      <w:r w:rsidR="00477429" w:rsidRPr="00B11282">
        <w:rPr>
          <w:lang w:val="sr-Cyrl-CS"/>
        </w:rPr>
        <w:t>5</w:t>
      </w:r>
      <w:r w:rsidR="00477429" w:rsidRPr="00B11282">
        <w:t xml:space="preserve">.1. </w:t>
      </w:r>
      <w:r w:rsidR="00477429" w:rsidRPr="00B11282">
        <w:rPr>
          <w:lang w:val="sr-Cyrl-CS"/>
        </w:rPr>
        <w:t xml:space="preserve"> члана 5.</w:t>
      </w:r>
      <w:r w:rsidRPr="00B11282">
        <w:t xml:space="preserve">, </w:t>
      </w:r>
      <w:proofErr w:type="gramStart"/>
      <w:r w:rsidRPr="00B11282">
        <w:t>на</w:t>
      </w:r>
      <w:proofErr w:type="gramEnd"/>
      <w:r w:rsidRPr="00B11282">
        <w:t xml:space="preserve"> писани захтев Продавца, Купац може  да наплати уговорну казну од  5 % од укупне вредности уговора, ако је то Купцу у интересу.</w:t>
      </w:r>
    </w:p>
    <w:p w:rsidR="0066505B" w:rsidRPr="00B11282" w:rsidRDefault="0066505B" w:rsidP="0066505B">
      <w:pPr>
        <w:pStyle w:val="BodyTextIndent2"/>
        <w:spacing w:after="0" w:line="240" w:lineRule="auto"/>
        <w:jc w:val="both"/>
      </w:pPr>
    </w:p>
    <w:p w:rsidR="008325CB" w:rsidRDefault="0066505B" w:rsidP="008325CB">
      <w:pPr>
        <w:pStyle w:val="BodyTextIndent2"/>
        <w:numPr>
          <w:ilvl w:val="1"/>
          <w:numId w:val="50"/>
        </w:numPr>
        <w:spacing w:after="0" w:line="240" w:lineRule="auto"/>
        <w:ind w:left="709" w:hanging="567"/>
        <w:jc w:val="both"/>
      </w:pPr>
      <w:r w:rsidRPr="00B11282">
        <w:t>На</w:t>
      </w:r>
      <w:r w:rsidR="00477429" w:rsidRPr="00B11282">
        <w:t>плату уговорне казне из тачке 1</w:t>
      </w:r>
      <w:r w:rsidR="00477429" w:rsidRPr="00B11282">
        <w:rPr>
          <w:lang w:val="sr-Cyrl-CS"/>
        </w:rPr>
        <w:t>0</w:t>
      </w:r>
      <w:r w:rsidRPr="00B11282">
        <w:t xml:space="preserve">.1. </w:t>
      </w:r>
      <w:proofErr w:type="gramStart"/>
      <w:r w:rsidRPr="00B11282">
        <w:t>овог</w:t>
      </w:r>
      <w:proofErr w:type="gramEnd"/>
      <w:r w:rsidRPr="00B11282">
        <w:t xml:space="preserve"> члана врши Купац, одбијањем од рачуна при исплати испоручених добара и то без претходног обавештења.</w:t>
      </w:r>
    </w:p>
    <w:p w:rsidR="00DC6EF6" w:rsidRPr="00DC6EF6" w:rsidRDefault="0066505B" w:rsidP="008325CB">
      <w:pPr>
        <w:pStyle w:val="BodyTextIndent2"/>
        <w:numPr>
          <w:ilvl w:val="1"/>
          <w:numId w:val="50"/>
        </w:numPr>
        <w:spacing w:after="0" w:line="240" w:lineRule="auto"/>
        <w:ind w:left="709" w:hanging="567"/>
        <w:jc w:val="both"/>
      </w:pPr>
      <w:r w:rsidRPr="0068033F">
        <w:t xml:space="preserve">Ако Продавац не реши примљену писану рекламацију, не отклони техничке недостатаке или евентуалне неисправности, односно не изврши замену добра за </w:t>
      </w:r>
      <w:proofErr w:type="gramStart"/>
      <w:r w:rsidRPr="0068033F">
        <w:t>добро  одговарајућег</w:t>
      </w:r>
      <w:proofErr w:type="gramEnd"/>
      <w:r w:rsidRPr="0068033F">
        <w:t xml:space="preserve"> </w:t>
      </w:r>
      <w:r w:rsidR="00DC6EF6" w:rsidRPr="008325CB">
        <w:rPr>
          <w:lang w:val="sr-Cyrl-CS"/>
        </w:rPr>
        <w:t xml:space="preserve">или бољег </w:t>
      </w:r>
      <w:r w:rsidRPr="0068033F">
        <w:t>квалитета</w:t>
      </w:r>
      <w:r w:rsidR="00DC6EF6" w:rsidRPr="008325CB">
        <w:rPr>
          <w:lang w:val="sr-Cyrl-CS"/>
        </w:rPr>
        <w:t xml:space="preserve"> (карактеристика)</w:t>
      </w:r>
      <w:r w:rsidRPr="0068033F">
        <w:t xml:space="preserve">, из тачке </w:t>
      </w:r>
      <w:r w:rsidR="00470386" w:rsidRPr="008325CB">
        <w:rPr>
          <w:lang w:val="sr-Cyrl-CS"/>
        </w:rPr>
        <w:t>6</w:t>
      </w:r>
      <w:r w:rsidR="00470386" w:rsidRPr="00470386">
        <w:t>.</w:t>
      </w:r>
      <w:r w:rsidR="00470386" w:rsidRPr="008325CB">
        <w:rPr>
          <w:lang w:val="sr-Cyrl-CS"/>
        </w:rPr>
        <w:t>3</w:t>
      </w:r>
      <w:r w:rsidRPr="00470386">
        <w:t>.</w:t>
      </w:r>
      <w:r w:rsidR="00470386" w:rsidRPr="008325CB">
        <w:rPr>
          <w:lang w:val="sr-Cyrl-CS"/>
        </w:rPr>
        <w:t xml:space="preserve"> и 6.4</w:t>
      </w:r>
      <w:r w:rsidR="00470386" w:rsidRPr="00470386">
        <w:t xml:space="preserve"> члана </w:t>
      </w:r>
      <w:r w:rsidR="00470386" w:rsidRPr="008325CB">
        <w:rPr>
          <w:lang w:val="sr-Cyrl-CS"/>
        </w:rPr>
        <w:t>6</w:t>
      </w:r>
      <w:r w:rsidRPr="00470386">
        <w:t>. овог</w:t>
      </w:r>
      <w:r w:rsidRPr="0068033F">
        <w:t xml:space="preserve"> Уговора, Купац без сагласности и обавезе обавештавања Продавца, има право да депоновани инструмент обезбеђења плаћања – </w:t>
      </w:r>
      <w:r w:rsidR="00470386" w:rsidRPr="008325CB">
        <w:rPr>
          <w:lang w:val="sr-Cyrl-CS"/>
        </w:rPr>
        <w:t>бланко сопствену меницу</w:t>
      </w:r>
      <w:r w:rsidRPr="008325CB">
        <w:rPr>
          <w:lang w:val="sr-Cyrl-CS"/>
        </w:rPr>
        <w:t xml:space="preserve"> за отклањање грешака у гарантном року</w:t>
      </w:r>
      <w:r w:rsidR="00E4329C" w:rsidRPr="008325CB">
        <w:rPr>
          <w:lang w:val="sr-Cyrl-CS"/>
        </w:rPr>
        <w:t xml:space="preserve"> у вредности од 5</w:t>
      </w:r>
      <w:r w:rsidR="00470386" w:rsidRPr="008325CB">
        <w:rPr>
          <w:lang w:val="sr-Cyrl-CS"/>
        </w:rPr>
        <w:t>0% од укупне вредности уговора без ПДВ-а</w:t>
      </w:r>
      <w:r w:rsidRPr="00470386">
        <w:t xml:space="preserve"> поднесе на наплату</w:t>
      </w:r>
      <w:r w:rsidR="00DC6EF6" w:rsidRPr="008325CB">
        <w:rPr>
          <w:lang w:val="sr-Cyrl-CS"/>
        </w:rPr>
        <w:t>.</w:t>
      </w:r>
    </w:p>
    <w:p w:rsidR="00DC6EF6" w:rsidRPr="00DC6EF6" w:rsidRDefault="00DC6EF6" w:rsidP="00DC6EF6">
      <w:pPr>
        <w:pStyle w:val="BodyTextIndent2"/>
        <w:spacing w:after="0" w:line="240" w:lineRule="auto"/>
        <w:ind w:left="0"/>
        <w:jc w:val="both"/>
      </w:pPr>
    </w:p>
    <w:p w:rsidR="0066505B" w:rsidRPr="00D705D2" w:rsidRDefault="0066505B" w:rsidP="00B3762C">
      <w:pPr>
        <w:pStyle w:val="BodyTextIndent2"/>
        <w:numPr>
          <w:ilvl w:val="1"/>
          <w:numId w:val="48"/>
        </w:numPr>
        <w:spacing w:after="0" w:line="240" w:lineRule="auto"/>
        <w:jc w:val="both"/>
      </w:pPr>
      <w:r w:rsidRPr="00D705D2">
        <w:lastRenderedPageBreak/>
        <w:t>Купац задржава право да једнострано раскине уговор</w:t>
      </w:r>
      <w:r w:rsidR="00DC6EF6" w:rsidRPr="00D705D2">
        <w:t xml:space="preserve"> из разлога наведених у тачки 1</w:t>
      </w:r>
      <w:r w:rsidR="00DC6EF6" w:rsidRPr="00D705D2">
        <w:rPr>
          <w:lang w:val="sr-Cyrl-CS"/>
        </w:rPr>
        <w:t>0</w:t>
      </w:r>
      <w:r w:rsidR="00334708" w:rsidRPr="00D705D2">
        <w:t>.4.</w:t>
      </w:r>
      <w:r w:rsidRPr="00D705D2">
        <w:t xml:space="preserve"> </w:t>
      </w:r>
      <w:proofErr w:type="gramStart"/>
      <w:r w:rsidRPr="00D705D2">
        <w:t>и</w:t>
      </w:r>
      <w:proofErr w:type="gramEnd"/>
      <w:r w:rsidRPr="00D705D2">
        <w:t xml:space="preserve"> на исти начин активира депонова</w:t>
      </w:r>
      <w:r w:rsidR="00DC6EF6" w:rsidRPr="00D705D2">
        <w:t xml:space="preserve">ни инструмент обезбеђења </w:t>
      </w:r>
      <w:r w:rsidRPr="00D705D2">
        <w:t xml:space="preserve"> – </w:t>
      </w:r>
      <w:r w:rsidR="00DC6EF6" w:rsidRPr="00D705D2">
        <w:t xml:space="preserve"> б</w:t>
      </w:r>
      <w:r w:rsidR="00DC6EF6" w:rsidRPr="00D705D2">
        <w:rPr>
          <w:lang w:val="sr-Cyrl-CS"/>
        </w:rPr>
        <w:t xml:space="preserve">ланко сопствену меницу </w:t>
      </w:r>
      <w:r w:rsidRPr="00D705D2">
        <w:rPr>
          <w:lang w:val="sr-Cyrl-CS"/>
        </w:rPr>
        <w:t xml:space="preserve"> за добро извршење посла</w:t>
      </w:r>
      <w:r w:rsidRPr="00D705D2">
        <w:t>, без давања додатног рока за испоруку.</w:t>
      </w:r>
    </w:p>
    <w:p w:rsidR="0066505B" w:rsidRPr="0068033F" w:rsidRDefault="0066505B" w:rsidP="0066505B">
      <w:pPr>
        <w:pStyle w:val="BodyTextIndent2"/>
        <w:ind w:left="0"/>
        <w:jc w:val="both"/>
      </w:pPr>
    </w:p>
    <w:p w:rsidR="0066505B" w:rsidRPr="00514572" w:rsidRDefault="00DC6EF6" w:rsidP="00514572">
      <w:pPr>
        <w:pStyle w:val="BodyTextIndent2"/>
        <w:numPr>
          <w:ilvl w:val="1"/>
          <w:numId w:val="48"/>
        </w:numPr>
        <w:tabs>
          <w:tab w:val="num" w:pos="574"/>
        </w:tabs>
        <w:spacing w:after="0" w:line="240" w:lineRule="auto"/>
        <w:jc w:val="both"/>
      </w:pPr>
      <w:r w:rsidRPr="00514572">
        <w:rPr>
          <w:lang w:val="sr-Cyrl-CS"/>
        </w:rPr>
        <w:t xml:space="preserve">Продавац </w:t>
      </w:r>
      <w:r w:rsidR="009E5BAE" w:rsidRPr="00514572">
        <w:rPr>
          <w:lang w:val="sr-Cyrl-CS"/>
        </w:rPr>
        <w:t>уз испоруку апарата</w:t>
      </w:r>
      <w:r w:rsidR="0066505B" w:rsidRPr="00514572">
        <w:rPr>
          <w:lang w:val="sr-Cyrl-CS"/>
        </w:rPr>
        <w:t xml:space="preserve"> доставља</w:t>
      </w:r>
      <w:r w:rsidRPr="00514572">
        <w:rPr>
          <w:lang w:val="sr-Cyrl-CS"/>
        </w:rPr>
        <w:t xml:space="preserve"> Купцу</w:t>
      </w:r>
      <w:r w:rsidR="0066505B" w:rsidRPr="00514572">
        <w:rPr>
          <w:lang w:val="sr-Cyrl-CS"/>
        </w:rPr>
        <w:t xml:space="preserve"> инструмент обезбеђења за отклањање грешака у гарантном року </w:t>
      </w:r>
      <w:r w:rsidRPr="00514572">
        <w:rPr>
          <w:lang w:val="sr-Cyrl-CS"/>
        </w:rPr>
        <w:t>–</w:t>
      </w:r>
      <w:r w:rsidR="0066505B" w:rsidRPr="00514572">
        <w:rPr>
          <w:lang w:val="sr-Cyrl-CS"/>
        </w:rPr>
        <w:t xml:space="preserve"> </w:t>
      </w:r>
      <w:r w:rsidRPr="00DC6EF6">
        <w:t>б</w:t>
      </w:r>
      <w:r w:rsidRPr="00514572">
        <w:rPr>
          <w:lang w:val="sr-Cyrl-CS"/>
        </w:rPr>
        <w:t>ланко сопствену меницу</w:t>
      </w:r>
      <w:r w:rsidR="00402920">
        <w:t xml:space="preserve"> у вредности од </w:t>
      </w:r>
      <w:r w:rsidR="00402920" w:rsidRPr="00514572">
        <w:rPr>
          <w:lang w:val="sr-Cyrl-CS"/>
        </w:rPr>
        <w:t>5</w:t>
      </w:r>
      <w:r w:rsidR="0066505B" w:rsidRPr="008F1335">
        <w:t>0% укупне</w:t>
      </w:r>
      <w:r w:rsidR="0066505B" w:rsidRPr="00DC6EF6">
        <w:t xml:space="preserve"> вредности уговора</w:t>
      </w:r>
      <w:r w:rsidR="0066505B" w:rsidRPr="00514572">
        <w:rPr>
          <w:lang w:val="sr-Cyrl-CS"/>
        </w:rPr>
        <w:t xml:space="preserve"> </w:t>
      </w:r>
      <w:r w:rsidRPr="00514572">
        <w:rPr>
          <w:lang w:val="sr-Cyrl-CS"/>
        </w:rPr>
        <w:t xml:space="preserve">без ПДВ-а, </w:t>
      </w:r>
      <w:r w:rsidR="0066505B" w:rsidRPr="00514572">
        <w:rPr>
          <w:lang w:val="sr-Cyrl-CS"/>
        </w:rPr>
        <w:t xml:space="preserve">за отклањање грешака у гарантном року,   </w:t>
      </w:r>
      <w:r w:rsidR="0066505B" w:rsidRPr="00DC6EF6">
        <w:t>под условима п</w:t>
      </w:r>
      <w:r w:rsidRPr="00DC6EF6">
        <w:t>редвиђеним одредбама</w:t>
      </w:r>
      <w:r>
        <w:t xml:space="preserve"> из тачке 1</w:t>
      </w:r>
      <w:r w:rsidRPr="00514572">
        <w:rPr>
          <w:lang w:val="sr-Cyrl-CS"/>
        </w:rPr>
        <w:t>0</w:t>
      </w:r>
      <w:r w:rsidR="00514572">
        <w:t>.4</w:t>
      </w:r>
      <w:r w:rsidR="0066505B" w:rsidRPr="0068033F">
        <w:t xml:space="preserve">. </w:t>
      </w:r>
      <w:proofErr w:type="gramStart"/>
      <w:r w:rsidR="0066505B" w:rsidRPr="0068033F">
        <w:t>овог</w:t>
      </w:r>
      <w:proofErr w:type="gramEnd"/>
      <w:r w:rsidR="0066505B" w:rsidRPr="0068033F">
        <w:t xml:space="preserve"> члана.</w:t>
      </w:r>
      <w:r w:rsidR="00D81A50" w:rsidRPr="00514572">
        <w:rPr>
          <w:color w:val="000000"/>
          <w:lang w:val="sr-Cyrl-CS"/>
        </w:rPr>
        <w:t xml:space="preserve"> Рок важности менице је </w:t>
      </w:r>
      <w:r w:rsidR="00D81A50" w:rsidRPr="00514572">
        <w:rPr>
          <w:lang w:val="sr-Cyrl-CS"/>
        </w:rPr>
        <w:t xml:space="preserve">најмање </w:t>
      </w:r>
      <w:r w:rsidR="00D81A50" w:rsidRPr="00514572">
        <w:rPr>
          <w:b/>
          <w:lang w:val="ru-RU"/>
        </w:rPr>
        <w:t>3</w:t>
      </w:r>
      <w:r w:rsidR="00D81A50" w:rsidRPr="00514572">
        <w:rPr>
          <w:b/>
          <w:lang w:val="sr-Cyrl-CS"/>
        </w:rPr>
        <w:t>0 дана</w:t>
      </w:r>
      <w:r w:rsidR="00D81A50" w:rsidRPr="00514572">
        <w:rPr>
          <w:lang w:val="sr-Cyrl-CS"/>
        </w:rPr>
        <w:t xml:space="preserve"> од дана истека уговореног гарантног рока.</w:t>
      </w:r>
    </w:p>
    <w:p w:rsidR="0066505B" w:rsidRPr="0068033F" w:rsidRDefault="0066505B" w:rsidP="0066505B">
      <w:pPr>
        <w:pStyle w:val="BodyTextIndent2"/>
        <w:spacing w:line="240" w:lineRule="auto"/>
        <w:ind w:left="0"/>
        <w:jc w:val="both"/>
        <w:rPr>
          <w:lang w:val="sr-Cyrl-CS"/>
        </w:rPr>
      </w:pPr>
    </w:p>
    <w:p w:rsidR="0066505B" w:rsidRPr="0068033F" w:rsidRDefault="0066505B" w:rsidP="00B3762C">
      <w:pPr>
        <w:pStyle w:val="BodyTextIndent2"/>
        <w:numPr>
          <w:ilvl w:val="1"/>
          <w:numId w:val="48"/>
        </w:numPr>
        <w:spacing w:after="0" w:line="240" w:lineRule="auto"/>
        <w:jc w:val="both"/>
      </w:pPr>
      <w:r w:rsidRPr="0068033F">
        <w:t>Након измирења свих обавеза по предметном уговору, Купац се обавезује да Продавцу врати издате инструменте обезбеђења реализације уговора.</w:t>
      </w:r>
    </w:p>
    <w:p w:rsidR="0066505B" w:rsidRPr="0068033F" w:rsidRDefault="0066505B" w:rsidP="0066505B">
      <w:pPr>
        <w:pStyle w:val="BodyTextIndent2"/>
      </w:pPr>
    </w:p>
    <w:p w:rsidR="0066505B" w:rsidRPr="0068033F" w:rsidRDefault="00DC6EF6" w:rsidP="0066505B">
      <w:pPr>
        <w:jc w:val="center"/>
        <w:rPr>
          <w:b/>
          <w:lang w:val="ru-RU"/>
        </w:rPr>
      </w:pPr>
      <w:r>
        <w:rPr>
          <w:b/>
          <w:lang w:val="ru-RU"/>
        </w:rPr>
        <w:t>ЧЛАН 11</w:t>
      </w:r>
      <w:r w:rsidR="0066505B" w:rsidRPr="0068033F">
        <w:rPr>
          <w:b/>
          <w:lang w:val="ru-RU"/>
        </w:rPr>
        <w:t>.</w:t>
      </w:r>
    </w:p>
    <w:p w:rsidR="0066505B" w:rsidRPr="0068033F" w:rsidRDefault="0066505B" w:rsidP="0066505B">
      <w:pPr>
        <w:jc w:val="center"/>
        <w:rPr>
          <w:b/>
          <w:lang w:val="ru-RU"/>
        </w:rPr>
      </w:pPr>
      <w:r w:rsidRPr="0068033F">
        <w:rPr>
          <w:b/>
          <w:lang w:val="ru-RU"/>
        </w:rPr>
        <w:t>ИЗМЕНА, ДОПУНА И РАСКИД УГОВОРА</w:t>
      </w:r>
    </w:p>
    <w:p w:rsidR="0066505B" w:rsidRPr="0068033F" w:rsidRDefault="0066505B" w:rsidP="0066505B">
      <w:pPr>
        <w:rPr>
          <w:lang w:val="ru-RU"/>
        </w:rPr>
      </w:pPr>
    </w:p>
    <w:p w:rsidR="0066505B" w:rsidRPr="0068033F" w:rsidRDefault="0066505B" w:rsidP="00B3762C">
      <w:pPr>
        <w:pStyle w:val="BodyTextIndent2"/>
        <w:numPr>
          <w:ilvl w:val="1"/>
          <w:numId w:val="51"/>
        </w:numPr>
        <w:spacing w:after="0" w:line="240" w:lineRule="auto"/>
        <w:jc w:val="both"/>
      </w:pPr>
      <w:r w:rsidRPr="0068033F">
        <w:t>Овај уговор може бити измењен или допуњен, односно споразумно раскинут, у истој форми само сагласношћу уговорних страна. Купац задржава право да једнострано раскине уговор</w:t>
      </w:r>
      <w:r w:rsidR="00DC6EF6">
        <w:t xml:space="preserve"> из разлога наведених у члану 1</w:t>
      </w:r>
      <w:r w:rsidR="00DC6EF6">
        <w:rPr>
          <w:lang w:val="sr-Cyrl-CS"/>
        </w:rPr>
        <w:t>0</w:t>
      </w:r>
      <w:r w:rsidRPr="0068033F">
        <w:t xml:space="preserve">. </w:t>
      </w:r>
      <w:proofErr w:type="gramStart"/>
      <w:r w:rsidRPr="0068033F">
        <w:t>овог</w:t>
      </w:r>
      <w:proofErr w:type="gramEnd"/>
      <w:r w:rsidRPr="0068033F">
        <w:t xml:space="preserve"> уговора. </w:t>
      </w:r>
    </w:p>
    <w:p w:rsidR="0066505B" w:rsidRPr="0068033F" w:rsidRDefault="0066505B" w:rsidP="0066505B">
      <w:pPr>
        <w:rPr>
          <w:lang w:val="sr-Cyrl-CS"/>
        </w:rPr>
      </w:pPr>
    </w:p>
    <w:p w:rsidR="0066505B" w:rsidRPr="0068033F" w:rsidRDefault="0066505B" w:rsidP="0066505B">
      <w:pPr>
        <w:jc w:val="both"/>
        <w:rPr>
          <w:lang w:val="ru-RU"/>
        </w:rPr>
      </w:pPr>
    </w:p>
    <w:p w:rsidR="0066505B" w:rsidRPr="0068033F" w:rsidRDefault="0066505B" w:rsidP="0066505B">
      <w:pPr>
        <w:jc w:val="center"/>
        <w:rPr>
          <w:b/>
        </w:rPr>
      </w:pPr>
      <w:proofErr w:type="gramStart"/>
      <w:r w:rsidRPr="0068033F">
        <w:rPr>
          <w:b/>
        </w:rPr>
        <w:t>ЧЛАН 1</w:t>
      </w:r>
      <w:r w:rsidR="00DC6EF6">
        <w:rPr>
          <w:b/>
          <w:lang w:val="sr-Cyrl-CS"/>
        </w:rPr>
        <w:t>2</w:t>
      </w:r>
      <w:r w:rsidRPr="0068033F">
        <w:rPr>
          <w:b/>
        </w:rPr>
        <w:t>.</w:t>
      </w:r>
      <w:proofErr w:type="gramEnd"/>
    </w:p>
    <w:p w:rsidR="0066505B" w:rsidRPr="0068033F" w:rsidRDefault="0066505B" w:rsidP="0066505B">
      <w:pPr>
        <w:jc w:val="center"/>
        <w:rPr>
          <w:b/>
        </w:rPr>
      </w:pPr>
      <w:r w:rsidRPr="0068033F">
        <w:rPr>
          <w:b/>
        </w:rPr>
        <w:t>РЕШAВАЊЕ СПОРОВА</w:t>
      </w:r>
    </w:p>
    <w:p w:rsidR="0066505B" w:rsidRPr="0068033F" w:rsidRDefault="0066505B" w:rsidP="0066505B"/>
    <w:p w:rsidR="00DC6EF6" w:rsidRDefault="0066505B" w:rsidP="00B3762C">
      <w:pPr>
        <w:pStyle w:val="BodyTextIndent2"/>
        <w:numPr>
          <w:ilvl w:val="1"/>
          <w:numId w:val="52"/>
        </w:numPr>
        <w:tabs>
          <w:tab w:val="left" w:pos="480"/>
        </w:tabs>
        <w:spacing w:after="0" w:line="240" w:lineRule="auto"/>
        <w:jc w:val="both"/>
        <w:rPr>
          <w:lang w:val="sr-Cyrl-CS"/>
        </w:rPr>
      </w:pPr>
      <w:r w:rsidRPr="0068033F">
        <w:t xml:space="preserve">Уговорне стране су се споразумеле да ће евентуалне спорове, поводом овог </w:t>
      </w:r>
    </w:p>
    <w:p w:rsidR="0066505B" w:rsidRDefault="0066505B" w:rsidP="00465412">
      <w:pPr>
        <w:pStyle w:val="BodyTextIndent2"/>
        <w:tabs>
          <w:tab w:val="left" w:pos="480"/>
        </w:tabs>
        <w:spacing w:after="0" w:line="240" w:lineRule="auto"/>
        <w:jc w:val="both"/>
        <w:rPr>
          <w:lang w:val="sr-Cyrl-CS"/>
        </w:rPr>
      </w:pPr>
      <w:proofErr w:type="gramStart"/>
      <w:r w:rsidRPr="0068033F">
        <w:t>уговора</w:t>
      </w:r>
      <w:proofErr w:type="gramEnd"/>
      <w:r w:rsidRPr="0068033F">
        <w:t>, решавати споразумно.</w:t>
      </w:r>
    </w:p>
    <w:p w:rsidR="00465412" w:rsidRPr="00465412" w:rsidRDefault="00465412" w:rsidP="00465412">
      <w:pPr>
        <w:pStyle w:val="BodyTextIndent2"/>
        <w:tabs>
          <w:tab w:val="left" w:pos="480"/>
        </w:tabs>
        <w:spacing w:after="0" w:line="240" w:lineRule="auto"/>
        <w:ind w:left="0"/>
        <w:jc w:val="both"/>
        <w:rPr>
          <w:lang w:val="sr-Cyrl-CS"/>
        </w:rPr>
      </w:pPr>
    </w:p>
    <w:p w:rsidR="0066505B" w:rsidRPr="00B10BA8" w:rsidRDefault="0066505B" w:rsidP="00B3762C">
      <w:pPr>
        <w:pStyle w:val="BodyTextIndent2"/>
        <w:numPr>
          <w:ilvl w:val="1"/>
          <w:numId w:val="52"/>
        </w:numPr>
        <w:tabs>
          <w:tab w:val="left" w:pos="480"/>
        </w:tabs>
        <w:spacing w:after="0" w:line="240" w:lineRule="auto"/>
        <w:jc w:val="both"/>
      </w:pPr>
      <w:r w:rsidRPr="0068033F">
        <w:t>У случају да се не могу сагласити о спорним питањима, уговорне стране су сагласне да је за решавање спора надлежан Привредни суд у Београду.</w:t>
      </w:r>
    </w:p>
    <w:p w:rsidR="00B10BA8" w:rsidRPr="00B10BA8" w:rsidRDefault="00B10BA8" w:rsidP="00B10BA8">
      <w:pPr>
        <w:pStyle w:val="BodyTextIndent2"/>
        <w:tabs>
          <w:tab w:val="left" w:pos="480"/>
        </w:tabs>
        <w:spacing w:after="0" w:line="240" w:lineRule="auto"/>
        <w:ind w:left="420"/>
        <w:jc w:val="both"/>
      </w:pPr>
    </w:p>
    <w:p w:rsidR="00AF4AA7" w:rsidRDefault="00AF4AA7" w:rsidP="00B3762C">
      <w:pPr>
        <w:numPr>
          <w:ilvl w:val="1"/>
          <w:numId w:val="52"/>
        </w:numPr>
        <w:shd w:val="clear" w:color="auto" w:fill="FFFFFF"/>
        <w:tabs>
          <w:tab w:val="left" w:pos="426"/>
        </w:tabs>
        <w:ind w:left="284" w:hanging="284"/>
        <w:jc w:val="both"/>
        <w:rPr>
          <w:bCs/>
          <w:iCs/>
          <w:lang w:val="sr-Cyrl-CS"/>
        </w:rPr>
      </w:pPr>
      <w:r>
        <w:rPr>
          <w:bCs/>
          <w:iCs/>
          <w:lang w:val="sr-Cyrl-CS"/>
        </w:rPr>
        <w:t xml:space="preserve"> </w:t>
      </w:r>
      <w:r>
        <w:rPr>
          <w:bCs/>
          <w:iCs/>
        </w:rPr>
        <w:t xml:space="preserve">Приоритет докумената за тумачење и примену овог Уговора је по следећем </w:t>
      </w:r>
    </w:p>
    <w:p w:rsidR="00AF4AA7" w:rsidRPr="00AF4AA7" w:rsidRDefault="00AF4AA7" w:rsidP="00AF4AA7">
      <w:pPr>
        <w:shd w:val="clear" w:color="auto" w:fill="FFFFFF"/>
        <w:jc w:val="both"/>
        <w:rPr>
          <w:bCs/>
          <w:iCs/>
          <w:lang w:val="sr-Cyrl-CS"/>
        </w:rPr>
      </w:pPr>
      <w:r>
        <w:rPr>
          <w:rFonts w:eastAsia="Calibri"/>
          <w:bCs/>
          <w:iCs/>
          <w:szCs w:val="22"/>
          <w:lang w:val="sr-Cyrl-CS"/>
        </w:rPr>
        <w:t xml:space="preserve">          </w:t>
      </w:r>
      <w:proofErr w:type="gramStart"/>
      <w:r>
        <w:rPr>
          <w:bCs/>
          <w:iCs/>
        </w:rPr>
        <w:t>редоследу</w:t>
      </w:r>
      <w:proofErr w:type="gramEnd"/>
      <w:r>
        <w:rPr>
          <w:bCs/>
          <w:iCs/>
        </w:rPr>
        <w:t>:</w:t>
      </w:r>
    </w:p>
    <w:p w:rsidR="00AF4AA7" w:rsidRDefault="00AF4AA7" w:rsidP="00B3762C">
      <w:pPr>
        <w:numPr>
          <w:ilvl w:val="0"/>
          <w:numId w:val="42"/>
        </w:numPr>
        <w:shd w:val="clear" w:color="auto" w:fill="FFFFFF"/>
        <w:suppressAutoHyphens/>
        <w:spacing w:line="100" w:lineRule="atLeast"/>
        <w:jc w:val="both"/>
        <w:rPr>
          <w:bCs/>
          <w:iCs/>
        </w:rPr>
      </w:pPr>
      <w:r>
        <w:rPr>
          <w:bCs/>
          <w:iCs/>
        </w:rPr>
        <w:t>Уговор,</w:t>
      </w:r>
    </w:p>
    <w:p w:rsidR="00AF4AA7" w:rsidRDefault="00AF4AA7" w:rsidP="00B3762C">
      <w:pPr>
        <w:numPr>
          <w:ilvl w:val="0"/>
          <w:numId w:val="42"/>
        </w:numPr>
        <w:shd w:val="clear" w:color="auto" w:fill="FFFFFF"/>
        <w:suppressAutoHyphens/>
        <w:spacing w:line="100" w:lineRule="atLeast"/>
        <w:jc w:val="both"/>
        <w:rPr>
          <w:bCs/>
          <w:iCs/>
        </w:rPr>
      </w:pPr>
      <w:r>
        <w:rPr>
          <w:bCs/>
          <w:iCs/>
        </w:rPr>
        <w:t xml:space="preserve">Конкурсна документација Наручиоца, редни </w:t>
      </w:r>
      <w:proofErr w:type="gramStart"/>
      <w:r>
        <w:rPr>
          <w:bCs/>
          <w:iCs/>
        </w:rPr>
        <w:t>број  набавке</w:t>
      </w:r>
      <w:proofErr w:type="gramEnd"/>
      <w:r>
        <w:rPr>
          <w:bCs/>
          <w:iCs/>
        </w:rPr>
        <w:t xml:space="preserve">: </w:t>
      </w:r>
      <w:r w:rsidR="00F17EDA">
        <w:rPr>
          <w:bCs/>
          <w:iCs/>
          <w:lang w:val="sr-Cyrl-CS"/>
        </w:rPr>
        <w:t>ЈН 26</w:t>
      </w:r>
      <w:r>
        <w:rPr>
          <w:bCs/>
          <w:iCs/>
        </w:rPr>
        <w:t>/</w:t>
      </w:r>
      <w:r>
        <w:rPr>
          <w:bCs/>
          <w:iCs/>
          <w:lang w:val="sr-Cyrl-CS"/>
        </w:rPr>
        <w:t>14</w:t>
      </w:r>
      <w:r>
        <w:rPr>
          <w:bCs/>
          <w:iCs/>
        </w:rPr>
        <w:t>.</w:t>
      </w:r>
    </w:p>
    <w:p w:rsidR="00B10BA8" w:rsidRPr="0068033F" w:rsidRDefault="00B10BA8" w:rsidP="00AF4AA7">
      <w:pPr>
        <w:pStyle w:val="BodyTextIndent2"/>
        <w:tabs>
          <w:tab w:val="left" w:pos="480"/>
        </w:tabs>
        <w:spacing w:after="0" w:line="240" w:lineRule="auto"/>
        <w:ind w:left="420"/>
        <w:jc w:val="both"/>
      </w:pPr>
    </w:p>
    <w:p w:rsidR="0066505B" w:rsidRPr="0068033F" w:rsidRDefault="0066505B" w:rsidP="0066505B">
      <w:pPr>
        <w:pStyle w:val="BodyTextIndent2"/>
        <w:tabs>
          <w:tab w:val="left" w:pos="480"/>
        </w:tabs>
        <w:spacing w:after="0" w:line="240" w:lineRule="auto"/>
        <w:ind w:left="454"/>
        <w:jc w:val="both"/>
      </w:pPr>
    </w:p>
    <w:p w:rsidR="0066505B" w:rsidRPr="0068033F" w:rsidRDefault="00B10BA8" w:rsidP="0066505B">
      <w:pPr>
        <w:jc w:val="center"/>
        <w:rPr>
          <w:b/>
          <w:lang w:val="ru-RU"/>
        </w:rPr>
      </w:pPr>
      <w:r>
        <w:rPr>
          <w:b/>
          <w:lang w:val="ru-RU"/>
        </w:rPr>
        <w:t>ЧЛАН 13</w:t>
      </w:r>
      <w:r w:rsidR="0066505B" w:rsidRPr="0068033F">
        <w:rPr>
          <w:b/>
          <w:lang w:val="ru-RU"/>
        </w:rPr>
        <w:t>.</w:t>
      </w:r>
    </w:p>
    <w:p w:rsidR="0066505B" w:rsidRPr="0068033F" w:rsidRDefault="0066505B" w:rsidP="0066505B">
      <w:pPr>
        <w:jc w:val="center"/>
        <w:rPr>
          <w:b/>
          <w:lang w:val="ru-RU"/>
        </w:rPr>
      </w:pPr>
      <w:r w:rsidRPr="0068033F">
        <w:rPr>
          <w:b/>
          <w:lang w:val="ru-RU"/>
        </w:rPr>
        <w:t>ОСТАЛЕ ОДРЕДБЕ</w:t>
      </w:r>
    </w:p>
    <w:p w:rsidR="0066505B" w:rsidRPr="0068033F" w:rsidRDefault="0066505B" w:rsidP="0066505B">
      <w:pPr>
        <w:rPr>
          <w:lang w:val="ru-RU"/>
        </w:rPr>
      </w:pPr>
    </w:p>
    <w:p w:rsidR="001F4271" w:rsidRDefault="00AF4AA7" w:rsidP="0066505B">
      <w:pPr>
        <w:jc w:val="both"/>
        <w:rPr>
          <w:lang w:val="ru-RU"/>
        </w:rPr>
      </w:pPr>
      <w:r>
        <w:rPr>
          <w:lang w:val="ru-RU"/>
        </w:rPr>
        <w:t>13</w:t>
      </w:r>
      <w:r w:rsidR="0066505B" w:rsidRPr="0068033F">
        <w:rPr>
          <w:lang w:val="ru-RU"/>
        </w:rPr>
        <w:t xml:space="preserve">.1.За све што није изричито прецизирано овим уговором примењују се одредбе </w:t>
      </w:r>
    </w:p>
    <w:p w:rsidR="001F4271" w:rsidRDefault="001F4271" w:rsidP="0066505B">
      <w:pPr>
        <w:jc w:val="both"/>
        <w:rPr>
          <w:lang w:val="sr-Cyrl-CS"/>
        </w:rPr>
      </w:pPr>
      <w:r>
        <w:rPr>
          <w:lang w:val="ru-RU"/>
        </w:rPr>
        <w:t xml:space="preserve">        </w:t>
      </w:r>
      <w:r w:rsidR="0066505B" w:rsidRPr="0068033F">
        <w:rPr>
          <w:lang w:val="ru-RU"/>
        </w:rPr>
        <w:t xml:space="preserve">Закона  о облигационим односима </w:t>
      </w:r>
      <w:r w:rsidR="0066505B" w:rsidRPr="0068033F">
        <w:rPr>
          <w:lang w:val="sr-Cyrl-CS"/>
        </w:rPr>
        <w:t xml:space="preserve">(“Службени лист СФРЈ”, бр. 29/78, 39/85, 45/89 </w:t>
      </w:r>
    </w:p>
    <w:p w:rsidR="0066505B" w:rsidRPr="0068033F" w:rsidRDefault="001F4271" w:rsidP="0066505B">
      <w:pPr>
        <w:jc w:val="both"/>
        <w:rPr>
          <w:lang w:val="ru-RU"/>
        </w:rPr>
      </w:pPr>
      <w:r>
        <w:rPr>
          <w:lang w:val="sr-Cyrl-CS"/>
        </w:rPr>
        <w:t xml:space="preserve">         </w:t>
      </w:r>
      <w:r w:rsidR="0066505B" w:rsidRPr="0068033F">
        <w:rPr>
          <w:lang w:val="sr-Cyrl-CS"/>
        </w:rPr>
        <w:t>и 57/89,“Службени лист СРЈ”, бр. 31/93, 22/99 и 44/99)</w:t>
      </w:r>
      <w:r w:rsidR="0066505B" w:rsidRPr="0068033F">
        <w:rPr>
          <w:lang w:val="ru-RU"/>
        </w:rPr>
        <w:t>.</w:t>
      </w:r>
    </w:p>
    <w:p w:rsidR="0066505B" w:rsidRPr="0068033F" w:rsidRDefault="0066505B" w:rsidP="0066505B">
      <w:pPr>
        <w:ind w:left="-42"/>
        <w:jc w:val="both"/>
        <w:rPr>
          <w:lang w:val="ru-RU"/>
        </w:rPr>
      </w:pPr>
    </w:p>
    <w:p w:rsidR="0066505B" w:rsidRPr="0068033F" w:rsidRDefault="00AF4AA7" w:rsidP="0066505B">
      <w:pPr>
        <w:jc w:val="both"/>
        <w:rPr>
          <w:lang w:val="ru-RU"/>
        </w:rPr>
      </w:pPr>
      <w:r>
        <w:rPr>
          <w:lang w:val="ru-RU"/>
        </w:rPr>
        <w:lastRenderedPageBreak/>
        <w:t>13</w:t>
      </w:r>
      <w:r w:rsidR="0066505B" w:rsidRPr="0068033F">
        <w:rPr>
          <w:lang w:val="ru-RU"/>
        </w:rPr>
        <w:t xml:space="preserve">.2.Продавац је обавезан да у року од 5 (пет) дана од дана настанка пословне промене  </w:t>
      </w:r>
    </w:p>
    <w:p w:rsidR="0066505B" w:rsidRPr="0068033F" w:rsidRDefault="0066505B" w:rsidP="0066505B">
      <w:pPr>
        <w:tabs>
          <w:tab w:val="num" w:pos="616"/>
        </w:tabs>
        <w:jc w:val="both"/>
        <w:rPr>
          <w:lang w:val="ru-RU"/>
        </w:rPr>
      </w:pPr>
      <w:r w:rsidRPr="0068033F">
        <w:rPr>
          <w:lang w:val="ru-RU"/>
        </w:rPr>
        <w:t xml:space="preserve">         о истој писано обавестити Купца.</w:t>
      </w:r>
    </w:p>
    <w:p w:rsidR="0066505B" w:rsidRPr="0068033F" w:rsidRDefault="0066505B" w:rsidP="0066505B">
      <w:pPr>
        <w:jc w:val="both"/>
        <w:rPr>
          <w:lang w:val="ru-RU"/>
        </w:rPr>
      </w:pPr>
    </w:p>
    <w:p w:rsidR="00AF4AA7" w:rsidRDefault="00AF4AA7" w:rsidP="0066505B">
      <w:pPr>
        <w:jc w:val="both"/>
        <w:rPr>
          <w:lang w:val="ru-RU"/>
        </w:rPr>
      </w:pPr>
      <w:r>
        <w:rPr>
          <w:lang w:val="ru-RU"/>
        </w:rPr>
        <w:t>13</w:t>
      </w:r>
      <w:r w:rsidR="0066505B" w:rsidRPr="0068033F">
        <w:rPr>
          <w:lang w:val="ru-RU"/>
        </w:rPr>
        <w:t>.3.</w:t>
      </w:r>
      <w:r>
        <w:rPr>
          <w:lang w:val="ru-RU"/>
        </w:rPr>
        <w:t xml:space="preserve"> </w:t>
      </w:r>
      <w:r w:rsidR="0066505B" w:rsidRPr="0068033F">
        <w:rPr>
          <w:lang w:val="ru-RU"/>
        </w:rPr>
        <w:t xml:space="preserve">Продавац је обавезан да Купцу достави </w:t>
      </w:r>
      <w:r w:rsidRPr="00AF4AA7">
        <w:rPr>
          <w:lang w:val="sr-Cyrl-CS"/>
        </w:rPr>
        <w:t>бланко сопствену меницу</w:t>
      </w:r>
      <w:r w:rsidR="0066505B" w:rsidRPr="00AF4AA7">
        <w:rPr>
          <w:lang w:val="sr-Cyrl-CS"/>
        </w:rPr>
        <w:t xml:space="preserve"> </w:t>
      </w:r>
      <w:r w:rsidR="0066505B" w:rsidRPr="0068033F">
        <w:rPr>
          <w:noProof/>
          <w:lang w:val="sr-Cyrl-CS"/>
        </w:rPr>
        <w:t xml:space="preserve"> </w:t>
      </w:r>
      <w:r w:rsidR="0066505B" w:rsidRPr="0068033F">
        <w:rPr>
          <w:lang w:val="ru-RU"/>
        </w:rPr>
        <w:t xml:space="preserve">за добро </w:t>
      </w:r>
      <w:r>
        <w:rPr>
          <w:lang w:val="ru-RU"/>
        </w:rPr>
        <w:t xml:space="preserve"> </w:t>
      </w:r>
    </w:p>
    <w:p w:rsidR="0066505B" w:rsidRPr="0068033F" w:rsidRDefault="00AF4AA7" w:rsidP="001E135F">
      <w:pPr>
        <w:jc w:val="both"/>
        <w:rPr>
          <w:lang w:val="ru-RU"/>
        </w:rPr>
      </w:pPr>
      <w:r>
        <w:rPr>
          <w:lang w:val="ru-RU"/>
        </w:rPr>
        <w:t xml:space="preserve">         </w:t>
      </w:r>
      <w:r w:rsidR="0066505B" w:rsidRPr="0068033F">
        <w:rPr>
          <w:lang w:val="ru-RU"/>
        </w:rPr>
        <w:t>извршење посла</w:t>
      </w:r>
      <w:r w:rsidR="009E5BAE">
        <w:rPr>
          <w:lang w:val="ru-RU"/>
        </w:rPr>
        <w:t xml:space="preserve">. </w:t>
      </w:r>
      <w:r w:rsidR="0066505B" w:rsidRPr="0068033F">
        <w:rPr>
          <w:noProof/>
          <w:lang w:val="sr-Cyrl-CS"/>
        </w:rPr>
        <w:t xml:space="preserve"> </w:t>
      </w:r>
    </w:p>
    <w:p w:rsidR="0066505B" w:rsidRPr="0068033F" w:rsidRDefault="0066505B" w:rsidP="0066505B">
      <w:pPr>
        <w:ind w:left="-42"/>
        <w:jc w:val="both"/>
        <w:rPr>
          <w:lang w:val="ru-RU"/>
        </w:rPr>
      </w:pPr>
    </w:p>
    <w:p w:rsidR="00AF4AA7" w:rsidRDefault="00AF4AA7" w:rsidP="00AF4AA7">
      <w:pPr>
        <w:jc w:val="both"/>
        <w:rPr>
          <w:lang w:val="ru-RU"/>
        </w:rPr>
      </w:pPr>
      <w:r>
        <w:rPr>
          <w:lang w:val="ru-RU"/>
        </w:rPr>
        <w:t>13</w:t>
      </w:r>
      <w:r w:rsidR="0066505B" w:rsidRPr="0068033F">
        <w:rPr>
          <w:lang w:val="ru-RU"/>
        </w:rPr>
        <w:t>.4.</w:t>
      </w:r>
      <w:r>
        <w:rPr>
          <w:lang w:val="ru-RU"/>
        </w:rPr>
        <w:t xml:space="preserve"> </w:t>
      </w:r>
      <w:r w:rsidR="0066505B" w:rsidRPr="0068033F">
        <w:rPr>
          <w:lang w:val="ru-RU"/>
        </w:rPr>
        <w:t>Уговор је састављен у 6 (шест) истоветна примерка, од којих 4 (четири) за Куп</w:t>
      </w:r>
      <w:r>
        <w:rPr>
          <w:lang w:val="ru-RU"/>
        </w:rPr>
        <w:t xml:space="preserve">ца </w:t>
      </w:r>
    </w:p>
    <w:p w:rsidR="0066505B" w:rsidRPr="0068033F" w:rsidRDefault="00AF4AA7" w:rsidP="00AF4AA7">
      <w:pPr>
        <w:jc w:val="both"/>
        <w:rPr>
          <w:lang w:val="ru-RU"/>
        </w:rPr>
      </w:pPr>
      <w:r>
        <w:rPr>
          <w:lang w:val="ru-RU"/>
        </w:rPr>
        <w:t xml:space="preserve">         и  2 </w:t>
      </w:r>
      <w:r w:rsidR="0066505B" w:rsidRPr="0068033F">
        <w:rPr>
          <w:lang w:val="ru-RU"/>
        </w:rPr>
        <w:t xml:space="preserve">(два) за Продавца. </w:t>
      </w:r>
    </w:p>
    <w:p w:rsidR="0066505B" w:rsidRPr="0068033F" w:rsidRDefault="0066505B" w:rsidP="0066505B">
      <w:pPr>
        <w:tabs>
          <w:tab w:val="num" w:pos="616"/>
        </w:tabs>
        <w:jc w:val="both"/>
        <w:rPr>
          <w:lang w:val="ru-RU"/>
        </w:rPr>
      </w:pPr>
    </w:p>
    <w:p w:rsidR="009E5BAE" w:rsidRDefault="00AF4AA7" w:rsidP="0066505B">
      <w:pPr>
        <w:jc w:val="both"/>
        <w:rPr>
          <w:lang w:val="ru-RU"/>
        </w:rPr>
      </w:pPr>
      <w:r>
        <w:rPr>
          <w:lang w:val="ru-RU"/>
        </w:rPr>
        <w:t>13.5</w:t>
      </w:r>
      <w:r w:rsidR="0066505B" w:rsidRPr="0068033F">
        <w:rPr>
          <w:lang w:val="ru-RU"/>
        </w:rPr>
        <w:t xml:space="preserve">.Уговор </w:t>
      </w:r>
      <w:r>
        <w:rPr>
          <w:lang w:val="ru-RU"/>
        </w:rPr>
        <w:t xml:space="preserve">ступа на снагу даном обостраном потписа уговорних страна и </w:t>
      </w:r>
      <w:r w:rsidR="009E5BAE">
        <w:rPr>
          <w:lang w:val="ru-RU"/>
        </w:rPr>
        <w:t xml:space="preserve">  </w:t>
      </w:r>
    </w:p>
    <w:p w:rsidR="0066505B" w:rsidRPr="009E5BAE" w:rsidRDefault="009E5BAE" w:rsidP="0066505B">
      <w:pPr>
        <w:jc w:val="both"/>
        <w:rPr>
          <w:lang w:val="ru-RU"/>
        </w:rPr>
      </w:pPr>
      <w:r>
        <w:rPr>
          <w:lang w:val="ru-RU"/>
        </w:rPr>
        <w:t xml:space="preserve">        </w:t>
      </w:r>
      <w:r w:rsidR="00AF4AA7">
        <w:rPr>
          <w:lang w:val="ru-RU"/>
        </w:rPr>
        <w:t xml:space="preserve">достављањем средстава финансијког обезбеђења за добро извршење посла. </w:t>
      </w:r>
    </w:p>
    <w:p w:rsidR="0066505B" w:rsidRPr="0068033F" w:rsidRDefault="0066505B" w:rsidP="0066505B">
      <w:pPr>
        <w:tabs>
          <w:tab w:val="num" w:pos="616"/>
        </w:tabs>
        <w:jc w:val="both"/>
        <w:rPr>
          <w:lang w:val="ru-RU"/>
        </w:rPr>
      </w:pPr>
      <w:r w:rsidRPr="0068033F">
        <w:rPr>
          <w:bdr w:val="single" w:sz="4" w:space="0" w:color="auto"/>
          <w:lang w:val="sr-Cyrl-CS"/>
        </w:rPr>
        <w:t xml:space="preserve"> </w:t>
      </w:r>
    </w:p>
    <w:p w:rsidR="0066505B" w:rsidRPr="0068033F" w:rsidRDefault="0066505B" w:rsidP="0066505B">
      <w:pPr>
        <w:tabs>
          <w:tab w:val="num" w:pos="616"/>
        </w:tabs>
        <w:jc w:val="both"/>
        <w:rPr>
          <w:lang w:val="ru-RU"/>
        </w:rPr>
      </w:pPr>
    </w:p>
    <w:p w:rsidR="0066505B" w:rsidRPr="0068033F" w:rsidRDefault="0066505B" w:rsidP="0066505B">
      <w:pPr>
        <w:jc w:val="both"/>
        <w:rPr>
          <w:b/>
          <w:lang w:val="ru-RU"/>
        </w:rPr>
      </w:pPr>
    </w:p>
    <w:p w:rsidR="0066505B" w:rsidRPr="0068033F" w:rsidRDefault="0066505B" w:rsidP="0066505B">
      <w:pPr>
        <w:jc w:val="both"/>
        <w:rPr>
          <w:b/>
          <w:lang w:val="ru-RU"/>
        </w:rPr>
      </w:pPr>
    </w:p>
    <w:p w:rsidR="0083480F" w:rsidRDefault="0066505B" w:rsidP="0066505B">
      <w:pPr>
        <w:tabs>
          <w:tab w:val="left" w:pos="4678"/>
        </w:tabs>
        <w:rPr>
          <w:b/>
          <w:lang w:val="ru-RU"/>
        </w:rPr>
      </w:pPr>
      <w:r w:rsidRPr="0068033F">
        <w:rPr>
          <w:b/>
          <w:lang w:val="ru-RU"/>
        </w:rPr>
        <w:t xml:space="preserve">П Р О Д А В </w:t>
      </w:r>
      <w:r w:rsidRPr="0068033F">
        <w:rPr>
          <w:b/>
        </w:rPr>
        <w:t>A</w:t>
      </w:r>
      <w:r w:rsidRPr="0068033F">
        <w:rPr>
          <w:b/>
          <w:lang w:val="ru-RU"/>
        </w:rPr>
        <w:t xml:space="preserve"> Ц:</w:t>
      </w:r>
      <w:r w:rsidR="00F90BF9">
        <w:rPr>
          <w:b/>
          <w:lang w:val="ru-RU"/>
        </w:rPr>
        <w:t xml:space="preserve">                                                                            </w:t>
      </w:r>
      <w:r w:rsidR="00F90BF9" w:rsidRPr="0068033F">
        <w:rPr>
          <w:b/>
          <w:lang w:val="ru-RU"/>
        </w:rPr>
        <w:t>К У П А Ц:</w:t>
      </w:r>
    </w:p>
    <w:p w:rsidR="0083480F" w:rsidRPr="0068033F" w:rsidRDefault="0066505B" w:rsidP="0066505B">
      <w:pPr>
        <w:tabs>
          <w:tab w:val="left" w:pos="4678"/>
        </w:tabs>
        <w:rPr>
          <w:b/>
          <w:lang w:val="ru-RU"/>
        </w:rPr>
      </w:pPr>
      <w:r w:rsidRPr="0068033F">
        <w:rPr>
          <w:b/>
          <w:lang w:val="sr-Cyrl-CS"/>
        </w:rPr>
        <w:tab/>
        <w:t xml:space="preserve">                              </w:t>
      </w:r>
    </w:p>
    <w:p w:rsidR="0066505B" w:rsidRPr="0068033F" w:rsidRDefault="0066505B" w:rsidP="0066505B">
      <w:pPr>
        <w:tabs>
          <w:tab w:val="left" w:pos="4678"/>
        </w:tabs>
        <w:rPr>
          <w:lang w:val="ru-RU"/>
        </w:rPr>
      </w:pPr>
      <w:r w:rsidRPr="0068033F">
        <w:rPr>
          <w:lang w:val="ru-RU"/>
        </w:rPr>
        <w:t xml:space="preserve">___________________________                                </w:t>
      </w:r>
      <w:r w:rsidR="0083480F">
        <w:rPr>
          <w:lang w:val="ru-RU"/>
        </w:rPr>
        <w:t>_____________________________</w:t>
      </w:r>
    </w:p>
    <w:p w:rsidR="0066505B" w:rsidRPr="0068033F" w:rsidRDefault="0066505B" w:rsidP="0066505B">
      <w:pPr>
        <w:tabs>
          <w:tab w:val="left" w:pos="4678"/>
        </w:tabs>
        <w:rPr>
          <w:lang w:val="ru-RU"/>
        </w:rPr>
      </w:pPr>
      <w:r w:rsidRPr="0068033F">
        <w:rPr>
          <w:lang w:val="ru-RU"/>
        </w:rPr>
        <w:t xml:space="preserve">                                                     </w:t>
      </w:r>
      <w:r w:rsidR="00AF4AA7">
        <w:rPr>
          <w:lang w:val="ru-RU"/>
        </w:rPr>
        <w:t xml:space="preserve">                              </w:t>
      </w:r>
      <w:r w:rsidR="0083480F">
        <w:rPr>
          <w:lang w:val="ru-RU"/>
        </w:rPr>
        <w:t xml:space="preserve"> </w:t>
      </w:r>
    </w:p>
    <w:p w:rsidR="0066505B" w:rsidRPr="0068033F" w:rsidRDefault="0066505B" w:rsidP="0066505B">
      <w:pPr>
        <w:tabs>
          <w:tab w:val="left" w:pos="4678"/>
        </w:tabs>
        <w:rPr>
          <w:lang w:val="ru-RU"/>
        </w:rPr>
      </w:pPr>
      <w:r w:rsidRPr="0068033F">
        <w:rPr>
          <w:lang w:val="ru-RU"/>
        </w:rPr>
        <w:t xml:space="preserve">   </w:t>
      </w:r>
      <w:r w:rsidR="0083480F">
        <w:rPr>
          <w:lang w:val="ru-RU"/>
        </w:rPr>
        <w:t xml:space="preserve">                  </w:t>
      </w:r>
      <w:r w:rsidRPr="0068033F">
        <w:rPr>
          <w:lang w:val="ru-RU"/>
        </w:rPr>
        <w:t xml:space="preserve"> </w:t>
      </w:r>
      <w:r w:rsidR="00392265">
        <w:rPr>
          <w:lang w:val="ru-RU"/>
        </w:rPr>
        <w:t xml:space="preserve">        </w:t>
      </w:r>
      <w:r w:rsidRPr="0068033F">
        <w:rPr>
          <w:lang w:val="ru-RU"/>
        </w:rPr>
        <w:t xml:space="preserve">    </w:t>
      </w:r>
      <w:r w:rsidR="0083480F">
        <w:rPr>
          <w:lang w:val="ru-RU"/>
        </w:rPr>
        <w:t>,директо</w:t>
      </w:r>
      <w:r w:rsidRPr="0068033F">
        <w:rPr>
          <w:lang w:val="ru-RU"/>
        </w:rPr>
        <w:t>р</w:t>
      </w:r>
      <w:r w:rsidR="0083480F">
        <w:rPr>
          <w:lang w:val="ru-RU"/>
        </w:rPr>
        <w:t xml:space="preserve">                            </w:t>
      </w:r>
      <w:r w:rsidR="0083480F" w:rsidRPr="00ED6A57">
        <w:t xml:space="preserve">Проф. </w:t>
      </w:r>
      <w:proofErr w:type="gramStart"/>
      <w:r w:rsidR="0083480F" w:rsidRPr="00ED6A57">
        <w:t>др</w:t>
      </w:r>
      <w:proofErr w:type="gramEnd"/>
      <w:r w:rsidR="0083480F" w:rsidRPr="00ED6A57">
        <w:t xml:space="preserve"> Бранимир Јованчићевић</w:t>
      </w:r>
      <w:r w:rsidR="0083480F">
        <w:rPr>
          <w:lang w:val="ru-RU"/>
        </w:rPr>
        <w:t>, декан</w:t>
      </w:r>
    </w:p>
    <w:p w:rsidR="0066505B" w:rsidRPr="0068033F" w:rsidRDefault="0066505B" w:rsidP="0066505B">
      <w:pPr>
        <w:tabs>
          <w:tab w:val="left" w:pos="4678"/>
        </w:tabs>
        <w:rPr>
          <w:lang w:val="ru-RU"/>
        </w:rPr>
      </w:pPr>
    </w:p>
    <w:p w:rsidR="0066505B" w:rsidRDefault="0066505B" w:rsidP="0066505B">
      <w:pPr>
        <w:tabs>
          <w:tab w:val="left" w:pos="4678"/>
        </w:tabs>
        <w:rPr>
          <w:lang w:val="ru-RU"/>
        </w:rPr>
      </w:pPr>
    </w:p>
    <w:p w:rsidR="0066505B" w:rsidRDefault="0066505B" w:rsidP="00E84475">
      <w:pPr>
        <w:shd w:val="clear" w:color="auto" w:fill="FFFFFF"/>
        <w:jc w:val="both"/>
        <w:rPr>
          <w:lang w:val="sr-Cyrl-CS"/>
        </w:rPr>
      </w:pPr>
    </w:p>
    <w:p w:rsidR="0066505B" w:rsidRDefault="0066505B" w:rsidP="00E84475">
      <w:pPr>
        <w:shd w:val="clear" w:color="auto" w:fill="FFFFFF"/>
        <w:jc w:val="both"/>
        <w:rPr>
          <w:lang w:val="sr-Cyrl-CS"/>
        </w:rPr>
      </w:pPr>
    </w:p>
    <w:p w:rsidR="0066505B" w:rsidRDefault="0066505B" w:rsidP="00E84475">
      <w:pPr>
        <w:shd w:val="clear" w:color="auto" w:fill="FFFFFF"/>
        <w:jc w:val="both"/>
        <w:rPr>
          <w:lang w:val="sr-Cyrl-CS"/>
        </w:rPr>
      </w:pPr>
    </w:p>
    <w:p w:rsidR="000956EE" w:rsidRDefault="000956EE" w:rsidP="00E84475">
      <w:pPr>
        <w:shd w:val="clear" w:color="auto" w:fill="FFFFFF"/>
        <w:jc w:val="both"/>
        <w:rPr>
          <w:b/>
          <w:lang w:val="sr-Cyrl-CS"/>
        </w:rPr>
      </w:pPr>
    </w:p>
    <w:p w:rsidR="003C7A26" w:rsidRDefault="003C7A26" w:rsidP="00E84475">
      <w:pPr>
        <w:shd w:val="clear" w:color="auto" w:fill="FFFFFF"/>
        <w:jc w:val="both"/>
        <w:rPr>
          <w:b/>
          <w:lang w:val="sr-Cyrl-CS"/>
        </w:rPr>
      </w:pPr>
    </w:p>
    <w:p w:rsidR="003C7A26" w:rsidRDefault="003C7A26" w:rsidP="00E84475">
      <w:pPr>
        <w:shd w:val="clear" w:color="auto" w:fill="FFFFFF"/>
        <w:jc w:val="both"/>
        <w:rPr>
          <w:b/>
          <w:lang w:val="sr-Cyrl-CS"/>
        </w:rPr>
      </w:pPr>
    </w:p>
    <w:p w:rsidR="003C7A26" w:rsidRDefault="003C7A26"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80A50" w:rsidRDefault="00380A50" w:rsidP="00E84475">
      <w:pPr>
        <w:shd w:val="clear" w:color="auto" w:fill="FFFFFF"/>
        <w:jc w:val="both"/>
        <w:rPr>
          <w:b/>
          <w:lang w:val="sr-Cyrl-CS"/>
        </w:rPr>
      </w:pPr>
    </w:p>
    <w:p w:rsidR="003C7A26" w:rsidRDefault="003C7A26" w:rsidP="00E84475">
      <w:pPr>
        <w:shd w:val="clear" w:color="auto" w:fill="FFFFFF"/>
        <w:jc w:val="both"/>
        <w:rPr>
          <w:b/>
          <w:lang w:val="sr-Cyrl-CS"/>
        </w:rPr>
      </w:pPr>
    </w:p>
    <w:p w:rsidR="000956EE" w:rsidRDefault="000956EE" w:rsidP="00E84475">
      <w:pPr>
        <w:shd w:val="clear" w:color="auto" w:fill="FFFFFF"/>
        <w:jc w:val="both"/>
        <w:rPr>
          <w:b/>
          <w:lang w:val="sr-Cyrl-CS"/>
        </w:rPr>
      </w:pPr>
    </w:p>
    <w:p w:rsidR="003B0F14" w:rsidRPr="00246EAE" w:rsidRDefault="003B0F14" w:rsidP="00E84475">
      <w:pPr>
        <w:shd w:val="clear" w:color="auto" w:fill="FFFFFF"/>
        <w:jc w:val="both"/>
        <w:rPr>
          <w:b/>
          <w:lang w:val="sr-Cyrl-CS"/>
        </w:rPr>
      </w:pPr>
    </w:p>
    <w:p w:rsidR="007C7F0E" w:rsidRPr="007C7F0E" w:rsidRDefault="007C7F0E" w:rsidP="00E84475">
      <w:pPr>
        <w:shd w:val="clear" w:color="auto" w:fill="FFFFFF"/>
        <w:jc w:val="both"/>
        <w:rPr>
          <w:lang w:val="sr-Cyrl-CS"/>
        </w:rPr>
      </w:pPr>
    </w:p>
    <w:p w:rsidR="00A41580" w:rsidRPr="002C1DE5" w:rsidRDefault="00820E79" w:rsidP="00A41580">
      <w:pPr>
        <w:shd w:val="clear" w:color="auto" w:fill="C6D9F1"/>
        <w:jc w:val="center"/>
        <w:rPr>
          <w:b/>
          <w:bCs/>
          <w:i/>
          <w:iCs/>
        </w:rPr>
      </w:pPr>
      <w:r>
        <w:rPr>
          <w:b/>
          <w:bCs/>
          <w:i/>
          <w:iCs/>
          <w:lang w:val="sr-Latn-CS"/>
        </w:rPr>
        <w:lastRenderedPageBreak/>
        <w:t>VIII</w:t>
      </w:r>
      <w:r w:rsidR="00A41580" w:rsidRPr="002C1DE5">
        <w:rPr>
          <w:b/>
          <w:bCs/>
          <w:i/>
          <w:iCs/>
        </w:rPr>
        <w:t xml:space="preserve"> ОБРАЗАЦ ТРОШКОВА ПРИПРЕМЕ ПОНУДЕ</w:t>
      </w:r>
    </w:p>
    <w:p w:rsidR="00A41580" w:rsidRPr="002C1DE5" w:rsidRDefault="00A41580" w:rsidP="00A41580">
      <w:pPr>
        <w:shd w:val="clear" w:color="auto" w:fill="C6D9F1"/>
        <w:jc w:val="center"/>
        <w:rPr>
          <w:b/>
          <w:bCs/>
          <w:i/>
          <w:iCs/>
        </w:rPr>
      </w:pPr>
    </w:p>
    <w:p w:rsidR="00A41580" w:rsidRPr="002C1DE5" w:rsidRDefault="00A41580" w:rsidP="00A41580">
      <w:pPr>
        <w:shd w:val="clear" w:color="auto" w:fill="FFFFFF"/>
        <w:jc w:val="center"/>
        <w:rPr>
          <w:b/>
          <w:bCs/>
          <w:i/>
          <w:iCs/>
        </w:rPr>
      </w:pPr>
    </w:p>
    <w:p w:rsidR="00A41580" w:rsidRPr="002C1DE5" w:rsidRDefault="00A41580" w:rsidP="00A41580">
      <w:pPr>
        <w:rPr>
          <w:b/>
          <w:bCs/>
          <w:i/>
          <w:iCs/>
        </w:rPr>
      </w:pPr>
    </w:p>
    <w:p w:rsidR="002C1DE5" w:rsidRDefault="00A41580" w:rsidP="00A41580">
      <w:pPr>
        <w:spacing w:after="120"/>
        <w:jc w:val="both"/>
      </w:pPr>
      <w:proofErr w:type="gramStart"/>
      <w:r w:rsidRPr="002C1DE5">
        <w:t>У складу са чланом 88.</w:t>
      </w:r>
      <w:proofErr w:type="gramEnd"/>
      <w:r w:rsidRPr="002C1DE5">
        <w:t xml:space="preserve"> </w:t>
      </w:r>
      <w:r w:rsidRPr="002C1DE5">
        <w:rPr>
          <w:lang w:val="sr-Cyrl-CS"/>
        </w:rPr>
        <w:t>став 1.</w:t>
      </w:r>
      <w:r w:rsidRPr="002C1DE5">
        <w:t xml:space="preserve"> Закона, понуђач</w:t>
      </w:r>
      <w:r w:rsidR="002C1DE5">
        <w:t>:</w:t>
      </w:r>
    </w:p>
    <w:p w:rsidR="002C1DE5" w:rsidRDefault="002C1DE5" w:rsidP="00A41580">
      <w:pPr>
        <w:jc w:val="both"/>
      </w:pPr>
      <w:r>
        <w:t>................................................................................................................................................</w:t>
      </w:r>
    </w:p>
    <w:p w:rsidR="002C1DE5" w:rsidRPr="002C1DE5" w:rsidRDefault="002C1DE5" w:rsidP="00A41580">
      <w:pPr>
        <w:jc w:val="both"/>
        <w:rPr>
          <w:i/>
          <w:lang w:val="sr-Cyrl-CS"/>
        </w:rPr>
      </w:pPr>
      <w:r>
        <w:tab/>
      </w:r>
      <w:r>
        <w:tab/>
      </w:r>
      <w:r>
        <w:tab/>
      </w:r>
      <w:r>
        <w:tab/>
      </w:r>
      <w:r>
        <w:rPr>
          <w:lang w:val="sr-Cyrl-CS"/>
        </w:rPr>
        <w:t>(</w:t>
      </w:r>
      <w:r w:rsidRPr="002C1DE5">
        <w:rPr>
          <w:i/>
          <w:lang w:val="sr-Cyrl-CS"/>
        </w:rPr>
        <w:t>назив понуђача, седиште</w:t>
      </w:r>
      <w:r>
        <w:rPr>
          <w:i/>
          <w:lang w:val="sr-Cyrl-CS"/>
        </w:rPr>
        <w:t>)</w:t>
      </w:r>
    </w:p>
    <w:p w:rsidR="002C1DE5" w:rsidRDefault="002C1DE5" w:rsidP="00A41580">
      <w:pPr>
        <w:jc w:val="both"/>
        <w:rPr>
          <w:lang w:val="sr-Cyrl-CS"/>
        </w:rPr>
      </w:pPr>
    </w:p>
    <w:p w:rsidR="002C1DE5" w:rsidRPr="002C1DE5" w:rsidRDefault="002C1DE5" w:rsidP="00A41580">
      <w:pPr>
        <w:jc w:val="both"/>
        <w:rPr>
          <w:lang w:val="sr-Cyrl-CS"/>
        </w:rPr>
      </w:pPr>
    </w:p>
    <w:p w:rsidR="00A41580" w:rsidRDefault="00A41580" w:rsidP="00A41580">
      <w:pPr>
        <w:jc w:val="both"/>
        <w:rPr>
          <w:lang w:val="sr-Cyrl-CS"/>
        </w:rPr>
      </w:pPr>
      <w:proofErr w:type="gramStart"/>
      <w:r w:rsidRPr="002C1DE5">
        <w:t>достав</w:t>
      </w:r>
      <w:r w:rsidRPr="002C1DE5">
        <w:rPr>
          <w:lang w:val="sr-Cyrl-CS"/>
        </w:rPr>
        <w:t>ља</w:t>
      </w:r>
      <w:proofErr w:type="gramEnd"/>
      <w:r w:rsidRPr="002C1DE5">
        <w:rPr>
          <w:lang w:val="sr-Cyrl-CS"/>
        </w:rPr>
        <w:t xml:space="preserve"> </w:t>
      </w:r>
      <w:r w:rsidRPr="002C1DE5">
        <w:t xml:space="preserve">укупан износ и структуру трошкова припремања понуде, </w:t>
      </w:r>
      <w:r w:rsidRPr="002C1DE5">
        <w:rPr>
          <w:lang w:val="sr-Cyrl-CS"/>
        </w:rPr>
        <w:t xml:space="preserve">како следи у </w:t>
      </w:r>
      <w:r w:rsidRPr="002C1DE5">
        <w:t>табели:</w:t>
      </w:r>
    </w:p>
    <w:p w:rsidR="002C1DE5" w:rsidRPr="002C1DE5" w:rsidRDefault="002C1DE5" w:rsidP="00A41580">
      <w:pPr>
        <w:jc w:val="both"/>
        <w:rPr>
          <w:b/>
          <w:i/>
          <w:lang w:val="sr-Cyrl-CS"/>
        </w:rPr>
      </w:pPr>
    </w:p>
    <w:tbl>
      <w:tblPr>
        <w:tblW w:w="0" w:type="auto"/>
        <w:tblInd w:w="158" w:type="dxa"/>
        <w:tblLayout w:type="fixed"/>
        <w:tblLook w:val="0000"/>
      </w:tblPr>
      <w:tblGrid>
        <w:gridCol w:w="5565"/>
        <w:gridCol w:w="3290"/>
      </w:tblGrid>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jc w:val="center"/>
              <w:rPr>
                <w:b/>
                <w:i/>
              </w:rPr>
            </w:pPr>
            <w:r w:rsidRPr="002C1DE5">
              <w:rPr>
                <w:b/>
                <w:i/>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jc w:val="center"/>
            </w:pPr>
            <w:r w:rsidRPr="002C1DE5">
              <w:rPr>
                <w:b/>
                <w:i/>
              </w:rPr>
              <w:t>ИЗНОС ТРОШКА У РСД</w:t>
            </w: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jc w:val="right"/>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jc w:val="right"/>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pPr>
          </w:p>
        </w:tc>
      </w:tr>
      <w:tr w:rsidR="00A41580" w:rsidRPr="002C1DE5" w:rsidTr="00E85148">
        <w:tc>
          <w:tcPr>
            <w:tcW w:w="5565" w:type="dxa"/>
            <w:tcBorders>
              <w:top w:val="single" w:sz="4" w:space="0" w:color="000000"/>
              <w:left w:val="single" w:sz="4" w:space="0" w:color="000000"/>
              <w:bottom w:val="single" w:sz="4" w:space="0" w:color="000000"/>
            </w:tcBorders>
            <w:shd w:val="clear" w:color="auto" w:fill="auto"/>
          </w:tcPr>
          <w:p w:rsidR="00A41580" w:rsidRPr="002C1DE5" w:rsidRDefault="00A41580" w:rsidP="00E85148">
            <w:pPr>
              <w:snapToGrid w:val="0"/>
              <w:jc w:val="both"/>
              <w:rPr>
                <w:i/>
              </w:rPr>
            </w:pPr>
          </w:p>
          <w:p w:rsidR="00A41580" w:rsidRPr="002C1DE5" w:rsidRDefault="00A41580" w:rsidP="00E85148">
            <w:pPr>
              <w:jc w:val="both"/>
              <w:rPr>
                <w:lang w:val="ru-RU"/>
              </w:rPr>
            </w:pPr>
            <w:r w:rsidRPr="002C1DE5">
              <w:rPr>
                <w:b/>
                <w:i/>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41580" w:rsidRPr="002C1DE5" w:rsidRDefault="00A41580" w:rsidP="00E85148">
            <w:pPr>
              <w:snapToGrid w:val="0"/>
              <w:rPr>
                <w:lang w:val="ru-RU"/>
              </w:rPr>
            </w:pPr>
          </w:p>
        </w:tc>
      </w:tr>
    </w:tbl>
    <w:p w:rsidR="00A41580" w:rsidRPr="002C1DE5" w:rsidRDefault="00A41580" w:rsidP="00A41580">
      <w:pPr>
        <w:jc w:val="both"/>
      </w:pPr>
    </w:p>
    <w:p w:rsidR="00A41580" w:rsidRPr="002C1DE5" w:rsidRDefault="00A41580" w:rsidP="00A41580">
      <w:pPr>
        <w:jc w:val="both"/>
      </w:pPr>
      <w:proofErr w:type="gramStart"/>
      <w:r w:rsidRPr="002C1DE5">
        <w:t>Трошкове припреме и подношења понуде сноси искључиво понуђач и не може тражити од наручиоца накнаду трошкова.</w:t>
      </w:r>
      <w:proofErr w:type="gramEnd"/>
    </w:p>
    <w:p w:rsidR="00A41580" w:rsidRPr="002C1DE5" w:rsidRDefault="00A41580" w:rsidP="00A41580">
      <w:pPr>
        <w:jc w:val="both"/>
        <w:rPr>
          <w:lang w:val="sr-Cyrl-CS"/>
        </w:rPr>
      </w:pPr>
      <w:r w:rsidRPr="002C1DE5">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A41580" w:rsidRPr="002C1DE5" w:rsidRDefault="00A41580" w:rsidP="00A41580">
      <w:pPr>
        <w:spacing w:after="120"/>
        <w:ind w:firstLine="426"/>
        <w:jc w:val="both"/>
        <w:rPr>
          <w:b/>
          <w:bCs/>
          <w:i/>
        </w:rPr>
      </w:pPr>
    </w:p>
    <w:p w:rsidR="00A41580" w:rsidRPr="002C1DE5" w:rsidRDefault="00A41580" w:rsidP="00A41580">
      <w:pPr>
        <w:spacing w:after="120"/>
        <w:jc w:val="both"/>
        <w:rPr>
          <w:bCs/>
        </w:rPr>
      </w:pPr>
      <w:r w:rsidRPr="002C1DE5">
        <w:rPr>
          <w:b/>
          <w:bCs/>
          <w:i/>
        </w:rPr>
        <w:t xml:space="preserve">Напомена: </w:t>
      </w:r>
      <w:r w:rsidRPr="002C1DE5">
        <w:rPr>
          <w:bCs/>
          <w:i/>
        </w:rPr>
        <w:t>достављање овог обрасца није обавезно</w:t>
      </w:r>
    </w:p>
    <w:p w:rsidR="00A41580" w:rsidRDefault="00BF6A5F" w:rsidP="00BF6A5F">
      <w:pPr>
        <w:spacing w:after="120"/>
        <w:jc w:val="both"/>
        <w:rPr>
          <w:bCs/>
          <w:lang w:val="sr-Cyrl-CS"/>
        </w:rPr>
      </w:pPr>
      <w:r w:rsidRPr="0099788B">
        <w:rPr>
          <w:b/>
          <w:bCs/>
          <w:i/>
          <w:iCs/>
          <w:sz w:val="22"/>
          <w:szCs w:val="22"/>
          <w:u w:val="single"/>
          <w:lang w:val="sr-Cyrl-CS"/>
        </w:rPr>
        <w:t>Уколико се понуда подноси за више партија</w:t>
      </w:r>
      <w:r>
        <w:rPr>
          <w:bCs/>
          <w:i/>
          <w:iCs/>
          <w:sz w:val="22"/>
          <w:szCs w:val="22"/>
          <w:lang w:val="sr-Cyrl-CS"/>
        </w:rPr>
        <w:t>, потребно је копирати у примерку за сваку партију</w:t>
      </w:r>
    </w:p>
    <w:p w:rsidR="00023867" w:rsidRDefault="00023867" w:rsidP="00A41580">
      <w:pPr>
        <w:spacing w:after="120"/>
        <w:ind w:firstLine="425"/>
        <w:jc w:val="both"/>
        <w:rPr>
          <w:bCs/>
          <w:lang w:val="sr-Cyrl-CS"/>
        </w:rPr>
      </w:pPr>
    </w:p>
    <w:p w:rsidR="00023867" w:rsidRPr="00023867" w:rsidRDefault="00023867" w:rsidP="00A41580">
      <w:pPr>
        <w:spacing w:after="120"/>
        <w:ind w:firstLine="425"/>
        <w:jc w:val="both"/>
        <w:rPr>
          <w:bCs/>
          <w:lang w:val="sr-Cyrl-CS"/>
        </w:rPr>
      </w:pPr>
    </w:p>
    <w:tbl>
      <w:tblPr>
        <w:tblW w:w="0" w:type="auto"/>
        <w:tblLayout w:type="fixed"/>
        <w:tblLook w:val="0000"/>
      </w:tblPr>
      <w:tblGrid>
        <w:gridCol w:w="3080"/>
        <w:gridCol w:w="3068"/>
        <w:gridCol w:w="3094"/>
      </w:tblGrid>
      <w:tr w:rsidR="00A41580" w:rsidRPr="002C1DE5" w:rsidTr="00E85148">
        <w:tc>
          <w:tcPr>
            <w:tcW w:w="3080" w:type="dxa"/>
            <w:shd w:val="clear" w:color="auto" w:fill="auto"/>
            <w:vAlign w:val="center"/>
          </w:tcPr>
          <w:p w:rsidR="00A41580" w:rsidRPr="002C1DE5" w:rsidRDefault="00A41580" w:rsidP="00E85148">
            <w:pPr>
              <w:pStyle w:val="BodyText2"/>
              <w:spacing w:line="100" w:lineRule="atLeast"/>
              <w:jc w:val="center"/>
            </w:pPr>
            <w:r w:rsidRPr="002C1DE5">
              <w:t>Датум:</w:t>
            </w:r>
          </w:p>
        </w:tc>
        <w:tc>
          <w:tcPr>
            <w:tcW w:w="3068" w:type="dxa"/>
            <w:shd w:val="clear" w:color="auto" w:fill="auto"/>
            <w:vAlign w:val="center"/>
          </w:tcPr>
          <w:p w:rsidR="00A41580" w:rsidRPr="002C1DE5" w:rsidRDefault="00A41580" w:rsidP="00E85148">
            <w:pPr>
              <w:pStyle w:val="BodyText2"/>
              <w:spacing w:line="100" w:lineRule="atLeast"/>
              <w:jc w:val="center"/>
            </w:pPr>
            <w:r w:rsidRPr="002C1DE5">
              <w:t>М.П.</w:t>
            </w:r>
          </w:p>
        </w:tc>
        <w:tc>
          <w:tcPr>
            <w:tcW w:w="3094" w:type="dxa"/>
            <w:shd w:val="clear" w:color="auto" w:fill="auto"/>
            <w:vAlign w:val="center"/>
          </w:tcPr>
          <w:p w:rsidR="00A41580" w:rsidRPr="002C1DE5" w:rsidRDefault="00A41580" w:rsidP="00E85148">
            <w:pPr>
              <w:pStyle w:val="BodyText2"/>
              <w:spacing w:line="100" w:lineRule="atLeast"/>
              <w:jc w:val="center"/>
            </w:pPr>
            <w:r w:rsidRPr="002C1DE5">
              <w:t>Потпис понуђача</w:t>
            </w:r>
          </w:p>
        </w:tc>
      </w:tr>
      <w:tr w:rsidR="00A41580" w:rsidRPr="002C1DE5" w:rsidTr="00E85148">
        <w:tc>
          <w:tcPr>
            <w:tcW w:w="3080"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c>
          <w:tcPr>
            <w:tcW w:w="3068" w:type="dxa"/>
            <w:shd w:val="clear" w:color="auto" w:fill="auto"/>
          </w:tcPr>
          <w:p w:rsidR="00A41580" w:rsidRPr="002C1DE5" w:rsidRDefault="00A41580" w:rsidP="00E85148">
            <w:pPr>
              <w:pStyle w:val="BodyText2"/>
              <w:snapToGrid w:val="0"/>
              <w:spacing w:line="100" w:lineRule="atLeast"/>
              <w:jc w:val="both"/>
            </w:pPr>
          </w:p>
        </w:tc>
        <w:tc>
          <w:tcPr>
            <w:tcW w:w="3094"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r>
    </w:tbl>
    <w:p w:rsidR="00A41580" w:rsidRDefault="00A41580" w:rsidP="00A41580">
      <w:pPr>
        <w:rPr>
          <w:b/>
          <w:bCs/>
          <w:i/>
          <w:iCs/>
          <w:lang w:val="sr-Cyrl-CS"/>
        </w:rPr>
      </w:pPr>
    </w:p>
    <w:p w:rsidR="00023867" w:rsidRDefault="00023867" w:rsidP="00A41580">
      <w:pPr>
        <w:rPr>
          <w:b/>
          <w:bCs/>
          <w:i/>
          <w:iCs/>
          <w:lang w:val="sr-Cyrl-CS"/>
        </w:rPr>
      </w:pPr>
    </w:p>
    <w:p w:rsidR="00380A50" w:rsidRDefault="00380A50" w:rsidP="00A41580">
      <w:pPr>
        <w:rPr>
          <w:b/>
          <w:bCs/>
          <w:i/>
          <w:iCs/>
          <w:lang w:val="sr-Cyrl-CS"/>
        </w:rPr>
      </w:pPr>
    </w:p>
    <w:p w:rsidR="00380A50" w:rsidRDefault="00380A50" w:rsidP="00A41580">
      <w:pPr>
        <w:rPr>
          <w:b/>
          <w:bCs/>
          <w:i/>
          <w:iCs/>
          <w:lang w:val="sr-Cyrl-CS"/>
        </w:rPr>
      </w:pPr>
    </w:p>
    <w:p w:rsidR="00380A50" w:rsidRPr="00023867" w:rsidRDefault="00380A50" w:rsidP="00A41580">
      <w:pPr>
        <w:rPr>
          <w:b/>
          <w:bCs/>
          <w:i/>
          <w:iCs/>
          <w:lang w:val="sr-Cyrl-CS"/>
        </w:rPr>
      </w:pPr>
    </w:p>
    <w:p w:rsidR="00A41580" w:rsidRPr="002C1DE5" w:rsidRDefault="00A41580" w:rsidP="00A41580">
      <w:pPr>
        <w:rPr>
          <w:b/>
          <w:bCs/>
          <w:i/>
          <w:iCs/>
        </w:rPr>
      </w:pPr>
    </w:p>
    <w:p w:rsidR="00A41580" w:rsidRPr="002C1DE5" w:rsidRDefault="00820E79" w:rsidP="00A41580">
      <w:pPr>
        <w:shd w:val="clear" w:color="auto" w:fill="C6D9F1"/>
        <w:jc w:val="center"/>
        <w:rPr>
          <w:bCs/>
        </w:rPr>
      </w:pPr>
      <w:proofErr w:type="gramStart"/>
      <w:r>
        <w:rPr>
          <w:b/>
          <w:bCs/>
          <w:i/>
          <w:iCs/>
        </w:rPr>
        <w:t>I</w:t>
      </w:r>
      <w:r w:rsidR="00A41580" w:rsidRPr="002C1DE5">
        <w:rPr>
          <w:b/>
          <w:bCs/>
          <w:i/>
          <w:iCs/>
        </w:rPr>
        <w:t>X  ОБРАЗАЦ</w:t>
      </w:r>
      <w:proofErr w:type="gramEnd"/>
      <w:r w:rsidR="00A41580" w:rsidRPr="002C1DE5">
        <w:rPr>
          <w:b/>
          <w:bCs/>
          <w:i/>
          <w:iCs/>
        </w:rPr>
        <w:t xml:space="preserve"> ИЗЈАВЕ О НЕЗАВИСНОЈ ПОНУДИ</w:t>
      </w:r>
    </w:p>
    <w:p w:rsidR="00A41580" w:rsidRPr="002C1DE5" w:rsidRDefault="00A41580" w:rsidP="00A41580">
      <w:pPr>
        <w:pStyle w:val="BodyText3"/>
        <w:shd w:val="clear" w:color="auto" w:fill="C6D9F1"/>
        <w:spacing w:after="0"/>
        <w:jc w:val="center"/>
        <w:rPr>
          <w:bCs/>
          <w:sz w:val="24"/>
          <w:szCs w:val="24"/>
        </w:rPr>
      </w:pPr>
    </w:p>
    <w:p w:rsidR="00A41580" w:rsidRPr="002C1DE5" w:rsidRDefault="00A41580" w:rsidP="00A41580">
      <w:pPr>
        <w:pStyle w:val="BodyText3"/>
        <w:spacing w:after="0"/>
        <w:jc w:val="center"/>
        <w:rPr>
          <w:bCs/>
          <w:sz w:val="24"/>
          <w:szCs w:val="24"/>
        </w:rPr>
      </w:pPr>
    </w:p>
    <w:p w:rsidR="00A41580" w:rsidRPr="002C1DE5" w:rsidRDefault="00A41580" w:rsidP="00A41580">
      <w:pPr>
        <w:pStyle w:val="BodyText3"/>
        <w:spacing w:after="0"/>
        <w:jc w:val="center"/>
        <w:rPr>
          <w:bCs/>
          <w:sz w:val="24"/>
          <w:szCs w:val="24"/>
        </w:rPr>
      </w:pPr>
    </w:p>
    <w:p w:rsidR="00A41580" w:rsidRPr="002C1DE5" w:rsidRDefault="00A41580" w:rsidP="00A41580">
      <w:pPr>
        <w:pStyle w:val="BodyText3"/>
        <w:spacing w:after="0"/>
        <w:jc w:val="both"/>
        <w:rPr>
          <w:sz w:val="24"/>
          <w:szCs w:val="24"/>
        </w:rPr>
      </w:pPr>
      <w:proofErr w:type="gramStart"/>
      <w:r w:rsidRPr="002C1DE5">
        <w:rPr>
          <w:sz w:val="24"/>
          <w:szCs w:val="24"/>
        </w:rPr>
        <w:t>У склад</w:t>
      </w:r>
      <w:r w:rsidR="00023867">
        <w:rPr>
          <w:sz w:val="24"/>
          <w:szCs w:val="24"/>
        </w:rPr>
        <w:t>у са чланом 26.</w:t>
      </w:r>
      <w:proofErr w:type="gramEnd"/>
      <w:r w:rsidR="00023867">
        <w:rPr>
          <w:sz w:val="24"/>
          <w:szCs w:val="24"/>
        </w:rPr>
        <w:t xml:space="preserve"> Закона</w:t>
      </w:r>
      <w:proofErr w:type="gramStart"/>
      <w:r w:rsidR="00023867">
        <w:rPr>
          <w:sz w:val="24"/>
          <w:szCs w:val="24"/>
        </w:rPr>
        <w:t>,</w:t>
      </w:r>
      <w:r w:rsidR="00023867">
        <w:rPr>
          <w:sz w:val="24"/>
          <w:szCs w:val="24"/>
          <w:lang w:val="sr-Cyrl-CS"/>
        </w:rPr>
        <w:t>...........................................................................................</w:t>
      </w:r>
      <w:r w:rsidRPr="002C1DE5">
        <w:rPr>
          <w:sz w:val="24"/>
          <w:szCs w:val="24"/>
        </w:rPr>
        <w:t>,</w:t>
      </w:r>
      <w:proofErr w:type="gramEnd"/>
      <w:r w:rsidRPr="002C1DE5">
        <w:rPr>
          <w:sz w:val="24"/>
          <w:szCs w:val="24"/>
        </w:rPr>
        <w:t xml:space="preserve"> </w:t>
      </w:r>
    </w:p>
    <w:p w:rsidR="00A41580" w:rsidRPr="00023867" w:rsidRDefault="00A41580" w:rsidP="00A41580">
      <w:pPr>
        <w:pStyle w:val="BodyText3"/>
        <w:spacing w:after="0"/>
        <w:jc w:val="both"/>
        <w:rPr>
          <w:i/>
          <w:sz w:val="24"/>
          <w:szCs w:val="24"/>
        </w:rPr>
      </w:pPr>
      <w:r w:rsidRPr="002C1DE5">
        <w:rPr>
          <w:sz w:val="24"/>
          <w:szCs w:val="24"/>
        </w:rPr>
        <w:t xml:space="preserve">                                                                            </w:t>
      </w:r>
      <w:r w:rsidR="00023867">
        <w:rPr>
          <w:i/>
          <w:sz w:val="24"/>
          <w:szCs w:val="24"/>
        </w:rPr>
        <w:t>(</w:t>
      </w:r>
      <w:proofErr w:type="gramStart"/>
      <w:r w:rsidR="00023867">
        <w:rPr>
          <w:i/>
          <w:sz w:val="24"/>
          <w:szCs w:val="24"/>
          <w:lang w:val="sr-Cyrl-CS"/>
        </w:rPr>
        <w:t>н</w:t>
      </w:r>
      <w:r w:rsidRPr="00023867">
        <w:rPr>
          <w:i/>
          <w:sz w:val="24"/>
          <w:szCs w:val="24"/>
        </w:rPr>
        <w:t>азив</w:t>
      </w:r>
      <w:proofErr w:type="gramEnd"/>
      <w:r w:rsidRPr="00023867">
        <w:rPr>
          <w:i/>
          <w:sz w:val="24"/>
          <w:szCs w:val="24"/>
        </w:rPr>
        <w:t xml:space="preserve"> понуђача)</w:t>
      </w:r>
    </w:p>
    <w:p w:rsidR="00A41580" w:rsidRPr="002C1DE5" w:rsidRDefault="00A41580" w:rsidP="00A41580">
      <w:pPr>
        <w:pStyle w:val="BodyText3"/>
        <w:spacing w:after="0"/>
        <w:jc w:val="both"/>
        <w:rPr>
          <w:w w:val="200"/>
          <w:sz w:val="24"/>
          <w:szCs w:val="24"/>
        </w:rPr>
      </w:pPr>
      <w:proofErr w:type="gramStart"/>
      <w:r w:rsidRPr="002C1DE5">
        <w:rPr>
          <w:sz w:val="24"/>
          <w:szCs w:val="24"/>
        </w:rPr>
        <w:t>даје</w:t>
      </w:r>
      <w:proofErr w:type="gramEnd"/>
      <w:r w:rsidRPr="002C1DE5">
        <w:rPr>
          <w:sz w:val="24"/>
          <w:szCs w:val="24"/>
        </w:rPr>
        <w:t xml:space="preserve">: </w:t>
      </w:r>
    </w:p>
    <w:p w:rsidR="00A41580" w:rsidRPr="002C1DE5" w:rsidRDefault="00A41580" w:rsidP="00A41580">
      <w:pPr>
        <w:pStyle w:val="BodyText3"/>
        <w:spacing w:before="360" w:after="360"/>
        <w:ind w:firstLine="227"/>
        <w:jc w:val="both"/>
        <w:rPr>
          <w:w w:val="200"/>
          <w:sz w:val="24"/>
          <w:szCs w:val="24"/>
        </w:rPr>
      </w:pPr>
    </w:p>
    <w:p w:rsidR="00A41580" w:rsidRPr="002C1DE5" w:rsidRDefault="00A41580" w:rsidP="00A41580">
      <w:pPr>
        <w:pStyle w:val="BodyText3"/>
        <w:spacing w:before="360" w:after="360"/>
        <w:ind w:firstLine="227"/>
        <w:jc w:val="center"/>
        <w:rPr>
          <w:b/>
          <w:bCs/>
          <w:sz w:val="24"/>
          <w:szCs w:val="24"/>
          <w:lang w:val="sr-Cyrl-CS"/>
        </w:rPr>
      </w:pPr>
      <w:r w:rsidRPr="002C1DE5">
        <w:rPr>
          <w:b/>
          <w:bCs/>
          <w:sz w:val="24"/>
          <w:szCs w:val="24"/>
          <w:lang w:val="sr-Cyrl-CS"/>
        </w:rPr>
        <w:t xml:space="preserve">ИЗЈАВУ </w:t>
      </w:r>
    </w:p>
    <w:p w:rsidR="00A41580" w:rsidRPr="002C1DE5" w:rsidRDefault="00A41580" w:rsidP="00A41580">
      <w:pPr>
        <w:pStyle w:val="BodyText3"/>
        <w:spacing w:before="360" w:after="360"/>
        <w:ind w:firstLine="227"/>
        <w:jc w:val="center"/>
        <w:rPr>
          <w:bCs/>
          <w:sz w:val="24"/>
          <w:szCs w:val="24"/>
        </w:rPr>
      </w:pPr>
      <w:r w:rsidRPr="002C1DE5">
        <w:rPr>
          <w:b/>
          <w:bCs/>
          <w:sz w:val="24"/>
          <w:szCs w:val="24"/>
          <w:lang w:val="sr-Cyrl-CS"/>
        </w:rPr>
        <w:t>О НЕЗАВИСНОЈ</w:t>
      </w:r>
      <w:r w:rsidRPr="002C1DE5">
        <w:rPr>
          <w:b/>
          <w:bCs/>
          <w:sz w:val="24"/>
          <w:szCs w:val="24"/>
        </w:rPr>
        <w:t xml:space="preserve"> ПОНУДИ</w:t>
      </w:r>
    </w:p>
    <w:p w:rsidR="00A41580" w:rsidRPr="002C1DE5" w:rsidRDefault="00A41580" w:rsidP="00A41580">
      <w:pPr>
        <w:pStyle w:val="BodyText3"/>
        <w:spacing w:after="0"/>
        <w:jc w:val="both"/>
        <w:rPr>
          <w:bCs/>
          <w:sz w:val="24"/>
          <w:szCs w:val="24"/>
        </w:rPr>
      </w:pPr>
    </w:p>
    <w:p w:rsidR="00A41580" w:rsidRPr="002C1DE5" w:rsidRDefault="00A41580" w:rsidP="00A41580">
      <w:pPr>
        <w:pStyle w:val="BodyText3"/>
        <w:spacing w:after="0"/>
        <w:jc w:val="both"/>
        <w:rPr>
          <w:bCs/>
          <w:sz w:val="24"/>
          <w:szCs w:val="24"/>
        </w:rPr>
      </w:pPr>
    </w:p>
    <w:p w:rsidR="00A41580" w:rsidRPr="002C1DE5" w:rsidRDefault="00A41580" w:rsidP="00A41580">
      <w:pPr>
        <w:jc w:val="both"/>
      </w:pPr>
      <w:r w:rsidRPr="002C1DE5">
        <w:tab/>
      </w:r>
      <w:r w:rsidRPr="002C1DE5">
        <w:tab/>
      </w:r>
      <w:r w:rsidRPr="002C1DE5">
        <w:tab/>
      </w:r>
      <w:r w:rsidRPr="002C1DE5">
        <w:rPr>
          <w:bCs/>
        </w:rPr>
        <w:t xml:space="preserve"> </w:t>
      </w:r>
    </w:p>
    <w:p w:rsidR="00A41580" w:rsidRPr="002C1DE5" w:rsidRDefault="00A41580" w:rsidP="00A41580">
      <w:pPr>
        <w:jc w:val="both"/>
        <w:rPr>
          <w:bCs/>
        </w:rPr>
      </w:pPr>
      <w:proofErr w:type="gramStart"/>
      <w:r w:rsidRPr="002C1DE5">
        <w:t>Под пуном материјалном и кривичном одговорношћу п</w:t>
      </w:r>
      <w:r w:rsidRPr="002C1DE5">
        <w:rPr>
          <w:bCs/>
        </w:rPr>
        <w:t xml:space="preserve">отврђујем да сам понуду у </w:t>
      </w:r>
      <w:r w:rsidRPr="002C1DE5">
        <w:rPr>
          <w:bCs/>
          <w:lang w:val="sr-Cyrl-CS"/>
        </w:rPr>
        <w:t>поступку</w:t>
      </w:r>
      <w:r w:rsidRPr="002C1DE5">
        <w:rPr>
          <w:bCs/>
        </w:rPr>
        <w:t xml:space="preserve"> јавне набавке</w:t>
      </w:r>
      <w:r w:rsidR="00550021">
        <w:rPr>
          <w:lang w:val="sr-Cyrl-CS"/>
        </w:rPr>
        <w:t xml:space="preserve"> </w:t>
      </w:r>
      <w:r w:rsidR="0099788B">
        <w:rPr>
          <w:lang w:val="sr-Cyrl-CS"/>
        </w:rPr>
        <w:t>лабораторијске опр</w:t>
      </w:r>
      <w:r w:rsidR="003D1079">
        <w:rPr>
          <w:lang w:val="sr-Cyrl-CS"/>
        </w:rPr>
        <w:t>е</w:t>
      </w:r>
      <w:r w:rsidR="0099788B">
        <w:rPr>
          <w:lang w:val="sr-Cyrl-CS"/>
        </w:rPr>
        <w:t xml:space="preserve">ме у отвореном поступку број </w:t>
      </w:r>
      <w:r w:rsidR="00275BD5">
        <w:rPr>
          <w:iCs/>
          <w:lang w:val="sr-Cyrl-CS"/>
        </w:rPr>
        <w:t xml:space="preserve">ЈН </w:t>
      </w:r>
      <w:r w:rsidR="00275BD5">
        <w:rPr>
          <w:iCs/>
          <w:lang w:val="sr-Latn-CS"/>
        </w:rPr>
        <w:t>26</w:t>
      </w:r>
      <w:r w:rsidR="0099788B">
        <w:rPr>
          <w:iCs/>
          <w:lang w:val="sr-Cyrl-CS"/>
        </w:rPr>
        <w:t xml:space="preserve">/14 – </w:t>
      </w:r>
      <w:r w:rsidR="0099788B" w:rsidRPr="0099788B">
        <w:rPr>
          <w:b/>
          <w:iCs/>
          <w:lang w:val="sr-Cyrl-CS"/>
        </w:rPr>
        <w:t>Партија број ____________________</w:t>
      </w:r>
      <w:r w:rsidRPr="0099788B">
        <w:rPr>
          <w:b/>
        </w:rPr>
        <w:t>,</w:t>
      </w:r>
      <w:r w:rsidRPr="002C1DE5">
        <w:t xml:space="preserve"> </w:t>
      </w:r>
      <w:r w:rsidRPr="002C1DE5">
        <w:rPr>
          <w:bCs/>
        </w:rPr>
        <w:t>поднео независно, без договора са другим понуђачима или заинтересованим лицима.</w:t>
      </w:r>
      <w:proofErr w:type="gramEnd"/>
    </w:p>
    <w:p w:rsidR="00A41580" w:rsidRPr="002C1DE5" w:rsidRDefault="00A41580" w:rsidP="00A41580">
      <w:pPr>
        <w:jc w:val="both"/>
        <w:rPr>
          <w:bCs/>
        </w:rPr>
      </w:pPr>
    </w:p>
    <w:p w:rsidR="00A41580" w:rsidRPr="002C1DE5" w:rsidRDefault="00A41580" w:rsidP="00A41580">
      <w:pPr>
        <w:jc w:val="both"/>
        <w:rPr>
          <w:bCs/>
        </w:rPr>
      </w:pPr>
    </w:p>
    <w:p w:rsidR="00A41580" w:rsidRDefault="00A41580" w:rsidP="00A41580">
      <w:pPr>
        <w:pStyle w:val="BodyText3"/>
        <w:spacing w:after="0"/>
        <w:ind w:firstLine="227"/>
        <w:jc w:val="both"/>
        <w:rPr>
          <w:sz w:val="24"/>
          <w:szCs w:val="24"/>
          <w:lang w:val="sr-Cyrl-CS"/>
        </w:rPr>
      </w:pPr>
    </w:p>
    <w:p w:rsidR="00023867" w:rsidRDefault="00023867" w:rsidP="00A41580">
      <w:pPr>
        <w:pStyle w:val="BodyText3"/>
        <w:spacing w:after="0"/>
        <w:ind w:firstLine="227"/>
        <w:jc w:val="both"/>
        <w:rPr>
          <w:sz w:val="24"/>
          <w:szCs w:val="24"/>
          <w:lang w:val="sr-Cyrl-CS"/>
        </w:rPr>
      </w:pPr>
    </w:p>
    <w:p w:rsidR="00023867" w:rsidRDefault="00023867" w:rsidP="00A41580">
      <w:pPr>
        <w:pStyle w:val="BodyText3"/>
        <w:spacing w:after="0"/>
        <w:ind w:firstLine="227"/>
        <w:jc w:val="both"/>
        <w:rPr>
          <w:sz w:val="24"/>
          <w:szCs w:val="24"/>
          <w:lang w:val="sr-Cyrl-CS"/>
        </w:rPr>
      </w:pPr>
    </w:p>
    <w:p w:rsidR="00023867" w:rsidRPr="00023867" w:rsidRDefault="00023867" w:rsidP="00A41580">
      <w:pPr>
        <w:pStyle w:val="BodyText3"/>
        <w:spacing w:after="0"/>
        <w:ind w:firstLine="227"/>
        <w:jc w:val="both"/>
        <w:rPr>
          <w:sz w:val="24"/>
          <w:szCs w:val="24"/>
          <w:lang w:val="sr-Cyrl-CS"/>
        </w:rPr>
      </w:pPr>
    </w:p>
    <w:tbl>
      <w:tblPr>
        <w:tblW w:w="0" w:type="auto"/>
        <w:tblLayout w:type="fixed"/>
        <w:tblLook w:val="0000"/>
      </w:tblPr>
      <w:tblGrid>
        <w:gridCol w:w="3080"/>
        <w:gridCol w:w="3065"/>
        <w:gridCol w:w="3097"/>
      </w:tblGrid>
      <w:tr w:rsidR="00A41580" w:rsidRPr="002C1DE5" w:rsidTr="00E85148">
        <w:tc>
          <w:tcPr>
            <w:tcW w:w="3080" w:type="dxa"/>
            <w:shd w:val="clear" w:color="auto" w:fill="auto"/>
            <w:vAlign w:val="center"/>
          </w:tcPr>
          <w:p w:rsidR="00A41580" w:rsidRPr="002C1DE5" w:rsidRDefault="00A41580" w:rsidP="00E85148">
            <w:pPr>
              <w:pStyle w:val="BodyText2"/>
              <w:spacing w:line="100" w:lineRule="atLeast"/>
              <w:jc w:val="center"/>
            </w:pPr>
            <w:r w:rsidRPr="002C1DE5">
              <w:t>Датум:</w:t>
            </w:r>
          </w:p>
        </w:tc>
        <w:tc>
          <w:tcPr>
            <w:tcW w:w="3065" w:type="dxa"/>
            <w:shd w:val="clear" w:color="auto" w:fill="auto"/>
            <w:vAlign w:val="center"/>
          </w:tcPr>
          <w:p w:rsidR="00A41580" w:rsidRPr="002C1DE5" w:rsidRDefault="00A41580" w:rsidP="00E85148">
            <w:pPr>
              <w:pStyle w:val="BodyText2"/>
              <w:spacing w:line="100" w:lineRule="atLeast"/>
              <w:jc w:val="center"/>
            </w:pPr>
            <w:r w:rsidRPr="002C1DE5">
              <w:t>М.П.</w:t>
            </w:r>
          </w:p>
        </w:tc>
        <w:tc>
          <w:tcPr>
            <w:tcW w:w="3097" w:type="dxa"/>
            <w:shd w:val="clear" w:color="auto" w:fill="auto"/>
            <w:vAlign w:val="center"/>
          </w:tcPr>
          <w:p w:rsidR="00A41580" w:rsidRPr="002C1DE5" w:rsidRDefault="00A41580" w:rsidP="00E85148">
            <w:pPr>
              <w:pStyle w:val="BodyText2"/>
              <w:spacing w:line="100" w:lineRule="atLeast"/>
              <w:jc w:val="center"/>
            </w:pPr>
            <w:r w:rsidRPr="002C1DE5">
              <w:t>Потпис понуђача</w:t>
            </w:r>
          </w:p>
        </w:tc>
      </w:tr>
      <w:tr w:rsidR="00A41580" w:rsidRPr="002C1DE5" w:rsidTr="00E85148">
        <w:tc>
          <w:tcPr>
            <w:tcW w:w="3080"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c>
          <w:tcPr>
            <w:tcW w:w="3065" w:type="dxa"/>
            <w:shd w:val="clear" w:color="auto" w:fill="auto"/>
          </w:tcPr>
          <w:p w:rsidR="00A41580" w:rsidRPr="002C1DE5" w:rsidRDefault="00A41580" w:rsidP="00E85148">
            <w:pPr>
              <w:pStyle w:val="BodyText2"/>
              <w:snapToGrid w:val="0"/>
              <w:spacing w:line="100" w:lineRule="atLeast"/>
              <w:jc w:val="both"/>
            </w:pPr>
          </w:p>
        </w:tc>
        <w:tc>
          <w:tcPr>
            <w:tcW w:w="3097" w:type="dxa"/>
            <w:tcBorders>
              <w:bottom w:val="single" w:sz="4" w:space="0" w:color="000000"/>
            </w:tcBorders>
            <w:shd w:val="clear" w:color="auto" w:fill="auto"/>
          </w:tcPr>
          <w:p w:rsidR="00A41580" w:rsidRPr="002C1DE5" w:rsidRDefault="00A41580" w:rsidP="00E85148">
            <w:pPr>
              <w:pStyle w:val="BodyText2"/>
              <w:snapToGrid w:val="0"/>
              <w:spacing w:line="100" w:lineRule="atLeast"/>
              <w:jc w:val="both"/>
            </w:pPr>
          </w:p>
        </w:tc>
      </w:tr>
    </w:tbl>
    <w:p w:rsidR="00A41580" w:rsidRPr="002C1DE5" w:rsidRDefault="00A41580" w:rsidP="00A41580">
      <w:pPr>
        <w:pStyle w:val="BodyText3"/>
        <w:spacing w:after="0"/>
        <w:ind w:firstLine="227"/>
        <w:jc w:val="both"/>
        <w:rPr>
          <w:sz w:val="24"/>
          <w:szCs w:val="24"/>
        </w:rPr>
      </w:pPr>
    </w:p>
    <w:p w:rsidR="00023867" w:rsidRPr="00023867" w:rsidRDefault="00023867" w:rsidP="00A41580">
      <w:pPr>
        <w:tabs>
          <w:tab w:val="left" w:pos="6028"/>
        </w:tabs>
        <w:autoSpaceDE w:val="0"/>
        <w:rPr>
          <w:lang w:val="sr-Cyrl-CS"/>
        </w:rPr>
      </w:pPr>
    </w:p>
    <w:p w:rsidR="0099788B" w:rsidRDefault="00A41580" w:rsidP="00A41580">
      <w:pPr>
        <w:tabs>
          <w:tab w:val="left" w:pos="6028"/>
        </w:tabs>
        <w:autoSpaceDE w:val="0"/>
        <w:jc w:val="both"/>
        <w:rPr>
          <w:b/>
          <w:bCs/>
          <w:i/>
          <w:iCs/>
          <w:lang w:val="sr-Cyrl-CS"/>
        </w:rPr>
      </w:pPr>
      <w:r w:rsidRPr="002C1DE5">
        <w:rPr>
          <w:b/>
          <w:bCs/>
          <w:i/>
          <w:iCs/>
        </w:rPr>
        <w:t xml:space="preserve">Напомена: </w:t>
      </w:r>
    </w:p>
    <w:p w:rsidR="0099788B" w:rsidRPr="0099788B" w:rsidRDefault="0099788B" w:rsidP="00A41580">
      <w:pPr>
        <w:tabs>
          <w:tab w:val="left" w:pos="6028"/>
        </w:tabs>
        <w:autoSpaceDE w:val="0"/>
        <w:jc w:val="both"/>
        <w:rPr>
          <w:bCs/>
          <w:i/>
          <w:iCs/>
          <w:sz w:val="22"/>
          <w:szCs w:val="22"/>
          <w:lang w:val="sr-Cyrl-CS"/>
        </w:rPr>
      </w:pPr>
      <w:r w:rsidRPr="0099788B">
        <w:rPr>
          <w:b/>
          <w:bCs/>
          <w:i/>
          <w:iCs/>
          <w:sz w:val="22"/>
          <w:szCs w:val="22"/>
          <w:u w:val="single"/>
          <w:lang w:val="sr-Cyrl-CS"/>
        </w:rPr>
        <w:t>Уколико се понуда подноси за више партија</w:t>
      </w:r>
      <w:r>
        <w:rPr>
          <w:bCs/>
          <w:i/>
          <w:iCs/>
          <w:sz w:val="22"/>
          <w:szCs w:val="22"/>
          <w:lang w:val="sr-Cyrl-CS"/>
        </w:rPr>
        <w:t>, потребно је копирати у примерку за сваку партију са уписивањем броја партије за коју се подноси понуда.</w:t>
      </w:r>
    </w:p>
    <w:p w:rsidR="00A41580" w:rsidRPr="0099788B" w:rsidRDefault="0099788B" w:rsidP="00A41580">
      <w:pPr>
        <w:tabs>
          <w:tab w:val="left" w:pos="6028"/>
        </w:tabs>
        <w:autoSpaceDE w:val="0"/>
        <w:jc w:val="both"/>
        <w:rPr>
          <w:bCs/>
          <w:i/>
          <w:iCs/>
          <w:sz w:val="22"/>
          <w:szCs w:val="22"/>
        </w:rPr>
      </w:pPr>
      <w:r>
        <w:rPr>
          <w:bCs/>
          <w:i/>
          <w:iCs/>
          <w:lang w:val="sr-Cyrl-CS"/>
        </w:rPr>
        <w:t xml:space="preserve">- </w:t>
      </w:r>
      <w:r w:rsidR="00A41580" w:rsidRPr="002C1DE5">
        <w:rPr>
          <w:bCs/>
          <w:i/>
          <w:iCs/>
        </w:rPr>
        <w:t xml:space="preserve">у случају постојања основане сумње у истинитост изјаве о независној </w:t>
      </w:r>
      <w:r w:rsidR="00A41580" w:rsidRPr="0099788B">
        <w:rPr>
          <w:bCs/>
          <w:i/>
          <w:iCs/>
          <w:sz w:val="22"/>
          <w:szCs w:val="22"/>
        </w:rPr>
        <w:t xml:space="preserve">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w:t>
      </w:r>
      <w:proofErr w:type="gramStart"/>
      <w:r w:rsidR="00A41580" w:rsidRPr="0099788B">
        <w:rPr>
          <w:bCs/>
          <w:i/>
          <w:iCs/>
          <w:sz w:val="22"/>
          <w:szCs w:val="22"/>
        </w:rPr>
        <w:t>Мера забране учешћа у поступку јавне набавке може трајати до две године.</w:t>
      </w:r>
      <w:proofErr w:type="gramEnd"/>
      <w:r w:rsidR="00A41580" w:rsidRPr="0099788B">
        <w:rPr>
          <w:bCs/>
          <w:i/>
          <w:iCs/>
          <w:sz w:val="22"/>
          <w:szCs w:val="22"/>
        </w:rPr>
        <w:t xml:space="preserve"> Повреда конкуренције представља негативну референцу, у смислу члана 82. </w:t>
      </w:r>
      <w:proofErr w:type="gramStart"/>
      <w:r w:rsidR="00A41580" w:rsidRPr="0099788B">
        <w:rPr>
          <w:bCs/>
          <w:i/>
          <w:iCs/>
          <w:sz w:val="22"/>
          <w:szCs w:val="22"/>
        </w:rPr>
        <w:t>став</w:t>
      </w:r>
      <w:proofErr w:type="gramEnd"/>
      <w:r w:rsidR="00A41580" w:rsidRPr="0099788B">
        <w:rPr>
          <w:bCs/>
          <w:i/>
          <w:iCs/>
          <w:sz w:val="22"/>
          <w:szCs w:val="22"/>
        </w:rPr>
        <w:t xml:space="preserve"> 1. </w:t>
      </w:r>
      <w:proofErr w:type="gramStart"/>
      <w:r w:rsidR="00A41580" w:rsidRPr="0099788B">
        <w:rPr>
          <w:bCs/>
          <w:i/>
          <w:iCs/>
          <w:sz w:val="22"/>
          <w:szCs w:val="22"/>
        </w:rPr>
        <w:t>тачка</w:t>
      </w:r>
      <w:proofErr w:type="gramEnd"/>
      <w:r w:rsidR="00A41580" w:rsidRPr="0099788B">
        <w:rPr>
          <w:bCs/>
          <w:i/>
          <w:iCs/>
          <w:sz w:val="22"/>
          <w:szCs w:val="22"/>
        </w:rPr>
        <w:t xml:space="preserve"> 2</w:t>
      </w:r>
      <w:r w:rsidR="00A41580" w:rsidRPr="0099788B">
        <w:rPr>
          <w:bCs/>
          <w:i/>
          <w:iCs/>
          <w:sz w:val="22"/>
          <w:szCs w:val="22"/>
          <w:lang w:val="sr-Cyrl-CS"/>
        </w:rPr>
        <w:t>)</w:t>
      </w:r>
      <w:r w:rsidR="00A41580" w:rsidRPr="0099788B">
        <w:rPr>
          <w:bCs/>
          <w:i/>
          <w:iCs/>
          <w:sz w:val="22"/>
          <w:szCs w:val="22"/>
        </w:rPr>
        <w:t xml:space="preserve"> Закона. </w:t>
      </w:r>
    </w:p>
    <w:p w:rsidR="00A41580" w:rsidRDefault="00A41580" w:rsidP="00A41580">
      <w:pPr>
        <w:tabs>
          <w:tab w:val="left" w:pos="6028"/>
        </w:tabs>
        <w:autoSpaceDE w:val="0"/>
        <w:jc w:val="both"/>
        <w:rPr>
          <w:bCs/>
          <w:i/>
          <w:iCs/>
          <w:sz w:val="22"/>
          <w:szCs w:val="22"/>
          <w:lang w:val="sr-Cyrl-CS"/>
        </w:rPr>
      </w:pPr>
      <w:r w:rsidRPr="0099788B">
        <w:rPr>
          <w:b/>
          <w:bCs/>
          <w:i/>
          <w:iCs/>
          <w:sz w:val="22"/>
          <w:szCs w:val="22"/>
          <w:u w:val="single"/>
        </w:rPr>
        <w:t>Уколико понуду подноси група понуђача,</w:t>
      </w:r>
      <w:r w:rsidRPr="0099788B">
        <w:rPr>
          <w:bCs/>
          <w:i/>
          <w:iCs/>
          <w:sz w:val="22"/>
          <w:szCs w:val="22"/>
        </w:rPr>
        <w:t xml:space="preserve"> Изјава мора бити потписана од стране овлашћеног лица сваког понуђача из групе понуђача и оверена печатом.</w:t>
      </w:r>
    </w:p>
    <w:p w:rsidR="0099788B" w:rsidRDefault="0099788B" w:rsidP="00A41580">
      <w:pPr>
        <w:tabs>
          <w:tab w:val="left" w:pos="6028"/>
        </w:tabs>
        <w:autoSpaceDE w:val="0"/>
        <w:jc w:val="both"/>
        <w:rPr>
          <w:bCs/>
          <w:i/>
          <w:iCs/>
          <w:sz w:val="22"/>
          <w:szCs w:val="22"/>
          <w:lang w:val="sr-Cyrl-CS"/>
        </w:rPr>
      </w:pPr>
    </w:p>
    <w:p w:rsidR="000956EE" w:rsidRDefault="000956EE" w:rsidP="000956EE">
      <w:pPr>
        <w:pStyle w:val="ListParagraph"/>
        <w:shd w:val="clear" w:color="auto" w:fill="C6D9F1"/>
        <w:ind w:left="360"/>
        <w:jc w:val="center"/>
        <w:rPr>
          <w:b/>
          <w:bCs/>
          <w:i/>
          <w:iCs/>
          <w:szCs w:val="24"/>
          <w:lang w:val="sr-Cyrl-CS"/>
        </w:rPr>
      </w:pPr>
    </w:p>
    <w:p w:rsidR="000956EE" w:rsidRPr="000956EE" w:rsidRDefault="00820E79" w:rsidP="000956EE">
      <w:pPr>
        <w:pStyle w:val="ListParagraph"/>
        <w:shd w:val="clear" w:color="auto" w:fill="C6D9F1"/>
        <w:ind w:left="360"/>
        <w:jc w:val="center"/>
        <w:rPr>
          <w:szCs w:val="24"/>
        </w:rPr>
      </w:pPr>
      <w:proofErr w:type="gramStart"/>
      <w:r>
        <w:rPr>
          <w:b/>
          <w:bCs/>
          <w:i/>
          <w:iCs/>
          <w:szCs w:val="24"/>
        </w:rPr>
        <w:t>X</w:t>
      </w:r>
      <w:r w:rsidR="000956EE" w:rsidRPr="000956EE">
        <w:rPr>
          <w:b/>
          <w:bCs/>
          <w:i/>
          <w:iCs/>
          <w:szCs w:val="24"/>
        </w:rPr>
        <w:t xml:space="preserve">  ОБРАЗАЦ</w:t>
      </w:r>
      <w:proofErr w:type="gramEnd"/>
      <w:r w:rsidR="000956EE" w:rsidRPr="000956EE">
        <w:rPr>
          <w:b/>
          <w:bCs/>
          <w:i/>
          <w:iCs/>
          <w:szCs w:val="24"/>
        </w:rPr>
        <w:t xml:space="preserve"> ИЗЈАВЕ О ПОШТОВАЊУ ОБАВЕЗА  ИЗ ЧЛ. 75. СТ. 2. ЗАКОНА</w:t>
      </w:r>
    </w:p>
    <w:p w:rsidR="000956EE" w:rsidRDefault="000956EE" w:rsidP="000956EE">
      <w:pPr>
        <w:pStyle w:val="BodyText3"/>
        <w:spacing w:after="0"/>
        <w:jc w:val="center"/>
        <w:rPr>
          <w:rFonts w:ascii="Arial" w:hAnsi="Arial" w:cs="Arial"/>
          <w:sz w:val="24"/>
          <w:szCs w:val="24"/>
        </w:rPr>
      </w:pPr>
    </w:p>
    <w:p w:rsidR="000956EE" w:rsidRPr="00221130" w:rsidRDefault="000956EE" w:rsidP="000956EE">
      <w:pPr>
        <w:tabs>
          <w:tab w:val="left" w:pos="6028"/>
        </w:tabs>
        <w:autoSpaceDE w:val="0"/>
        <w:ind w:left="360"/>
        <w:rPr>
          <w:rFonts w:ascii="Arial" w:hAnsi="Arial" w:cs="Arial"/>
          <w:b/>
          <w:bCs/>
          <w:iCs/>
          <w:lang w:val="ru-RU"/>
        </w:rPr>
      </w:pPr>
    </w:p>
    <w:p w:rsidR="000956EE" w:rsidRPr="00221130" w:rsidRDefault="000956EE" w:rsidP="000956EE">
      <w:pPr>
        <w:tabs>
          <w:tab w:val="left" w:pos="6028"/>
        </w:tabs>
        <w:autoSpaceDE w:val="0"/>
        <w:ind w:left="360"/>
        <w:rPr>
          <w:rFonts w:ascii="Arial" w:hAnsi="Arial" w:cs="Arial"/>
          <w:bCs/>
          <w:iCs/>
          <w:lang w:val="ru-RU"/>
        </w:rPr>
      </w:pPr>
    </w:p>
    <w:p w:rsidR="000956EE" w:rsidRPr="000956EE" w:rsidRDefault="000956EE" w:rsidP="000956EE">
      <w:pPr>
        <w:tabs>
          <w:tab w:val="left" w:pos="6028"/>
        </w:tabs>
        <w:autoSpaceDE w:val="0"/>
        <w:ind w:left="360"/>
        <w:jc w:val="both"/>
        <w:rPr>
          <w:bCs/>
          <w:iCs/>
        </w:rPr>
      </w:pPr>
      <w:proofErr w:type="gramStart"/>
      <w:r w:rsidRPr="000956EE">
        <w:rPr>
          <w:bCs/>
          <w:iCs/>
        </w:rPr>
        <w:t>У вези члана 75.</w:t>
      </w:r>
      <w:proofErr w:type="gramEnd"/>
      <w:r w:rsidRPr="000956EE">
        <w:rPr>
          <w:bCs/>
          <w:iCs/>
        </w:rPr>
        <w:t xml:space="preserve"> </w:t>
      </w:r>
      <w:proofErr w:type="gramStart"/>
      <w:r w:rsidRPr="000956EE">
        <w:rPr>
          <w:bCs/>
          <w:iCs/>
        </w:rPr>
        <w:t>став</w:t>
      </w:r>
      <w:proofErr w:type="gramEnd"/>
      <w:r w:rsidRPr="000956EE">
        <w:rPr>
          <w:bCs/>
          <w:iCs/>
        </w:rPr>
        <w:t xml:space="preserve"> 2. Закона о јавним набавкама, као заступник понуђача дајем следећу </w:t>
      </w: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jc w:val="center"/>
        <w:rPr>
          <w:b/>
          <w:bCs/>
          <w:iCs/>
        </w:rPr>
      </w:pPr>
      <w:r w:rsidRPr="000956EE">
        <w:rPr>
          <w:b/>
          <w:bCs/>
          <w:iCs/>
        </w:rPr>
        <w:t>И</w:t>
      </w:r>
      <w:r>
        <w:rPr>
          <w:b/>
          <w:bCs/>
          <w:iCs/>
          <w:lang w:val="sr-Cyrl-CS"/>
        </w:rPr>
        <w:t xml:space="preserve"> </w:t>
      </w:r>
      <w:r w:rsidRPr="000956EE">
        <w:rPr>
          <w:b/>
          <w:bCs/>
          <w:iCs/>
        </w:rPr>
        <w:t>З</w:t>
      </w:r>
      <w:r>
        <w:rPr>
          <w:b/>
          <w:bCs/>
          <w:iCs/>
          <w:lang w:val="sr-Cyrl-CS"/>
        </w:rPr>
        <w:t xml:space="preserve"> </w:t>
      </w:r>
      <w:r w:rsidRPr="000956EE">
        <w:rPr>
          <w:b/>
          <w:bCs/>
          <w:iCs/>
        </w:rPr>
        <w:t>Ј</w:t>
      </w:r>
      <w:r>
        <w:rPr>
          <w:b/>
          <w:bCs/>
          <w:iCs/>
          <w:lang w:val="sr-Cyrl-CS"/>
        </w:rPr>
        <w:t xml:space="preserve"> </w:t>
      </w:r>
      <w:r w:rsidRPr="000956EE">
        <w:rPr>
          <w:b/>
          <w:bCs/>
          <w:iCs/>
        </w:rPr>
        <w:t>А</w:t>
      </w:r>
      <w:r>
        <w:rPr>
          <w:b/>
          <w:bCs/>
          <w:iCs/>
          <w:lang w:val="sr-Cyrl-CS"/>
        </w:rPr>
        <w:t xml:space="preserve"> </w:t>
      </w:r>
      <w:r w:rsidRPr="000956EE">
        <w:rPr>
          <w:b/>
          <w:bCs/>
          <w:iCs/>
        </w:rPr>
        <w:t>В</w:t>
      </w:r>
      <w:r>
        <w:rPr>
          <w:b/>
          <w:bCs/>
          <w:iCs/>
          <w:lang w:val="sr-Cyrl-CS"/>
        </w:rPr>
        <w:t xml:space="preserve"> </w:t>
      </w:r>
      <w:r w:rsidRPr="000956EE">
        <w:rPr>
          <w:b/>
          <w:bCs/>
          <w:iCs/>
        </w:rPr>
        <w:t>У</w:t>
      </w:r>
    </w:p>
    <w:p w:rsidR="000956EE" w:rsidRPr="000956EE" w:rsidRDefault="000956EE" w:rsidP="000956EE">
      <w:pPr>
        <w:tabs>
          <w:tab w:val="left" w:pos="6028"/>
        </w:tabs>
        <w:autoSpaceDE w:val="0"/>
        <w:ind w:left="360"/>
        <w:jc w:val="center"/>
        <w:rPr>
          <w:bCs/>
          <w:iCs/>
        </w:rPr>
      </w:pPr>
    </w:p>
    <w:p w:rsidR="000956EE" w:rsidRPr="000956EE" w:rsidRDefault="000956EE" w:rsidP="000956EE">
      <w:pPr>
        <w:tabs>
          <w:tab w:val="left" w:pos="6028"/>
        </w:tabs>
        <w:autoSpaceDE w:val="0"/>
        <w:ind w:left="360"/>
        <w:jc w:val="both"/>
        <w:rPr>
          <w:bCs/>
          <w:iCs/>
        </w:rPr>
      </w:pPr>
      <w:proofErr w:type="gramStart"/>
      <w:r w:rsidRPr="000956EE">
        <w:rPr>
          <w:bCs/>
          <w:iCs/>
        </w:rPr>
        <w:t>Понуђач</w:t>
      </w:r>
      <w:r>
        <w:rPr>
          <w:lang w:val="sr-Cyrl-CS"/>
        </w:rPr>
        <w:t>________________________________________________________</w:t>
      </w:r>
      <w:r>
        <w:rPr>
          <w:i/>
          <w:iCs/>
          <w:lang w:val="sr-Cyrl-CS"/>
        </w:rPr>
        <w:t xml:space="preserve"> (</w:t>
      </w:r>
      <w:r w:rsidRPr="000956EE">
        <w:rPr>
          <w:i/>
        </w:rPr>
        <w:t>навести назив понуђача</w:t>
      </w:r>
      <w:r>
        <w:rPr>
          <w:i/>
          <w:iCs/>
          <w:lang w:val="sr-Cyrl-CS"/>
        </w:rPr>
        <w:t>)</w:t>
      </w:r>
      <w:r w:rsidRPr="000956EE">
        <w:rPr>
          <w:i/>
          <w:lang w:val="sr-Cyrl-CS"/>
        </w:rPr>
        <w:t xml:space="preserve"> </w:t>
      </w:r>
      <w:r w:rsidRPr="000956EE">
        <w:t>у поступку јавне на</w:t>
      </w:r>
      <w:r>
        <w:t>бавке</w:t>
      </w:r>
      <w:r w:rsidR="001D7610">
        <w:rPr>
          <w:lang w:val="sr-Cyrl-CS"/>
        </w:rPr>
        <w:t xml:space="preserve"> лабораторијске опреме ЈН </w:t>
      </w:r>
      <w:r w:rsidR="001D7610">
        <w:rPr>
          <w:lang w:val="sr-Latn-CS"/>
        </w:rPr>
        <w:t>26</w:t>
      </w:r>
      <w:r w:rsidR="001D7610">
        <w:rPr>
          <w:lang w:val="sr-Cyrl-CS"/>
        </w:rPr>
        <w:t>/</w:t>
      </w:r>
      <w:r>
        <w:rPr>
          <w:lang w:val="sr-Cyrl-CS"/>
        </w:rPr>
        <w:t>14, Партија бр.</w:t>
      </w:r>
      <w:proofErr w:type="gramEnd"/>
      <w:r>
        <w:rPr>
          <w:lang w:val="sr-Cyrl-CS"/>
        </w:rPr>
        <w:t xml:space="preserve"> _____</w:t>
      </w:r>
      <w:r w:rsidRPr="000956EE">
        <w:rPr>
          <w:bCs/>
          <w:iCs/>
        </w:rPr>
        <w:t xml:space="preserve"> поштовао је обавезе које произлазе из важећих прописа о заштити на раду, запошљавању и условима рада, заштити животне средине и гарантујем да је ималац права интелектуалне својине.</w:t>
      </w: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rPr>
          <w:bCs/>
          <w:iCs/>
          <w:color w:val="002060"/>
        </w:rPr>
      </w:pPr>
    </w:p>
    <w:p w:rsidR="000956EE" w:rsidRPr="000956EE" w:rsidRDefault="000956EE" w:rsidP="000956EE">
      <w:pPr>
        <w:tabs>
          <w:tab w:val="left" w:pos="6028"/>
        </w:tabs>
        <w:autoSpaceDE w:val="0"/>
        <w:ind w:left="360"/>
        <w:rPr>
          <w:bCs/>
          <w:iCs/>
          <w:color w:val="002060"/>
        </w:rPr>
      </w:pPr>
    </w:p>
    <w:p w:rsidR="000956EE" w:rsidRPr="000956EE" w:rsidRDefault="000956EE" w:rsidP="000956EE">
      <w:pPr>
        <w:tabs>
          <w:tab w:val="left" w:pos="6028"/>
        </w:tabs>
        <w:autoSpaceDE w:val="0"/>
        <w:ind w:left="360"/>
        <w:rPr>
          <w:bCs/>
          <w:iCs/>
        </w:rPr>
      </w:pPr>
      <w:r w:rsidRPr="000956EE">
        <w:rPr>
          <w:bCs/>
          <w:iCs/>
        </w:rPr>
        <w:t xml:space="preserve">          Датум </w:t>
      </w:r>
      <w:r w:rsidRPr="000956EE">
        <w:rPr>
          <w:bCs/>
          <w:iCs/>
        </w:rPr>
        <w:tab/>
      </w:r>
      <w:r w:rsidRPr="000956EE">
        <w:rPr>
          <w:bCs/>
          <w:iCs/>
        </w:rPr>
        <w:tab/>
        <w:t xml:space="preserve">           Понуђач</w:t>
      </w:r>
    </w:p>
    <w:p w:rsidR="000956EE" w:rsidRPr="000956EE" w:rsidRDefault="000956EE" w:rsidP="000956EE">
      <w:pPr>
        <w:tabs>
          <w:tab w:val="left" w:pos="6028"/>
        </w:tabs>
        <w:autoSpaceDE w:val="0"/>
        <w:ind w:left="360"/>
        <w:rPr>
          <w:bCs/>
          <w:iCs/>
        </w:rPr>
      </w:pPr>
    </w:p>
    <w:p w:rsidR="000956EE" w:rsidRPr="000956EE" w:rsidRDefault="000956EE" w:rsidP="000956EE">
      <w:pPr>
        <w:tabs>
          <w:tab w:val="left" w:pos="6028"/>
        </w:tabs>
        <w:autoSpaceDE w:val="0"/>
        <w:ind w:left="360"/>
        <w:rPr>
          <w:bCs/>
          <w:iCs/>
        </w:rPr>
      </w:pPr>
      <w:proofErr w:type="gramStart"/>
      <w:r w:rsidRPr="000956EE">
        <w:rPr>
          <w:bCs/>
          <w:iCs/>
        </w:rPr>
        <w:t>________________                        М.П.</w:t>
      </w:r>
      <w:proofErr w:type="gramEnd"/>
      <w:r w:rsidRPr="000956EE">
        <w:rPr>
          <w:bCs/>
          <w:iCs/>
        </w:rPr>
        <w:t xml:space="preserve">                   __________________</w:t>
      </w: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ind w:left="360"/>
        <w:rPr>
          <w:bCs/>
          <w:iCs/>
          <w:lang w:val="sr-Cyrl-CS"/>
        </w:rPr>
      </w:pPr>
    </w:p>
    <w:p w:rsidR="000956EE" w:rsidRDefault="000956EE" w:rsidP="000956EE">
      <w:pPr>
        <w:tabs>
          <w:tab w:val="left" w:pos="6028"/>
        </w:tabs>
        <w:autoSpaceDE w:val="0"/>
        <w:rPr>
          <w:bCs/>
          <w:iCs/>
          <w:lang w:val="sr-Cyrl-CS"/>
        </w:rPr>
      </w:pPr>
    </w:p>
    <w:p w:rsidR="000956EE" w:rsidRPr="000956EE" w:rsidRDefault="000956EE" w:rsidP="000956EE">
      <w:pPr>
        <w:tabs>
          <w:tab w:val="left" w:pos="6028"/>
        </w:tabs>
        <w:autoSpaceDE w:val="0"/>
        <w:ind w:left="360"/>
        <w:rPr>
          <w:bCs/>
          <w:iCs/>
          <w:lang w:val="sr-Cyrl-CS"/>
        </w:rPr>
      </w:pPr>
    </w:p>
    <w:p w:rsidR="000956EE" w:rsidRPr="000956EE" w:rsidRDefault="000956EE" w:rsidP="000956EE">
      <w:pPr>
        <w:pStyle w:val="BodyText3"/>
        <w:spacing w:after="0"/>
        <w:jc w:val="center"/>
      </w:pPr>
    </w:p>
    <w:p w:rsidR="000956EE" w:rsidRDefault="000956EE" w:rsidP="000956EE">
      <w:pPr>
        <w:tabs>
          <w:tab w:val="left" w:pos="6028"/>
        </w:tabs>
        <w:autoSpaceDE w:val="0"/>
        <w:jc w:val="both"/>
        <w:rPr>
          <w:b/>
          <w:bCs/>
          <w:i/>
          <w:iCs/>
          <w:lang w:val="sr-Cyrl-CS"/>
        </w:rPr>
      </w:pPr>
      <w:r w:rsidRPr="000956EE">
        <w:rPr>
          <w:b/>
          <w:bCs/>
          <w:i/>
          <w:iCs/>
        </w:rPr>
        <w:t xml:space="preserve">Напомена: </w:t>
      </w:r>
    </w:p>
    <w:p w:rsidR="000956EE" w:rsidRPr="0099788B" w:rsidRDefault="000956EE" w:rsidP="000956EE">
      <w:pPr>
        <w:tabs>
          <w:tab w:val="left" w:pos="6028"/>
        </w:tabs>
        <w:autoSpaceDE w:val="0"/>
        <w:jc w:val="both"/>
        <w:rPr>
          <w:bCs/>
          <w:i/>
          <w:iCs/>
          <w:sz w:val="22"/>
          <w:szCs w:val="22"/>
          <w:lang w:val="sr-Cyrl-CS"/>
        </w:rPr>
      </w:pPr>
      <w:r w:rsidRPr="0099788B">
        <w:rPr>
          <w:b/>
          <w:bCs/>
          <w:i/>
          <w:iCs/>
          <w:sz w:val="22"/>
          <w:szCs w:val="22"/>
          <w:u w:val="single"/>
          <w:lang w:val="sr-Cyrl-CS"/>
        </w:rPr>
        <w:t>Уколико се понуда подноси за више партија</w:t>
      </w:r>
      <w:r>
        <w:rPr>
          <w:bCs/>
          <w:i/>
          <w:iCs/>
          <w:sz w:val="22"/>
          <w:szCs w:val="22"/>
          <w:lang w:val="sr-Cyrl-CS"/>
        </w:rPr>
        <w:t>, потребно је копирати у примерку за сваку партију са уписивањем броја партије за коју се подноси понуда.</w:t>
      </w:r>
    </w:p>
    <w:p w:rsidR="000956EE" w:rsidRDefault="000956EE" w:rsidP="000956EE">
      <w:pPr>
        <w:tabs>
          <w:tab w:val="left" w:pos="6028"/>
        </w:tabs>
        <w:autoSpaceDE w:val="0"/>
        <w:jc w:val="both"/>
        <w:rPr>
          <w:b/>
          <w:bCs/>
          <w:i/>
          <w:iCs/>
          <w:lang w:val="sr-Cyrl-CS"/>
        </w:rPr>
      </w:pPr>
    </w:p>
    <w:p w:rsidR="000956EE" w:rsidRPr="001D6DA4" w:rsidRDefault="000956EE" w:rsidP="000956EE">
      <w:pPr>
        <w:tabs>
          <w:tab w:val="left" w:pos="6028"/>
        </w:tabs>
        <w:autoSpaceDE w:val="0"/>
        <w:jc w:val="both"/>
        <w:rPr>
          <w:rFonts w:ascii="Arial" w:hAnsi="Arial" w:cs="Arial"/>
          <w:bCs/>
          <w:i/>
          <w:iCs/>
        </w:rPr>
      </w:pPr>
      <w:r w:rsidRPr="000956EE">
        <w:rPr>
          <w:b/>
          <w:bCs/>
          <w:i/>
          <w:iCs/>
          <w:u w:val="single"/>
        </w:rPr>
        <w:t>Уколико понуду подноси група понуђача,</w:t>
      </w:r>
      <w:r w:rsidRPr="000956EE">
        <w:rPr>
          <w:bCs/>
          <w:i/>
          <w:iCs/>
        </w:rPr>
        <w:t xml:space="preserve"> Изјава мора бити потписана од стране овлашћеног лица сваког понуђача из групе понуђача и оверена печатом</w:t>
      </w:r>
      <w:r w:rsidRPr="001D6DA4">
        <w:rPr>
          <w:rFonts w:ascii="Arial" w:hAnsi="Arial" w:cs="Arial"/>
          <w:bCs/>
          <w:i/>
          <w:iCs/>
        </w:rPr>
        <w:t>.</w:t>
      </w:r>
    </w:p>
    <w:p w:rsidR="000956EE" w:rsidRPr="00E71653" w:rsidRDefault="000956EE" w:rsidP="000956EE">
      <w:pPr>
        <w:tabs>
          <w:tab w:val="left" w:pos="915"/>
        </w:tabs>
        <w:autoSpaceDE w:val="0"/>
        <w:jc w:val="both"/>
        <w:rPr>
          <w:rFonts w:ascii="Arial" w:hAnsi="Arial" w:cs="Arial"/>
          <w:bCs/>
          <w:i/>
          <w:iCs/>
          <w:color w:val="FF0000"/>
        </w:rPr>
      </w:pPr>
      <w:r>
        <w:rPr>
          <w:rFonts w:ascii="Arial" w:hAnsi="Arial" w:cs="Arial"/>
          <w:bCs/>
          <w:i/>
          <w:iCs/>
          <w:color w:val="FF0000"/>
        </w:rPr>
        <w:tab/>
      </w:r>
    </w:p>
    <w:p w:rsidR="004E57B2" w:rsidRDefault="004E57B2" w:rsidP="00A41580">
      <w:pPr>
        <w:tabs>
          <w:tab w:val="left" w:pos="6028"/>
        </w:tabs>
        <w:autoSpaceDE w:val="0"/>
        <w:jc w:val="both"/>
        <w:rPr>
          <w:bCs/>
          <w:i/>
          <w:iCs/>
          <w:sz w:val="22"/>
          <w:szCs w:val="22"/>
          <w:lang w:val="sr-Cyrl-CS"/>
        </w:rPr>
      </w:pPr>
    </w:p>
    <w:p w:rsidR="000956EE" w:rsidRDefault="000956EE"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Default="00530002" w:rsidP="00EA60DB">
      <w:pPr>
        <w:tabs>
          <w:tab w:val="left" w:pos="6028"/>
        </w:tabs>
        <w:autoSpaceDE w:val="0"/>
        <w:rPr>
          <w:bCs/>
          <w:iCs/>
          <w:lang w:val="sr-Cyrl-CS"/>
        </w:rPr>
      </w:pPr>
    </w:p>
    <w:p w:rsidR="00530002" w:rsidRPr="007F010F" w:rsidRDefault="00530002" w:rsidP="00EA60DB">
      <w:pPr>
        <w:tabs>
          <w:tab w:val="left" w:pos="6028"/>
        </w:tabs>
        <w:autoSpaceDE w:val="0"/>
        <w:rPr>
          <w:bCs/>
          <w:iCs/>
        </w:rPr>
      </w:pPr>
    </w:p>
    <w:p w:rsidR="00530002" w:rsidRPr="00211FAC" w:rsidRDefault="00530002" w:rsidP="00530002">
      <w:pPr>
        <w:rPr>
          <w:lang w:val="sr-Cyrl-CS"/>
        </w:rPr>
      </w:pPr>
    </w:p>
    <w:p w:rsidR="00530002" w:rsidRPr="00211FAC" w:rsidRDefault="00820E79" w:rsidP="00530002">
      <w:pPr>
        <w:shd w:val="clear" w:color="auto" w:fill="C6D9F1"/>
        <w:tabs>
          <w:tab w:val="left" w:pos="0"/>
          <w:tab w:val="left" w:pos="426"/>
        </w:tabs>
        <w:jc w:val="center"/>
        <w:rPr>
          <w:b/>
          <w:lang w:val="sr-Cyrl-CS"/>
        </w:rPr>
      </w:pPr>
      <w:r>
        <w:rPr>
          <w:b/>
          <w:lang w:val="sr-Latn-CS"/>
        </w:rPr>
        <w:lastRenderedPageBreak/>
        <w:t>XI</w:t>
      </w:r>
      <w:r w:rsidR="00530002">
        <w:rPr>
          <w:b/>
          <w:lang w:val="sr-Latn-CS"/>
        </w:rPr>
        <w:t xml:space="preserve"> </w:t>
      </w:r>
      <w:r w:rsidR="00530002" w:rsidRPr="00211FAC">
        <w:rPr>
          <w:b/>
          <w:lang w:val="ru-RU"/>
        </w:rPr>
        <w:t>СПОРАЗУМ</w:t>
      </w:r>
    </w:p>
    <w:p w:rsidR="00BB7D53" w:rsidRDefault="00530002" w:rsidP="00BB7D53">
      <w:pPr>
        <w:shd w:val="clear" w:color="auto" w:fill="C6D9F1"/>
        <w:rPr>
          <w:b/>
          <w:lang w:val="sr-Cyrl-CS"/>
        </w:rPr>
      </w:pPr>
      <w:r w:rsidRPr="00211FAC">
        <w:rPr>
          <w:b/>
          <w:lang w:val="ru-RU"/>
        </w:rPr>
        <w:t>КОЈИ</w:t>
      </w:r>
      <w:r w:rsidRPr="00211FAC">
        <w:rPr>
          <w:b/>
          <w:lang w:val="sr-Cyrl-CS"/>
        </w:rPr>
        <w:t xml:space="preserve">М СЕ ПОНУЂАЧИ ИЗ ГРУПЕ МЕЂУСОБНО И ПРЕМА НАРУЧИОЦУ </w:t>
      </w:r>
      <w:r w:rsidR="00BB7D53">
        <w:rPr>
          <w:b/>
          <w:lang w:val="sr-Cyrl-CS"/>
        </w:rPr>
        <w:t xml:space="preserve">    </w:t>
      </w:r>
    </w:p>
    <w:p w:rsidR="00530002" w:rsidRPr="00211FAC" w:rsidRDefault="00BB7D53" w:rsidP="00BB7D53">
      <w:pPr>
        <w:shd w:val="clear" w:color="auto" w:fill="C6D9F1"/>
        <w:rPr>
          <w:b/>
          <w:lang w:val="ru-RU"/>
        </w:rPr>
      </w:pPr>
      <w:r>
        <w:rPr>
          <w:b/>
          <w:lang w:val="sr-Cyrl-CS"/>
        </w:rPr>
        <w:t xml:space="preserve">                               </w:t>
      </w:r>
      <w:r w:rsidR="00530002" w:rsidRPr="00211FAC">
        <w:rPr>
          <w:b/>
          <w:lang w:val="sr-Cyrl-CS"/>
        </w:rPr>
        <w:t>ОБАВЕЗУЈУ НА ИЗВРШЕЊЕ ЈАВНЕ НАБАВКЕ</w:t>
      </w:r>
    </w:p>
    <w:p w:rsidR="00530002" w:rsidRPr="00211FAC" w:rsidRDefault="00530002" w:rsidP="00530002">
      <w:pPr>
        <w:jc w:val="both"/>
        <w:rPr>
          <w:b/>
          <w:lang w:val="sr-Cyrl-CS"/>
        </w:rPr>
      </w:pPr>
    </w:p>
    <w:p w:rsidR="00530002" w:rsidRPr="00211FAC" w:rsidRDefault="00530002" w:rsidP="00530002">
      <w:pPr>
        <w:jc w:val="both"/>
        <w:rPr>
          <w:lang w:val="sr-Cyrl-CS"/>
        </w:rPr>
      </w:pPr>
      <w:r w:rsidRPr="00211FAC">
        <w:rPr>
          <w:lang w:val="sr-Cyrl-CS"/>
        </w:rPr>
        <w:t xml:space="preserve">У вези са позивом за подношење понуда објављеном на Порталу јавних набавки и интернет страници </w:t>
      </w:r>
      <w:r w:rsidR="007A3AB8">
        <w:rPr>
          <w:lang w:val="sr-Cyrl-CS"/>
        </w:rPr>
        <w:t>Хемијског факултета Универзитета у Београду</w:t>
      </w:r>
      <w:r w:rsidRPr="00211FAC">
        <w:rPr>
          <w:lang w:val="sr-Cyrl-CS"/>
        </w:rPr>
        <w:t xml:space="preserve">“, за јавну набавку добара број </w:t>
      </w:r>
      <w:r w:rsidR="00022954">
        <w:rPr>
          <w:color w:val="000000"/>
          <w:lang w:val="sr-Latn-CS"/>
        </w:rPr>
        <w:t>26</w:t>
      </w:r>
      <w:r w:rsidRPr="00211FAC">
        <w:rPr>
          <w:color w:val="000000"/>
          <w:lang w:val="sr-Cyrl-CS"/>
        </w:rPr>
        <w:t>/1</w:t>
      </w:r>
      <w:r w:rsidR="001D1510">
        <w:rPr>
          <w:color w:val="000000"/>
          <w:lang w:val="sr-Cyrl-CS"/>
        </w:rPr>
        <w:t>4</w:t>
      </w:r>
      <w:r w:rsidRPr="00211FAC">
        <w:rPr>
          <w:color w:val="FF0000"/>
          <w:lang w:val="sr-Cyrl-CS"/>
        </w:rPr>
        <w:t xml:space="preserve"> </w:t>
      </w:r>
      <w:r w:rsidRPr="00211FAC">
        <w:rPr>
          <w:lang w:val="sr-Cyrl-CS"/>
        </w:rPr>
        <w:t>– Л</w:t>
      </w:r>
      <w:r w:rsidR="001D1510">
        <w:rPr>
          <w:lang w:val="sr-Cyrl-CS"/>
        </w:rPr>
        <w:t>абораторијс</w:t>
      </w:r>
      <w:r w:rsidR="007A3AB8">
        <w:rPr>
          <w:lang w:val="sr-Cyrl-CS"/>
        </w:rPr>
        <w:t>к</w:t>
      </w:r>
      <w:r w:rsidR="001D1510">
        <w:rPr>
          <w:lang w:val="sr-Cyrl-CS"/>
        </w:rPr>
        <w:t>а опрема</w:t>
      </w:r>
      <w:r w:rsidRPr="00211FAC">
        <w:rPr>
          <w:lang w:val="sr-Cyrl-CS"/>
        </w:rPr>
        <w:t>, у отвореном по</w:t>
      </w:r>
      <w:r w:rsidR="001D1510">
        <w:rPr>
          <w:lang w:val="sr-Cyrl-CS"/>
        </w:rPr>
        <w:t xml:space="preserve">ступку – </w:t>
      </w:r>
      <w:r w:rsidR="001D1510" w:rsidRPr="001D1510">
        <w:rPr>
          <w:b/>
          <w:lang w:val="sr-Cyrl-CS"/>
        </w:rPr>
        <w:t>Партија ____________</w:t>
      </w:r>
      <w:r w:rsidRPr="001D1510">
        <w:rPr>
          <w:b/>
          <w:lang w:val="sr-Cyrl-CS"/>
        </w:rPr>
        <w:t>,</w:t>
      </w:r>
      <w:r w:rsidRPr="00211FAC">
        <w:rPr>
          <w:lang w:val="sr-Cyrl-CS"/>
        </w:rPr>
        <w:t xml:space="preserve">  достављамо </w:t>
      </w:r>
      <w:r w:rsidRPr="00211FAC">
        <w:rPr>
          <w:b/>
          <w:lang w:val="sr-Cyrl-CS"/>
        </w:rPr>
        <w:t xml:space="preserve">Споразум којим се међусобно и према наручиоцу обавезујемо на извршење јавне набавке </w:t>
      </w:r>
      <w:r w:rsidRPr="00211FAC">
        <w:rPr>
          <w:lang w:val="sr-Cyrl-CS"/>
        </w:rPr>
        <w:t>према следећем:</w:t>
      </w:r>
    </w:p>
    <w:p w:rsidR="00530002" w:rsidRPr="00211FAC" w:rsidRDefault="00530002" w:rsidP="00530002">
      <w:pPr>
        <w:rPr>
          <w:lang w:val="sr-Cyrl-CS"/>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1"/>
        <w:gridCol w:w="8767"/>
      </w:tblGrid>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1.</w:t>
            </w:r>
          </w:p>
        </w:tc>
        <w:tc>
          <w:tcPr>
            <w:tcW w:w="8767" w:type="dxa"/>
            <w:shd w:val="clear" w:color="auto" w:fill="F2F2F2"/>
          </w:tcPr>
          <w:p w:rsidR="00530002" w:rsidRPr="00211FAC" w:rsidRDefault="00530002" w:rsidP="00FA3371">
            <w:pPr>
              <w:rPr>
                <w:b/>
                <w:lang w:val="sr-Cyrl-CS"/>
              </w:rPr>
            </w:pPr>
            <w:r w:rsidRPr="00211FAC">
              <w:rPr>
                <w:b/>
                <w:lang w:val="ru-RU"/>
              </w:rPr>
              <w:t xml:space="preserve">Члан групе који </w:t>
            </w:r>
            <w:r w:rsidRPr="00211FAC">
              <w:rPr>
                <w:b/>
                <w:lang w:val="sr-Cyrl-CS"/>
              </w:rPr>
              <w:t xml:space="preserve">је </w:t>
            </w:r>
            <w:r w:rsidRPr="00211FAC">
              <w:rPr>
                <w:b/>
                <w:lang w:val="ru-RU"/>
              </w:rPr>
              <w:t>носилац посла, односно који подн</w:t>
            </w:r>
            <w:r w:rsidRPr="00211FAC">
              <w:rPr>
                <w:b/>
                <w:lang w:val="sr-Cyrl-CS"/>
              </w:rPr>
              <w:t>оси</w:t>
            </w:r>
            <w:r w:rsidRPr="00211FAC">
              <w:rPr>
                <w:b/>
                <w:lang w:val="ru-RU"/>
              </w:rPr>
              <w:t xml:space="preserve"> понуду и који </w:t>
            </w:r>
            <w:r w:rsidRPr="00211FAC">
              <w:rPr>
                <w:b/>
                <w:lang w:val="sr-Cyrl-CS"/>
              </w:rPr>
              <w:t xml:space="preserve">ће </w:t>
            </w:r>
            <w:r w:rsidRPr="00211FAC">
              <w:rPr>
                <w:b/>
                <w:lang w:val="ru-RU"/>
              </w:rPr>
              <w:t>заступати групу понуђача пред наручиоцем</w:t>
            </w:r>
            <w:r w:rsidRPr="00211FAC">
              <w:rPr>
                <w:b/>
                <w:lang w:val="sr-Cyrl-CS"/>
              </w:rPr>
              <w:t xml:space="preserve"> је</w:t>
            </w:r>
          </w:p>
        </w:tc>
      </w:tr>
      <w:tr w:rsidR="00530002" w:rsidRPr="00211FAC" w:rsidTr="00FA3371">
        <w:tc>
          <w:tcPr>
            <w:tcW w:w="941" w:type="dxa"/>
            <w:vMerge/>
            <w:tcBorders>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2.</w:t>
            </w:r>
          </w:p>
        </w:tc>
        <w:tc>
          <w:tcPr>
            <w:tcW w:w="8767" w:type="dxa"/>
            <w:shd w:val="clear" w:color="auto" w:fill="F2F2F2"/>
          </w:tcPr>
          <w:p w:rsidR="00530002" w:rsidRPr="00211FAC" w:rsidRDefault="00530002" w:rsidP="00FA3371">
            <w:pPr>
              <w:rPr>
                <w:b/>
                <w:lang w:val="ru-RU"/>
              </w:rPr>
            </w:pPr>
            <w:r w:rsidRPr="00211FAC">
              <w:rPr>
                <w:b/>
                <w:lang w:val="ru-RU"/>
              </w:rPr>
              <w:t>Члан групе који ће у име групе понуђача потписати уговор</w:t>
            </w:r>
            <w:r w:rsidRPr="00211FAC">
              <w:rPr>
                <w:b/>
                <w:lang w:val="sr-Cyrl-CS"/>
              </w:rPr>
              <w:t xml:space="preserve"> је</w:t>
            </w:r>
          </w:p>
        </w:tc>
      </w:tr>
      <w:tr w:rsidR="00530002" w:rsidRPr="00211FAC" w:rsidTr="00FA3371">
        <w:tc>
          <w:tcPr>
            <w:tcW w:w="941" w:type="dxa"/>
            <w:vMerge/>
            <w:tcBorders>
              <w:top w:val="nil"/>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tcBorders>
            <w:vAlign w:val="center"/>
          </w:tcPr>
          <w:p w:rsidR="00530002" w:rsidRPr="00211FAC" w:rsidRDefault="00530002" w:rsidP="00FA3371">
            <w:pPr>
              <w:jc w:val="center"/>
              <w:rPr>
                <w:lang w:val="ru-RU"/>
              </w:rPr>
            </w:pPr>
            <w:r w:rsidRPr="00211FAC">
              <w:rPr>
                <w:lang w:val="ru-RU"/>
              </w:rPr>
              <w:t>3.</w:t>
            </w:r>
          </w:p>
        </w:tc>
        <w:tc>
          <w:tcPr>
            <w:tcW w:w="8767" w:type="dxa"/>
            <w:shd w:val="clear" w:color="auto" w:fill="F2F2F2"/>
          </w:tcPr>
          <w:p w:rsidR="00530002" w:rsidRPr="00211FAC" w:rsidRDefault="00530002" w:rsidP="00FA3371">
            <w:pPr>
              <w:rPr>
                <w:b/>
                <w:color w:val="000000"/>
                <w:lang w:val="sr-Cyrl-CS"/>
              </w:rPr>
            </w:pPr>
            <w:r w:rsidRPr="00211FAC">
              <w:rPr>
                <w:b/>
                <w:color w:val="000000"/>
                <w:lang w:val="ru-RU"/>
              </w:rPr>
              <w:t>Члан групе који у име групе понуђача да</w:t>
            </w:r>
            <w:r w:rsidRPr="00211FAC">
              <w:rPr>
                <w:b/>
                <w:color w:val="000000"/>
                <w:lang w:val="sr-Cyrl-CS"/>
              </w:rPr>
              <w:t>је</w:t>
            </w:r>
            <w:r w:rsidRPr="00211FAC">
              <w:rPr>
                <w:b/>
                <w:color w:val="000000"/>
                <w:lang w:val="ru-RU"/>
              </w:rPr>
              <w:t xml:space="preserve"> средство обезбеђења</w:t>
            </w:r>
            <w:r w:rsidRPr="00211FAC">
              <w:rPr>
                <w:b/>
                <w:color w:val="000000"/>
                <w:lang w:val="sr-Cyrl-CS"/>
              </w:rPr>
              <w:t xml:space="preserve"> за озбиљност понуде је</w:t>
            </w:r>
          </w:p>
        </w:tc>
      </w:tr>
      <w:tr w:rsidR="00530002" w:rsidRPr="00211FAC" w:rsidTr="00FA3371">
        <w:tc>
          <w:tcPr>
            <w:tcW w:w="941" w:type="dxa"/>
            <w:vMerge/>
            <w:tcBorders>
              <w:left w:val="single" w:sz="4" w:space="0" w:color="auto"/>
            </w:tcBorders>
          </w:tcPr>
          <w:p w:rsidR="00530002" w:rsidRPr="00211FAC" w:rsidRDefault="00530002" w:rsidP="00FA3371">
            <w:pPr>
              <w:jc w:val="cente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tcBorders>
              <w:left w:val="single" w:sz="4" w:space="0" w:color="auto"/>
            </w:tcBorders>
            <w:vAlign w:val="center"/>
          </w:tcPr>
          <w:p w:rsidR="00530002" w:rsidRPr="00211FAC" w:rsidRDefault="00530002" w:rsidP="00FA3371">
            <w:pPr>
              <w:jc w:val="center"/>
              <w:rPr>
                <w:lang w:val="ru-RU"/>
              </w:rPr>
            </w:pPr>
          </w:p>
        </w:tc>
        <w:tc>
          <w:tcPr>
            <w:tcW w:w="8767" w:type="dxa"/>
            <w:shd w:val="clear" w:color="auto" w:fill="F2F2F2"/>
          </w:tcPr>
          <w:p w:rsidR="00530002" w:rsidRPr="00211FAC" w:rsidRDefault="00530002" w:rsidP="00FA3371">
            <w:pPr>
              <w:rPr>
                <w:b/>
                <w:lang w:val="sr-Cyrl-CS"/>
              </w:rPr>
            </w:pPr>
            <w:r w:rsidRPr="00211FAC">
              <w:rPr>
                <w:b/>
                <w:lang w:val="ru-RU"/>
              </w:rPr>
              <w:t>Члан групе који ће у име групе понуђача дати средство обезбеђења</w:t>
            </w:r>
            <w:r w:rsidRPr="00211FAC">
              <w:rPr>
                <w:b/>
                <w:lang w:val="sr-Cyrl-CS"/>
              </w:rPr>
              <w:t xml:space="preserve"> за добро извршење посла је</w:t>
            </w:r>
          </w:p>
        </w:tc>
      </w:tr>
      <w:tr w:rsidR="00530002" w:rsidRPr="00211FAC" w:rsidTr="00FA3371">
        <w:tc>
          <w:tcPr>
            <w:tcW w:w="941" w:type="dxa"/>
            <w:vMerge/>
            <w:tcBorders>
              <w:left w:val="single" w:sz="4" w:space="0" w:color="auto"/>
            </w:tcBorders>
          </w:tcPr>
          <w:p w:rsidR="00530002" w:rsidRPr="00211FAC" w:rsidRDefault="00530002" w:rsidP="00FA3371">
            <w:pPr>
              <w:jc w:val="cente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tcBorders>
              <w:left w:val="single" w:sz="4" w:space="0" w:color="auto"/>
            </w:tcBorders>
            <w:vAlign w:val="center"/>
          </w:tcPr>
          <w:p w:rsidR="00530002" w:rsidRPr="00211FAC" w:rsidRDefault="00530002" w:rsidP="00FA3371">
            <w:pPr>
              <w:jc w:val="center"/>
              <w:rPr>
                <w:lang w:val="ru-RU"/>
              </w:rPr>
            </w:pPr>
          </w:p>
        </w:tc>
        <w:tc>
          <w:tcPr>
            <w:tcW w:w="8767" w:type="dxa"/>
            <w:shd w:val="clear" w:color="auto" w:fill="F2F2F2"/>
          </w:tcPr>
          <w:p w:rsidR="00530002" w:rsidRPr="00211FAC" w:rsidRDefault="00530002" w:rsidP="00FA3371">
            <w:pPr>
              <w:rPr>
                <w:b/>
                <w:lang w:val="sr-Cyrl-CS"/>
              </w:rPr>
            </w:pPr>
            <w:r w:rsidRPr="00211FAC">
              <w:rPr>
                <w:b/>
                <w:lang w:val="ru-RU"/>
              </w:rPr>
              <w:t>Члан групе који ће у име групе понуђача дати средство обезбеђења</w:t>
            </w:r>
            <w:r w:rsidRPr="00211FAC">
              <w:rPr>
                <w:b/>
                <w:lang w:val="sr-Cyrl-CS"/>
              </w:rPr>
              <w:t xml:space="preserve"> за отклањање грешака у гарантном року је</w:t>
            </w:r>
          </w:p>
        </w:tc>
      </w:tr>
      <w:tr w:rsidR="00530002" w:rsidRPr="00211FAC" w:rsidTr="00FA3371">
        <w:tc>
          <w:tcPr>
            <w:tcW w:w="941" w:type="dxa"/>
            <w:vMerge/>
            <w:tcBorders>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4.</w:t>
            </w:r>
          </w:p>
        </w:tc>
        <w:tc>
          <w:tcPr>
            <w:tcW w:w="8767" w:type="dxa"/>
            <w:shd w:val="clear" w:color="auto" w:fill="F2F2F2"/>
          </w:tcPr>
          <w:p w:rsidR="00530002" w:rsidRPr="00211FAC" w:rsidRDefault="00530002" w:rsidP="00FA3371">
            <w:pPr>
              <w:rPr>
                <w:b/>
                <w:lang w:val="sr-Cyrl-CS"/>
              </w:rPr>
            </w:pPr>
            <w:r w:rsidRPr="00211FAC">
              <w:rPr>
                <w:b/>
                <w:lang w:val="ru-RU"/>
              </w:rPr>
              <w:t>Члан групе који ће издати рачун</w:t>
            </w:r>
            <w:r w:rsidRPr="00211FAC">
              <w:rPr>
                <w:b/>
                <w:lang w:val="sr-Cyrl-CS"/>
              </w:rPr>
              <w:t xml:space="preserve"> је</w:t>
            </w:r>
          </w:p>
        </w:tc>
      </w:tr>
      <w:tr w:rsidR="00530002" w:rsidRPr="00211FAC" w:rsidTr="00FA3371">
        <w:tc>
          <w:tcPr>
            <w:tcW w:w="941" w:type="dxa"/>
            <w:vMerge/>
            <w:tcBorders>
              <w:top w:val="nil"/>
              <w:left w:val="single" w:sz="4" w:space="0" w:color="auto"/>
              <w:bottom w:val="single" w:sz="4" w:space="0" w:color="auto"/>
            </w:tcBorders>
          </w:tcPr>
          <w:p w:rsidR="00530002" w:rsidRPr="00211FAC" w:rsidRDefault="00530002" w:rsidP="00FA3371">
            <w:pPr>
              <w:rPr>
                <w:lang w:val="ru-RU"/>
              </w:rPr>
            </w:pPr>
          </w:p>
        </w:tc>
        <w:tc>
          <w:tcPr>
            <w:tcW w:w="8767" w:type="dxa"/>
            <w:tcBorders>
              <w:bottom w:val="single" w:sz="4" w:space="0" w:color="auto"/>
            </w:tcBorders>
          </w:tcPr>
          <w:p w:rsidR="00530002" w:rsidRPr="00211FAC" w:rsidRDefault="00530002" w:rsidP="00FA3371">
            <w:pPr>
              <w:rPr>
                <w:lang w:val="ru-RU"/>
              </w:rPr>
            </w:pPr>
            <w:r w:rsidRPr="00211FAC">
              <w:rPr>
                <w:lang w:val="ru-RU"/>
              </w:rPr>
              <w:t>Назив:</w:t>
            </w:r>
          </w:p>
          <w:p w:rsidR="00530002" w:rsidRPr="00211FAC" w:rsidRDefault="00530002" w:rsidP="00FA3371">
            <w:pPr>
              <w:rPr>
                <w:lang w:val="ru-RU"/>
              </w:rPr>
            </w:pPr>
          </w:p>
          <w:p w:rsidR="00530002" w:rsidRPr="00211FAC" w:rsidRDefault="00530002" w:rsidP="00FA3371">
            <w:pPr>
              <w:rPr>
                <w:lang w:val="ru-RU"/>
              </w:rPr>
            </w:pPr>
            <w:r w:rsidRPr="00211FAC">
              <w:rPr>
                <w:lang w:val="ru-RU"/>
              </w:rPr>
              <w:t>Адреса:</w:t>
            </w:r>
          </w:p>
          <w:p w:rsidR="00530002" w:rsidRPr="00211FAC" w:rsidRDefault="00530002" w:rsidP="00FA3371">
            <w:pPr>
              <w:rPr>
                <w:lang w:val="ru-RU"/>
              </w:rPr>
            </w:pPr>
          </w:p>
        </w:tc>
      </w:tr>
      <w:tr w:rsidR="00530002" w:rsidRPr="00211FAC" w:rsidTr="001D1510">
        <w:tc>
          <w:tcPr>
            <w:tcW w:w="941" w:type="dxa"/>
            <w:vMerge w:val="restart"/>
            <w:tcBorders>
              <w:top w:val="single" w:sz="4" w:space="0" w:color="auto"/>
              <w:left w:val="single" w:sz="4" w:space="0" w:color="auto"/>
            </w:tcBorders>
            <w:vAlign w:val="center"/>
          </w:tcPr>
          <w:p w:rsidR="00530002" w:rsidRPr="00211FAC" w:rsidRDefault="00530002" w:rsidP="00FA3371">
            <w:pPr>
              <w:jc w:val="center"/>
              <w:rPr>
                <w:lang w:val="ru-RU"/>
              </w:rPr>
            </w:pPr>
            <w:r w:rsidRPr="00211FAC">
              <w:rPr>
                <w:lang w:val="ru-RU"/>
              </w:rPr>
              <w:t>5.</w:t>
            </w:r>
          </w:p>
        </w:tc>
        <w:tc>
          <w:tcPr>
            <w:tcW w:w="8767" w:type="dxa"/>
            <w:tcBorders>
              <w:bottom w:val="single" w:sz="4" w:space="0" w:color="auto"/>
            </w:tcBorders>
            <w:shd w:val="clear" w:color="auto" w:fill="F2F2F2"/>
          </w:tcPr>
          <w:p w:rsidR="00530002" w:rsidRPr="00211FAC" w:rsidRDefault="00530002" w:rsidP="00FA3371">
            <w:pPr>
              <w:rPr>
                <w:b/>
                <w:lang w:val="sr-Cyrl-CS"/>
              </w:rPr>
            </w:pPr>
            <w:r w:rsidRPr="00211FAC">
              <w:rPr>
                <w:b/>
                <w:lang w:val="ru-RU"/>
              </w:rPr>
              <w:t>Рачун на који ће бити извршено плаћање је</w:t>
            </w:r>
          </w:p>
        </w:tc>
      </w:tr>
      <w:tr w:rsidR="00530002" w:rsidRPr="00211FAC" w:rsidTr="00FA3371">
        <w:trPr>
          <w:trHeight w:val="1100"/>
        </w:trPr>
        <w:tc>
          <w:tcPr>
            <w:tcW w:w="941" w:type="dxa"/>
            <w:vMerge/>
            <w:tcBorders>
              <w:left w:val="single" w:sz="4" w:space="0" w:color="auto"/>
            </w:tcBorders>
          </w:tcPr>
          <w:p w:rsidR="00530002" w:rsidRPr="00211FAC" w:rsidRDefault="00530002" w:rsidP="00FA3371">
            <w:pPr>
              <w:rPr>
                <w:lang w:val="ru-RU"/>
              </w:rPr>
            </w:pPr>
          </w:p>
        </w:tc>
        <w:tc>
          <w:tcPr>
            <w:tcW w:w="8767" w:type="dxa"/>
            <w:tcBorders>
              <w:top w:val="single" w:sz="4" w:space="0" w:color="auto"/>
              <w:bottom w:val="single" w:sz="4" w:space="0" w:color="auto"/>
            </w:tcBorders>
          </w:tcPr>
          <w:p w:rsidR="00530002" w:rsidRPr="00211FAC" w:rsidRDefault="00530002" w:rsidP="00FA3371">
            <w:pPr>
              <w:rPr>
                <w:lang w:val="ru-RU"/>
              </w:rPr>
            </w:pPr>
            <w:r w:rsidRPr="00211FAC">
              <w:rPr>
                <w:lang w:val="ru-RU"/>
              </w:rPr>
              <w:t>Број рачуна:</w:t>
            </w:r>
          </w:p>
          <w:p w:rsidR="00530002" w:rsidRPr="00211FAC" w:rsidRDefault="00530002" w:rsidP="00FA3371">
            <w:pPr>
              <w:rPr>
                <w:lang w:val="ru-RU"/>
              </w:rPr>
            </w:pPr>
          </w:p>
          <w:p w:rsidR="00530002" w:rsidRPr="00211FAC" w:rsidRDefault="00530002" w:rsidP="00FA3371">
            <w:pPr>
              <w:rPr>
                <w:lang w:val="ru-RU"/>
              </w:rPr>
            </w:pPr>
            <w:r w:rsidRPr="00211FAC">
              <w:rPr>
                <w:lang w:val="ru-RU"/>
              </w:rPr>
              <w:t>Банка:</w:t>
            </w:r>
          </w:p>
          <w:p w:rsidR="00530002" w:rsidRPr="00211FAC" w:rsidRDefault="00530002" w:rsidP="00FA3371">
            <w:pPr>
              <w:rPr>
                <w:lang w:val="ru-RU"/>
              </w:rPr>
            </w:pPr>
          </w:p>
        </w:tc>
      </w:tr>
    </w:tbl>
    <w:p w:rsidR="00530002" w:rsidRPr="00211FAC" w:rsidRDefault="00530002" w:rsidP="00530002">
      <w:pPr>
        <w:rPr>
          <w:lang w:val="sr-Cyrl-CS"/>
        </w:rPr>
      </w:pPr>
    </w:p>
    <w:p w:rsidR="00530002" w:rsidRPr="00211FAC" w:rsidRDefault="00530002" w:rsidP="00530002">
      <w:pPr>
        <w:rPr>
          <w:lang w:val="sr-Cyrl-CS"/>
        </w:rPr>
      </w:pPr>
    </w:p>
    <w:p w:rsidR="00530002" w:rsidRPr="00211FAC" w:rsidRDefault="00530002" w:rsidP="00530002">
      <w:pPr>
        <w:rPr>
          <w:lang w:val="sr-Cyrl-CS"/>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1"/>
        <w:gridCol w:w="3127"/>
        <w:gridCol w:w="5640"/>
      </w:tblGrid>
      <w:tr w:rsidR="00530002" w:rsidRPr="00211FAC" w:rsidTr="001D1510">
        <w:tc>
          <w:tcPr>
            <w:tcW w:w="941" w:type="dxa"/>
            <w:vMerge w:val="restart"/>
            <w:tcBorders>
              <w:top w:val="single" w:sz="4" w:space="0" w:color="auto"/>
              <w:left w:val="single" w:sz="4" w:space="0" w:color="auto"/>
              <w:bottom w:val="nil"/>
            </w:tcBorders>
            <w:vAlign w:val="center"/>
          </w:tcPr>
          <w:p w:rsidR="00530002" w:rsidRPr="00211FAC" w:rsidRDefault="00530002" w:rsidP="00FA3371">
            <w:pPr>
              <w:jc w:val="center"/>
              <w:rPr>
                <w:lang w:val="ru-RU"/>
              </w:rPr>
            </w:pPr>
            <w:r w:rsidRPr="00211FAC">
              <w:rPr>
                <w:lang w:val="ru-RU"/>
              </w:rPr>
              <w:t>6.</w:t>
            </w:r>
          </w:p>
        </w:tc>
        <w:tc>
          <w:tcPr>
            <w:tcW w:w="8767" w:type="dxa"/>
            <w:gridSpan w:val="2"/>
            <w:tcBorders>
              <w:bottom w:val="single" w:sz="4" w:space="0" w:color="auto"/>
            </w:tcBorders>
            <w:shd w:val="clear" w:color="auto" w:fill="F2F2F2"/>
          </w:tcPr>
          <w:p w:rsidR="00530002" w:rsidRPr="00211FAC" w:rsidRDefault="00530002" w:rsidP="00FA3371">
            <w:pPr>
              <w:rPr>
                <w:b/>
                <w:lang w:val="sr-Cyrl-CS"/>
              </w:rPr>
            </w:pPr>
            <w:r w:rsidRPr="00211FAC">
              <w:rPr>
                <w:b/>
                <w:lang w:val="sr-Cyrl-CS"/>
              </w:rPr>
              <w:t>О</w:t>
            </w:r>
            <w:r w:rsidRPr="00211FAC">
              <w:rPr>
                <w:b/>
                <w:lang w:val="ru-RU"/>
              </w:rPr>
              <w:t>бавезе сваког од понуђача из групе понуђача за извршење уговора</w:t>
            </w:r>
          </w:p>
        </w:tc>
      </w:tr>
      <w:tr w:rsidR="00530002" w:rsidRPr="00211FAC" w:rsidTr="001D1510">
        <w:tc>
          <w:tcPr>
            <w:tcW w:w="941" w:type="dxa"/>
            <w:vMerge/>
            <w:tcBorders>
              <w:left w:val="single" w:sz="4" w:space="0" w:color="auto"/>
              <w:bottom w:val="nil"/>
            </w:tcBorders>
          </w:tcPr>
          <w:p w:rsidR="00530002" w:rsidRPr="00211FAC" w:rsidRDefault="00530002" w:rsidP="00FA3371">
            <w:pPr>
              <w:rPr>
                <w:lang w:val="ru-RU"/>
              </w:rPr>
            </w:pPr>
          </w:p>
        </w:tc>
        <w:tc>
          <w:tcPr>
            <w:tcW w:w="3127" w:type="dxa"/>
            <w:shd w:val="clear" w:color="auto" w:fill="F2F2F2"/>
          </w:tcPr>
          <w:p w:rsidR="00530002" w:rsidRPr="00211FAC" w:rsidRDefault="00530002" w:rsidP="00FA3371">
            <w:pPr>
              <w:rPr>
                <w:lang w:val="ru-RU"/>
              </w:rPr>
            </w:pPr>
            <w:r w:rsidRPr="00211FAC">
              <w:t>Назив члана групе понуђача</w:t>
            </w:r>
          </w:p>
        </w:tc>
        <w:tc>
          <w:tcPr>
            <w:tcW w:w="5640" w:type="dxa"/>
            <w:shd w:val="clear" w:color="auto" w:fill="F2F2F2"/>
            <w:vAlign w:val="center"/>
          </w:tcPr>
          <w:p w:rsidR="00530002" w:rsidRPr="00211FAC" w:rsidRDefault="00530002" w:rsidP="00FA3371">
            <w:pPr>
              <w:rPr>
                <w:lang w:val="ru-RU"/>
              </w:rPr>
            </w:pPr>
            <w:r w:rsidRPr="00211FAC">
              <w:rPr>
                <w:lang w:val="ru-RU"/>
              </w:rPr>
              <w:t>Обавезе члана групе понуђача за извршење уговора</w:t>
            </w: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nil"/>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r w:rsidR="00530002" w:rsidRPr="00211FAC" w:rsidTr="00FA3371">
        <w:tc>
          <w:tcPr>
            <w:tcW w:w="941" w:type="dxa"/>
            <w:vMerge/>
            <w:tcBorders>
              <w:left w:val="single" w:sz="4" w:space="0" w:color="auto"/>
              <w:bottom w:val="single" w:sz="4" w:space="0" w:color="auto"/>
            </w:tcBorders>
          </w:tcPr>
          <w:p w:rsidR="00530002" w:rsidRPr="00211FAC" w:rsidRDefault="00530002" w:rsidP="00FA3371">
            <w:pPr>
              <w:rPr>
                <w:lang w:val="ru-RU"/>
              </w:rPr>
            </w:pPr>
          </w:p>
        </w:tc>
        <w:tc>
          <w:tcPr>
            <w:tcW w:w="3127" w:type="dxa"/>
          </w:tcPr>
          <w:p w:rsidR="00530002" w:rsidRPr="00211FAC" w:rsidRDefault="00530002" w:rsidP="00FA3371">
            <w:pPr>
              <w:rPr>
                <w:lang w:val="ru-RU"/>
              </w:rPr>
            </w:pPr>
          </w:p>
          <w:p w:rsidR="00530002" w:rsidRPr="00211FAC" w:rsidRDefault="00530002" w:rsidP="00FA3371">
            <w:pPr>
              <w:rPr>
                <w:lang w:val="ru-RU"/>
              </w:rPr>
            </w:pPr>
          </w:p>
          <w:p w:rsidR="00530002" w:rsidRPr="00211FAC" w:rsidRDefault="00530002" w:rsidP="00FA3371">
            <w:pPr>
              <w:rPr>
                <w:lang w:val="ru-RU"/>
              </w:rPr>
            </w:pPr>
          </w:p>
        </w:tc>
        <w:tc>
          <w:tcPr>
            <w:tcW w:w="5640" w:type="dxa"/>
          </w:tcPr>
          <w:p w:rsidR="00530002" w:rsidRPr="00211FAC" w:rsidRDefault="00530002" w:rsidP="00FA3371">
            <w:pPr>
              <w:rPr>
                <w:lang w:val="ru-RU"/>
              </w:rPr>
            </w:pPr>
          </w:p>
        </w:tc>
      </w:tr>
    </w:tbl>
    <w:p w:rsidR="00530002" w:rsidRPr="00D02F9A" w:rsidRDefault="00530002" w:rsidP="00530002">
      <w:pPr>
        <w:rPr>
          <w:lang w:val="sr-Latn-CS"/>
        </w:rPr>
      </w:pPr>
    </w:p>
    <w:p w:rsidR="00530002" w:rsidRPr="00211FAC" w:rsidRDefault="00530002" w:rsidP="00530002">
      <w:pPr>
        <w:rPr>
          <w:lang w:val="ru-RU"/>
        </w:rPr>
      </w:pPr>
      <w:r w:rsidRPr="00211FAC">
        <w:rPr>
          <w:lang w:val="ru-RU"/>
        </w:rPr>
        <w:t>У ___________, дана ________ године, Споразум потписали</w:t>
      </w:r>
    </w:p>
    <w:p w:rsidR="00530002" w:rsidRPr="00211FAC" w:rsidRDefault="00530002" w:rsidP="00530002">
      <w:pPr>
        <w:ind w:left="5760" w:hanging="5760"/>
        <w:rPr>
          <w:lang w:val="sr-Cyrl-CS"/>
        </w:rPr>
      </w:pPr>
    </w:p>
    <w:p w:rsidR="00530002" w:rsidRPr="00211FAC" w:rsidRDefault="00530002" w:rsidP="001D1510">
      <w:pPr>
        <w:ind w:left="5760" w:hanging="5760"/>
        <w:rPr>
          <w:lang w:val="ru-RU"/>
        </w:rPr>
      </w:pPr>
      <w:r w:rsidRPr="00211FAC">
        <w:rPr>
          <w:lang w:val="ru-RU"/>
        </w:rPr>
        <w:t>Назив члана групе понуђача:</w:t>
      </w:r>
      <w:r w:rsidRPr="00211FAC">
        <w:rPr>
          <w:lang w:val="ru-RU"/>
        </w:rPr>
        <w:tab/>
        <w:t xml:space="preserve">Потпис одговорног лица и </w:t>
      </w:r>
      <w:r w:rsidR="001D1510">
        <w:rPr>
          <w:lang w:val="ru-RU"/>
        </w:rPr>
        <w:t xml:space="preserve"> </w:t>
      </w:r>
      <w:r w:rsidRPr="00211FAC">
        <w:rPr>
          <w:lang w:val="ru-RU"/>
        </w:rPr>
        <w:t>печат</w:t>
      </w:r>
      <w:r w:rsidR="001D1510">
        <w:rPr>
          <w:lang w:val="ru-RU"/>
        </w:rPr>
        <w:t xml:space="preserve"> </w:t>
      </w:r>
      <w:r w:rsidRPr="00211FAC">
        <w:rPr>
          <w:lang w:val="ru-RU"/>
        </w:rPr>
        <w:t>члана групе понуђача:</w:t>
      </w:r>
    </w:p>
    <w:p w:rsidR="00530002" w:rsidRPr="00211FAC" w:rsidRDefault="00530002" w:rsidP="001D1510">
      <w:pPr>
        <w:rPr>
          <w:lang w:val="ru-RU"/>
        </w:rPr>
      </w:pPr>
    </w:p>
    <w:p w:rsidR="00530002" w:rsidRPr="00211FAC" w:rsidRDefault="00530002" w:rsidP="00530002">
      <w:pPr>
        <w:rPr>
          <w:lang w:val="ru-RU"/>
        </w:rPr>
      </w:pPr>
      <w:r w:rsidRPr="00211FAC">
        <w:rPr>
          <w:lang w:val="ru-RU"/>
        </w:rPr>
        <w:t>1. ____________________________________</w:t>
      </w:r>
      <w:r w:rsidRPr="00211FAC">
        <w:rPr>
          <w:lang w:val="ru-RU"/>
        </w:rPr>
        <w:tab/>
      </w:r>
      <w:r w:rsidRPr="00211FAC">
        <w:rPr>
          <w:lang w:val="ru-RU"/>
        </w:rPr>
        <w:tab/>
      </w:r>
    </w:p>
    <w:p w:rsidR="00530002" w:rsidRPr="00211FAC" w:rsidRDefault="001D1510" w:rsidP="001D1510">
      <w:pPr>
        <w:ind w:left="4320" w:firstLine="720"/>
        <w:jc w:val="center"/>
        <w:rPr>
          <w:lang w:val="ru-RU"/>
        </w:rPr>
      </w:pPr>
      <w:r>
        <w:rPr>
          <w:lang w:val="ru-RU"/>
        </w:rPr>
        <w:t>потпис и М.П</w:t>
      </w:r>
      <w:r w:rsidR="00530002" w:rsidRPr="00211FAC">
        <w:rPr>
          <w:lang w:val="ru-RU"/>
        </w:rPr>
        <w:t xml:space="preserve">        </w:t>
      </w:r>
    </w:p>
    <w:p w:rsidR="00530002" w:rsidRPr="00211FAC" w:rsidRDefault="00530002" w:rsidP="00530002">
      <w:pPr>
        <w:ind w:left="5040" w:firstLine="720"/>
        <w:rPr>
          <w:lang w:val="ru-RU"/>
        </w:rPr>
      </w:pPr>
    </w:p>
    <w:p w:rsidR="00530002" w:rsidRPr="00211FAC" w:rsidRDefault="00530002" w:rsidP="00530002">
      <w:pPr>
        <w:rPr>
          <w:lang w:val="ru-RU"/>
        </w:rPr>
      </w:pPr>
      <w:r w:rsidRPr="00211FAC">
        <w:rPr>
          <w:lang w:val="ru-RU"/>
        </w:rPr>
        <w:t>2. ____________________________________</w:t>
      </w:r>
      <w:r w:rsidRPr="00211FAC">
        <w:rPr>
          <w:lang w:val="ru-RU"/>
        </w:rPr>
        <w:tab/>
      </w:r>
      <w:r w:rsidRPr="00211FAC">
        <w:rPr>
          <w:lang w:val="ru-RU"/>
        </w:rPr>
        <w:tab/>
      </w:r>
    </w:p>
    <w:p w:rsidR="00530002" w:rsidRPr="00211FAC" w:rsidRDefault="00530002" w:rsidP="001D1510">
      <w:pPr>
        <w:ind w:left="4320" w:firstLine="720"/>
        <w:jc w:val="center"/>
        <w:rPr>
          <w:lang w:val="ru-RU"/>
        </w:rPr>
      </w:pPr>
      <w:r w:rsidRPr="00211FAC">
        <w:rPr>
          <w:lang w:val="ru-RU"/>
        </w:rPr>
        <w:t>потпис и М.П.</w:t>
      </w:r>
    </w:p>
    <w:p w:rsidR="00530002" w:rsidRPr="00211FAC" w:rsidRDefault="00530002" w:rsidP="00530002">
      <w:pPr>
        <w:ind w:left="5040" w:firstLine="720"/>
        <w:rPr>
          <w:lang w:val="ru-RU"/>
        </w:rPr>
      </w:pPr>
      <w:r w:rsidRPr="00211FAC">
        <w:rPr>
          <w:lang w:val="ru-RU"/>
        </w:rPr>
        <w:t xml:space="preserve">    </w:t>
      </w:r>
    </w:p>
    <w:p w:rsidR="00530002" w:rsidRPr="00211FAC" w:rsidRDefault="00530002" w:rsidP="00530002">
      <w:pPr>
        <w:rPr>
          <w:lang w:val="ru-RU"/>
        </w:rPr>
      </w:pPr>
      <w:r w:rsidRPr="00211FAC">
        <w:rPr>
          <w:lang w:val="ru-RU"/>
        </w:rPr>
        <w:t>3. ____________________________________</w:t>
      </w:r>
      <w:r w:rsidRPr="00211FAC">
        <w:rPr>
          <w:lang w:val="ru-RU"/>
        </w:rPr>
        <w:tab/>
      </w:r>
    </w:p>
    <w:p w:rsidR="00530002" w:rsidRPr="00211FAC" w:rsidRDefault="00530002" w:rsidP="00530002">
      <w:pPr>
        <w:ind w:left="4320" w:firstLine="720"/>
        <w:jc w:val="center"/>
        <w:rPr>
          <w:lang w:val="ru-RU"/>
        </w:rPr>
      </w:pPr>
      <w:r w:rsidRPr="00211FAC">
        <w:rPr>
          <w:lang w:val="ru-RU"/>
        </w:rPr>
        <w:t>потпис и М.П.</w:t>
      </w:r>
    </w:p>
    <w:p w:rsidR="00530002" w:rsidRPr="00211FAC" w:rsidRDefault="00530002" w:rsidP="00530002">
      <w:pPr>
        <w:rPr>
          <w:lang w:val="ru-RU"/>
        </w:rPr>
      </w:pPr>
    </w:p>
    <w:p w:rsidR="00530002" w:rsidRPr="00211FAC" w:rsidRDefault="00530002" w:rsidP="00530002">
      <w:pPr>
        <w:rPr>
          <w:lang w:val="ru-RU"/>
        </w:rPr>
      </w:pPr>
      <w:r w:rsidRPr="00211FAC">
        <w:rPr>
          <w:lang w:val="ru-RU"/>
        </w:rPr>
        <w:t>4. ____________________________________</w:t>
      </w:r>
      <w:r w:rsidRPr="00211FAC">
        <w:rPr>
          <w:lang w:val="ru-RU"/>
        </w:rPr>
        <w:tab/>
      </w:r>
      <w:r w:rsidRPr="00211FAC">
        <w:rPr>
          <w:lang w:val="ru-RU"/>
        </w:rPr>
        <w:tab/>
      </w:r>
    </w:p>
    <w:p w:rsidR="00530002" w:rsidRPr="00211FAC" w:rsidRDefault="00530002" w:rsidP="001D1510">
      <w:pPr>
        <w:ind w:left="4320" w:firstLine="720"/>
        <w:jc w:val="center"/>
        <w:rPr>
          <w:lang w:val="ru-RU"/>
        </w:rPr>
      </w:pPr>
      <w:r w:rsidRPr="00211FAC">
        <w:rPr>
          <w:lang w:val="ru-RU"/>
        </w:rPr>
        <w:t>потпис и М.П.</w:t>
      </w:r>
    </w:p>
    <w:p w:rsidR="00530002" w:rsidRPr="00211FAC" w:rsidRDefault="00530002" w:rsidP="00530002">
      <w:pPr>
        <w:rPr>
          <w:lang w:val="ru-RU"/>
        </w:rPr>
      </w:pPr>
    </w:p>
    <w:p w:rsidR="00530002" w:rsidRPr="00211FAC" w:rsidRDefault="00530002" w:rsidP="00530002">
      <w:pPr>
        <w:rPr>
          <w:lang w:val="ru-RU"/>
        </w:rPr>
      </w:pPr>
      <w:r w:rsidRPr="00211FAC">
        <w:rPr>
          <w:lang w:val="ru-RU"/>
        </w:rPr>
        <w:t>5. ____________________________________</w:t>
      </w:r>
      <w:r w:rsidRPr="00211FAC">
        <w:rPr>
          <w:lang w:val="ru-RU"/>
        </w:rPr>
        <w:tab/>
      </w:r>
      <w:r w:rsidRPr="00211FAC">
        <w:rPr>
          <w:lang w:val="ru-RU"/>
        </w:rPr>
        <w:tab/>
      </w:r>
    </w:p>
    <w:p w:rsidR="00530002" w:rsidRPr="00D02F9A" w:rsidRDefault="00530002" w:rsidP="00D02F9A">
      <w:pPr>
        <w:ind w:left="4320" w:firstLine="720"/>
        <w:jc w:val="center"/>
        <w:rPr>
          <w:lang w:val="sr-Latn-CS"/>
        </w:rPr>
      </w:pPr>
      <w:r w:rsidRPr="00211FAC">
        <w:rPr>
          <w:lang w:val="ru-RU"/>
        </w:rPr>
        <w:t>потпис и М.П.</w:t>
      </w:r>
    </w:p>
    <w:sectPr w:rsidR="00530002" w:rsidRPr="00D02F9A" w:rsidSect="00B166C0">
      <w:footerReference w:type="even" r:id="rId13"/>
      <w:footerReference w:type="default" r:id="rId14"/>
      <w:pgSz w:w="12240" w:h="15840"/>
      <w:pgMar w:top="1440" w:right="1467" w:bottom="1080" w:left="1800" w:header="34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16F" w:rsidRDefault="00CE716F">
      <w:r>
        <w:separator/>
      </w:r>
    </w:p>
  </w:endnote>
  <w:endnote w:type="continuationSeparator" w:id="0">
    <w:p w:rsidR="00CE716F" w:rsidRDefault="00CE71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altName w:val="Times New Roman"/>
    <w:charset w:val="EE"/>
    <w:family w:val="auto"/>
    <w:pitch w:val="variable"/>
    <w:sig w:usb0="00000000" w:usb1="00000000" w:usb2="00000000" w:usb3="00000000" w:csb0="00000000" w:csb1="00000000"/>
  </w:font>
  <w:font w:name="TimesNewRomanPS-BoldMT">
    <w:charset w:val="EE"/>
    <w:family w:val="auto"/>
    <w:pitch w:val="variable"/>
    <w:sig w:usb0="00000000" w:usb1="00000000" w:usb2="00000000" w:usb3="00000000" w:csb0="00000000" w:csb1="00000000"/>
  </w:font>
  <w:font w:name="CHelvPlain">
    <w:altName w:val="Times New Roman"/>
    <w:panose1 w:val="00000000000000000000"/>
    <w:charset w:val="EE"/>
    <w:family w:val="auto"/>
    <w:notTrueType/>
    <w:pitch w:val="variable"/>
    <w:sig w:usb0="00000005" w:usb1="00000000" w:usb2="00000000" w:usb3="00000000" w:csb0="00000002"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335" w:rsidRDefault="00BE1411" w:rsidP="00396ADF">
    <w:pPr>
      <w:pStyle w:val="Footer"/>
      <w:framePr w:wrap="around" w:vAnchor="text" w:hAnchor="margin" w:xAlign="right" w:y="1"/>
      <w:rPr>
        <w:rStyle w:val="PageNumber"/>
      </w:rPr>
    </w:pPr>
    <w:r>
      <w:rPr>
        <w:rStyle w:val="PageNumber"/>
      </w:rPr>
      <w:fldChar w:fldCharType="begin"/>
    </w:r>
    <w:r w:rsidR="008F1335">
      <w:rPr>
        <w:rStyle w:val="PageNumber"/>
      </w:rPr>
      <w:instrText xml:space="preserve">PAGE  </w:instrText>
    </w:r>
    <w:r>
      <w:rPr>
        <w:rStyle w:val="PageNumber"/>
      </w:rPr>
      <w:fldChar w:fldCharType="end"/>
    </w:r>
  </w:p>
  <w:p w:rsidR="008F1335" w:rsidRDefault="008F1335" w:rsidP="00396AD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335" w:rsidRDefault="008F1335" w:rsidP="006A2BB9">
    <w:pPr>
      <w:pStyle w:val="Header"/>
      <w:jc w:val="center"/>
      <w:rPr>
        <w:sz w:val="20"/>
        <w:szCs w:val="20"/>
        <w:lang w:val="sr-Cyrl-CS"/>
      </w:rPr>
    </w:pPr>
  </w:p>
  <w:p w:rsidR="008F1335" w:rsidRPr="004F4B12" w:rsidRDefault="008F1335" w:rsidP="006A2BB9">
    <w:pPr>
      <w:pStyle w:val="Header"/>
      <w:jc w:val="center"/>
      <w:rPr>
        <w:sz w:val="20"/>
        <w:szCs w:val="20"/>
        <w:lang w:val="sr-Cyrl-CS"/>
      </w:rPr>
    </w:pPr>
    <w:r>
      <w:rPr>
        <w:sz w:val="20"/>
        <w:szCs w:val="20"/>
        <w:lang w:val="sr-Cyrl-CS"/>
      </w:rPr>
      <w:t xml:space="preserve">Конкурсна документација ЈН </w:t>
    </w:r>
    <w:r>
      <w:rPr>
        <w:sz w:val="20"/>
        <w:szCs w:val="20"/>
        <w:lang w:val="sr-Latn-CS"/>
      </w:rPr>
      <w:t>26</w:t>
    </w:r>
    <w:r>
      <w:rPr>
        <w:sz w:val="20"/>
        <w:szCs w:val="20"/>
        <w:lang w:val="sr-Cyrl-CS"/>
      </w:rPr>
      <w:t>/14 – набавка лабораторијске опреме</w:t>
    </w:r>
  </w:p>
  <w:p w:rsidR="008F1335" w:rsidRPr="00380A50" w:rsidRDefault="008F1335" w:rsidP="006A2BB9">
    <w:pPr>
      <w:pStyle w:val="Header"/>
      <w:jc w:val="center"/>
      <w:rPr>
        <w:sz w:val="20"/>
        <w:szCs w:val="20"/>
        <w:lang w:val="sr-Cyrl-CS"/>
      </w:rPr>
    </w:pPr>
    <w:r w:rsidRPr="00CB5756">
      <w:rPr>
        <w:sz w:val="20"/>
        <w:szCs w:val="20"/>
        <w:lang w:val="sr-Cyrl-CS"/>
      </w:rPr>
      <w:t xml:space="preserve">Страна </w:t>
    </w:r>
    <w:r w:rsidR="00BE1411" w:rsidRPr="00CB5756">
      <w:rPr>
        <w:sz w:val="20"/>
        <w:szCs w:val="20"/>
      </w:rPr>
      <w:fldChar w:fldCharType="begin"/>
    </w:r>
    <w:r w:rsidRPr="00CB5756">
      <w:rPr>
        <w:sz w:val="20"/>
        <w:szCs w:val="20"/>
      </w:rPr>
      <w:instrText xml:space="preserve"> PAGE </w:instrText>
    </w:r>
    <w:r w:rsidR="00BE1411" w:rsidRPr="00CB5756">
      <w:rPr>
        <w:sz w:val="20"/>
        <w:szCs w:val="20"/>
      </w:rPr>
      <w:fldChar w:fldCharType="separate"/>
    </w:r>
    <w:r w:rsidR="00FB710F">
      <w:rPr>
        <w:noProof/>
        <w:sz w:val="20"/>
        <w:szCs w:val="20"/>
      </w:rPr>
      <w:t>34</w:t>
    </w:r>
    <w:r w:rsidR="00BE1411" w:rsidRPr="00CB5756">
      <w:rPr>
        <w:sz w:val="20"/>
        <w:szCs w:val="20"/>
      </w:rPr>
      <w:fldChar w:fldCharType="end"/>
    </w:r>
    <w:r w:rsidRPr="00CB5756">
      <w:rPr>
        <w:sz w:val="20"/>
        <w:szCs w:val="20"/>
        <w:lang w:val="sr-Cyrl-CS"/>
      </w:rPr>
      <w:t xml:space="preserve"> /</w:t>
    </w:r>
    <w:r w:rsidRPr="00CB5756">
      <w:rPr>
        <w:sz w:val="20"/>
        <w:szCs w:val="20"/>
      </w:rPr>
      <w:t xml:space="preserve"> </w:t>
    </w:r>
    <w:r w:rsidR="00380A50">
      <w:rPr>
        <w:sz w:val="20"/>
        <w:szCs w:val="20"/>
        <w:lang w:val="sr-Cyrl-CS"/>
      </w:rPr>
      <w:t>57</w:t>
    </w:r>
  </w:p>
  <w:p w:rsidR="008F1335" w:rsidRDefault="008F1335" w:rsidP="00396ADF">
    <w:pPr>
      <w:pStyle w:val="Foote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16F" w:rsidRDefault="00CE716F">
      <w:r>
        <w:separator/>
      </w:r>
    </w:p>
  </w:footnote>
  <w:footnote w:type="continuationSeparator" w:id="0">
    <w:p w:rsidR="00CE716F" w:rsidRDefault="00CE71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2.75pt;height:12.75pt" o:bullet="t">
        <v:imagedata r:id="rId1" o:title="BD21306_"/>
      </v:shape>
    </w:pict>
  </w:numPicBullet>
  <w:abstractNum w:abstractNumId="0">
    <w:nsid w:val="00000002"/>
    <w:multiLevelType w:val="multilevel"/>
    <w:tmpl w:val="00000002"/>
    <w:name w:val="WW8Num2"/>
    <w:lvl w:ilvl="0">
      <w:start w:val="1"/>
      <w:numFmt w:val="bullet"/>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1">
    <w:nsid w:val="00000003"/>
    <w:multiLevelType w:val="multilevel"/>
    <w:tmpl w:val="9BBE6D6C"/>
    <w:name w:val="WW8Num3"/>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630"/>
        </w:tabs>
        <w:ind w:left="720" w:hanging="720"/>
      </w:pPr>
      <w:rPr>
        <w:b/>
        <w:i w:val="0"/>
        <w:sz w:val="24"/>
        <w:szCs w:val="24"/>
      </w:rPr>
    </w:lvl>
    <w:lvl w:ilvl="2">
      <w:start w:val="1"/>
      <w:numFmt w:val="decimal"/>
      <w:lvlText w:val="%1.%2.%3."/>
      <w:lvlJc w:val="left"/>
      <w:pPr>
        <w:tabs>
          <w:tab w:val="num" w:pos="-360"/>
        </w:tabs>
        <w:ind w:left="720" w:hanging="720"/>
      </w:pPr>
    </w:lvl>
    <w:lvl w:ilvl="3">
      <w:start w:val="1"/>
      <w:numFmt w:val="decimal"/>
      <w:lvlText w:val="%1.%2.%3.%4."/>
      <w:lvlJc w:val="left"/>
      <w:pPr>
        <w:tabs>
          <w:tab w:val="num" w:pos="-360"/>
        </w:tabs>
        <w:ind w:left="1080" w:hanging="1080"/>
      </w:pPr>
    </w:lvl>
    <w:lvl w:ilvl="4">
      <w:start w:val="1"/>
      <w:numFmt w:val="decimal"/>
      <w:lvlText w:val="%1.%2.%3.%4.%5."/>
      <w:lvlJc w:val="left"/>
      <w:pPr>
        <w:tabs>
          <w:tab w:val="num" w:pos="-360"/>
        </w:tabs>
        <w:ind w:left="1440" w:hanging="1440"/>
      </w:pPr>
    </w:lvl>
    <w:lvl w:ilvl="5">
      <w:start w:val="1"/>
      <w:numFmt w:val="decimal"/>
      <w:lvlText w:val="%1.%2.%3.%4.%5.%6."/>
      <w:lvlJc w:val="left"/>
      <w:pPr>
        <w:tabs>
          <w:tab w:val="num" w:pos="-360"/>
        </w:tabs>
        <w:ind w:left="1440" w:hanging="1440"/>
      </w:pPr>
    </w:lvl>
    <w:lvl w:ilvl="6">
      <w:start w:val="1"/>
      <w:numFmt w:val="decimal"/>
      <w:lvlText w:val="%1.%2.%3.%4.%5.%6.%7."/>
      <w:lvlJc w:val="left"/>
      <w:pPr>
        <w:tabs>
          <w:tab w:val="num" w:pos="-360"/>
        </w:tabs>
        <w:ind w:left="1800" w:hanging="1800"/>
      </w:pPr>
    </w:lvl>
    <w:lvl w:ilvl="7">
      <w:start w:val="1"/>
      <w:numFmt w:val="decimal"/>
      <w:lvlText w:val="%1.%2.%3.%4.%5.%6.%7.%8."/>
      <w:lvlJc w:val="left"/>
      <w:pPr>
        <w:tabs>
          <w:tab w:val="num" w:pos="-360"/>
        </w:tabs>
        <w:ind w:left="2160" w:hanging="2160"/>
      </w:pPr>
    </w:lvl>
    <w:lvl w:ilvl="8">
      <w:start w:val="1"/>
      <w:numFmt w:val="decimal"/>
      <w:lvlText w:val="%1.%2.%3.%4.%5.%6.%7.%8.%9."/>
      <w:lvlJc w:val="left"/>
      <w:pPr>
        <w:tabs>
          <w:tab w:val="num" w:pos="-360"/>
        </w:tabs>
        <w:ind w:left="2160" w:hanging="2160"/>
      </w:pPr>
    </w:lvl>
  </w:abstractNum>
  <w:abstractNum w:abstractNumId="2">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
    <w:nsid w:val="00000005"/>
    <w:multiLevelType w:val="multilevel"/>
    <w:tmpl w:val="00000005"/>
    <w:name w:val="WW8Num5"/>
    <w:lvl w:ilvl="0">
      <w:start w:val="1"/>
      <w:numFmt w:val="decimal"/>
      <w:lvlText w:val="%1)"/>
      <w:lvlJc w:val="left"/>
      <w:pPr>
        <w:tabs>
          <w:tab w:val="num" w:pos="0"/>
        </w:tabs>
        <w:ind w:left="1440" w:hanging="360"/>
      </w:pPr>
      <w:rPr>
        <w:rFonts w:cs="Arial"/>
        <w:b w:val="0"/>
        <w:i w:val="0"/>
        <w:sz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7"/>
    <w:multiLevelType w:val="multilevel"/>
    <w:tmpl w:val="00000007"/>
    <w:name w:val="WW8Num7"/>
    <w:lvl w:ilvl="0">
      <w:start w:val="1"/>
      <w:numFmt w:val="bullet"/>
      <w:lvlText w:val=""/>
      <w:lvlJc w:val="left"/>
      <w:pPr>
        <w:tabs>
          <w:tab w:val="num" w:pos="0"/>
        </w:tabs>
        <w:ind w:left="720" w:hanging="360"/>
      </w:pPr>
      <w:rPr>
        <w:rFonts w:ascii="Symbol" w:hAnsi="Symbol"/>
        <w:b w:val="0"/>
        <w:i w:val="0"/>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b w:val="0"/>
        <w:i w:val="0"/>
        <w:color w:val="00000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b w:val="0"/>
        <w:i w:val="0"/>
        <w:color w:val="00000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8"/>
    <w:multiLevelType w:val="multilevel"/>
    <w:tmpl w:val="68FE6A62"/>
    <w:name w:val="WW8Num8"/>
    <w:lvl w:ilvl="0">
      <w:start w:val="1"/>
      <w:numFmt w:val="decimal"/>
      <w:lvlText w:val="%1)"/>
      <w:lvlJc w:val="left"/>
      <w:pPr>
        <w:tabs>
          <w:tab w:val="num" w:pos="0"/>
        </w:tabs>
        <w:ind w:left="810" w:hanging="360"/>
      </w:pPr>
      <w:rPr>
        <w:rFonts w:ascii="Arial" w:hAnsi="Arial" w:cs="Arial" w:hint="default"/>
        <w:b/>
        <w:i/>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9">
    <w:nsid w:val="02066142"/>
    <w:multiLevelType w:val="hybridMultilevel"/>
    <w:tmpl w:val="FFEA60C2"/>
    <w:lvl w:ilvl="0" w:tplc="71F68DC8">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276208D"/>
    <w:multiLevelType w:val="hybridMultilevel"/>
    <w:tmpl w:val="E9D05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CE4197"/>
    <w:multiLevelType w:val="hybridMultilevel"/>
    <w:tmpl w:val="52CE3FB6"/>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3DE0C6E"/>
    <w:multiLevelType w:val="multilevel"/>
    <w:tmpl w:val="531245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68C5B3E"/>
    <w:multiLevelType w:val="hybridMultilevel"/>
    <w:tmpl w:val="896C5E9E"/>
    <w:lvl w:ilvl="0" w:tplc="281A000F">
      <w:start w:val="1"/>
      <w:numFmt w:val="decimal"/>
      <w:lvlText w:val="%1."/>
      <w:lvlJc w:val="left"/>
      <w:pPr>
        <w:ind w:left="786" w:hanging="360"/>
      </w:pPr>
      <w:rPr>
        <w:rFonts w:hint="default"/>
      </w:rPr>
    </w:lvl>
    <w:lvl w:ilvl="1" w:tplc="281A0019" w:tentative="1">
      <w:start w:val="1"/>
      <w:numFmt w:val="lowerLetter"/>
      <w:lvlText w:val="%2."/>
      <w:lvlJc w:val="left"/>
      <w:pPr>
        <w:ind w:left="1506" w:hanging="360"/>
      </w:pPr>
    </w:lvl>
    <w:lvl w:ilvl="2" w:tplc="281A001B" w:tentative="1">
      <w:start w:val="1"/>
      <w:numFmt w:val="lowerRoman"/>
      <w:lvlText w:val="%3."/>
      <w:lvlJc w:val="right"/>
      <w:pPr>
        <w:ind w:left="2226" w:hanging="180"/>
      </w:pPr>
    </w:lvl>
    <w:lvl w:ilvl="3" w:tplc="281A000F" w:tentative="1">
      <w:start w:val="1"/>
      <w:numFmt w:val="decimal"/>
      <w:lvlText w:val="%4."/>
      <w:lvlJc w:val="left"/>
      <w:pPr>
        <w:ind w:left="2946" w:hanging="360"/>
      </w:pPr>
    </w:lvl>
    <w:lvl w:ilvl="4" w:tplc="281A0019" w:tentative="1">
      <w:start w:val="1"/>
      <w:numFmt w:val="lowerLetter"/>
      <w:lvlText w:val="%5."/>
      <w:lvlJc w:val="left"/>
      <w:pPr>
        <w:ind w:left="3666" w:hanging="360"/>
      </w:pPr>
    </w:lvl>
    <w:lvl w:ilvl="5" w:tplc="281A001B" w:tentative="1">
      <w:start w:val="1"/>
      <w:numFmt w:val="lowerRoman"/>
      <w:lvlText w:val="%6."/>
      <w:lvlJc w:val="right"/>
      <w:pPr>
        <w:ind w:left="4386" w:hanging="180"/>
      </w:pPr>
    </w:lvl>
    <w:lvl w:ilvl="6" w:tplc="281A000F" w:tentative="1">
      <w:start w:val="1"/>
      <w:numFmt w:val="decimal"/>
      <w:lvlText w:val="%7."/>
      <w:lvlJc w:val="left"/>
      <w:pPr>
        <w:ind w:left="5106" w:hanging="360"/>
      </w:pPr>
    </w:lvl>
    <w:lvl w:ilvl="7" w:tplc="281A0019" w:tentative="1">
      <w:start w:val="1"/>
      <w:numFmt w:val="lowerLetter"/>
      <w:lvlText w:val="%8."/>
      <w:lvlJc w:val="left"/>
      <w:pPr>
        <w:ind w:left="5826" w:hanging="360"/>
      </w:pPr>
    </w:lvl>
    <w:lvl w:ilvl="8" w:tplc="281A001B" w:tentative="1">
      <w:start w:val="1"/>
      <w:numFmt w:val="lowerRoman"/>
      <w:lvlText w:val="%9."/>
      <w:lvlJc w:val="right"/>
      <w:pPr>
        <w:ind w:left="6546" w:hanging="180"/>
      </w:pPr>
    </w:lvl>
  </w:abstractNum>
  <w:abstractNum w:abstractNumId="14">
    <w:nsid w:val="085D11E7"/>
    <w:multiLevelType w:val="hybridMultilevel"/>
    <w:tmpl w:val="A9C46C74"/>
    <w:lvl w:ilvl="0" w:tplc="F0B4EF9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8C22FCB"/>
    <w:multiLevelType w:val="hybridMultilevel"/>
    <w:tmpl w:val="73FCF25C"/>
    <w:lvl w:ilvl="0" w:tplc="F51A97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FE7318D"/>
    <w:multiLevelType w:val="multilevel"/>
    <w:tmpl w:val="BE762516"/>
    <w:lvl w:ilvl="0">
      <w:start w:val="1"/>
      <w:numFmt w:val="decimal"/>
      <w:lvlText w:val="%1."/>
      <w:lvlJc w:val="left"/>
      <w:pPr>
        <w:ind w:left="108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102F094F"/>
    <w:multiLevelType w:val="multilevel"/>
    <w:tmpl w:val="A32659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119D72AD"/>
    <w:multiLevelType w:val="hybridMultilevel"/>
    <w:tmpl w:val="319CA734"/>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3500C5"/>
    <w:multiLevelType w:val="hybridMultilevel"/>
    <w:tmpl w:val="5A12B63E"/>
    <w:lvl w:ilvl="0" w:tplc="EC7835B8">
      <w:start w:val="1"/>
      <w:numFmt w:val="decimal"/>
      <w:lvlText w:val="%1"/>
      <w:lvlJc w:val="left"/>
      <w:pPr>
        <w:ind w:left="1713" w:hanging="360"/>
      </w:pPr>
      <w:rPr>
        <w:rFonts w:hint="default"/>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13A31690"/>
    <w:multiLevelType w:val="hybridMultilevel"/>
    <w:tmpl w:val="1FFC51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4791A8C"/>
    <w:multiLevelType w:val="hybridMultilevel"/>
    <w:tmpl w:val="6DD4D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6B422F1"/>
    <w:multiLevelType w:val="hybridMultilevel"/>
    <w:tmpl w:val="47E47B34"/>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0018AF"/>
    <w:multiLevelType w:val="hybridMultilevel"/>
    <w:tmpl w:val="1DEC654E"/>
    <w:lvl w:ilvl="0" w:tplc="3EC0C51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21F35BE"/>
    <w:multiLevelType w:val="multilevel"/>
    <w:tmpl w:val="71EA90F4"/>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24B57464"/>
    <w:multiLevelType w:val="hybridMultilevel"/>
    <w:tmpl w:val="AC607B0A"/>
    <w:lvl w:ilvl="0" w:tplc="1752FD7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4CE2597"/>
    <w:multiLevelType w:val="hybridMultilevel"/>
    <w:tmpl w:val="0DACD3C2"/>
    <w:lvl w:ilvl="0" w:tplc="71F68DC8">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83C2EAB"/>
    <w:multiLevelType w:val="hybridMultilevel"/>
    <w:tmpl w:val="555E72E2"/>
    <w:lvl w:ilvl="0" w:tplc="86305D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A5A7F6A"/>
    <w:multiLevelType w:val="multilevel"/>
    <w:tmpl w:val="F3C8E4B2"/>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2B157512"/>
    <w:multiLevelType w:val="hybridMultilevel"/>
    <w:tmpl w:val="49E2EDDC"/>
    <w:lvl w:ilvl="0" w:tplc="B09E0B4A">
      <w:start w:val="1"/>
      <w:numFmt w:val="bullet"/>
      <w:lvlText w:val=""/>
      <w:lvlJc w:val="left"/>
      <w:pPr>
        <w:ind w:left="644" w:hanging="360"/>
      </w:pPr>
      <w:rPr>
        <w:rFonts w:ascii="Symbol" w:hAnsi="Symbol" w:hint="default"/>
        <w:sz w:val="18"/>
        <w:szCs w:val="1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nsid w:val="2BD84214"/>
    <w:multiLevelType w:val="multilevel"/>
    <w:tmpl w:val="518AA21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30B53EFC"/>
    <w:multiLevelType w:val="multilevel"/>
    <w:tmpl w:val="08EEF3B2"/>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nsid w:val="31A66ED4"/>
    <w:multiLevelType w:val="multilevel"/>
    <w:tmpl w:val="177E98D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234414E"/>
    <w:multiLevelType w:val="hybridMultilevel"/>
    <w:tmpl w:val="18C48DC8"/>
    <w:lvl w:ilvl="0" w:tplc="AEB6F260">
      <w:start w:val="1"/>
      <w:numFmt w:val="bullet"/>
      <w:lvlText w:val=""/>
      <w:lvlJc w:val="left"/>
      <w:pPr>
        <w:ind w:left="502" w:hanging="360"/>
      </w:pPr>
      <w:rPr>
        <w:rFonts w:ascii="Symbol" w:hAnsi="Symbol" w:hint="default"/>
        <w:sz w:val="18"/>
        <w:szCs w:val="1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4">
    <w:nsid w:val="327610C6"/>
    <w:multiLevelType w:val="multilevel"/>
    <w:tmpl w:val="E48A378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3B84724"/>
    <w:multiLevelType w:val="hybridMultilevel"/>
    <w:tmpl w:val="718EECAA"/>
    <w:lvl w:ilvl="0" w:tplc="B2E0CC3A">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3BD09DD"/>
    <w:multiLevelType w:val="hybridMultilevel"/>
    <w:tmpl w:val="197273B8"/>
    <w:lvl w:ilvl="0" w:tplc="5E3C81B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49F6DF4"/>
    <w:multiLevelType w:val="multilevel"/>
    <w:tmpl w:val="009CE0D2"/>
    <w:lvl w:ilvl="0">
      <w:start w:val="1"/>
      <w:numFmt w:val="bullet"/>
      <w:lvlText w:val=""/>
      <w:lvlJc w:val="left"/>
      <w:pPr>
        <w:tabs>
          <w:tab w:val="num" w:pos="360"/>
        </w:tabs>
        <w:ind w:left="624" w:hanging="26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7F621F7"/>
    <w:multiLevelType w:val="multilevel"/>
    <w:tmpl w:val="22C8BBDC"/>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8C87FC3"/>
    <w:multiLevelType w:val="multilevel"/>
    <w:tmpl w:val="B7C22C38"/>
    <w:lvl w:ilvl="0">
      <w:start w:val="1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3A313837"/>
    <w:multiLevelType w:val="multilevel"/>
    <w:tmpl w:val="B43843AA"/>
    <w:lvl w:ilvl="0">
      <w:start w:val="10"/>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A477858"/>
    <w:multiLevelType w:val="hybridMultilevel"/>
    <w:tmpl w:val="29227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3A5E6741"/>
    <w:multiLevelType w:val="hybridMultilevel"/>
    <w:tmpl w:val="CBA40C0E"/>
    <w:lvl w:ilvl="0" w:tplc="924C1C3E">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C7769FD"/>
    <w:multiLevelType w:val="hybridMultilevel"/>
    <w:tmpl w:val="D6EA4B72"/>
    <w:lvl w:ilvl="0" w:tplc="A274E98A">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5">
    <w:nsid w:val="3D8E331B"/>
    <w:multiLevelType w:val="hybridMultilevel"/>
    <w:tmpl w:val="EA2421A6"/>
    <w:lvl w:ilvl="0" w:tplc="D59EB5A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FFB4814"/>
    <w:multiLevelType w:val="hybridMultilevel"/>
    <w:tmpl w:val="BA1672C4"/>
    <w:lvl w:ilvl="0" w:tplc="528C3472">
      <w:numFmt w:val="bullet"/>
      <w:lvlText w:val="-"/>
      <w:lvlJc w:val="left"/>
      <w:pPr>
        <w:tabs>
          <w:tab w:val="num" w:pos="533"/>
        </w:tabs>
        <w:ind w:left="924" w:hanging="50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2766C76"/>
    <w:multiLevelType w:val="hybridMultilevel"/>
    <w:tmpl w:val="5A0CF164"/>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8">
    <w:nsid w:val="437B1077"/>
    <w:multiLevelType w:val="multilevel"/>
    <w:tmpl w:val="9AF098B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59B0CB5"/>
    <w:multiLevelType w:val="multilevel"/>
    <w:tmpl w:val="C4C0816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46CD6C93"/>
    <w:multiLevelType w:val="hybridMultilevel"/>
    <w:tmpl w:val="18F6DC8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475C550B"/>
    <w:multiLevelType w:val="hybridMultilevel"/>
    <w:tmpl w:val="BF4C6900"/>
    <w:lvl w:ilvl="0" w:tplc="8004B9E6">
      <w:start w:val="1"/>
      <w:numFmt w:val="decimal"/>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F2927B5"/>
    <w:multiLevelType w:val="multilevel"/>
    <w:tmpl w:val="518CC53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454"/>
        </w:tabs>
        <w:ind w:left="454" w:hanging="454"/>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3">
    <w:nsid w:val="50CF4C39"/>
    <w:multiLevelType w:val="hybridMultilevel"/>
    <w:tmpl w:val="145C925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15C0A89"/>
    <w:multiLevelType w:val="multilevel"/>
    <w:tmpl w:val="A99076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19C049C"/>
    <w:multiLevelType w:val="hybridMultilevel"/>
    <w:tmpl w:val="E8E8AD5A"/>
    <w:lvl w:ilvl="0" w:tplc="71F68DC8">
      <w:start w:val="1"/>
      <w:numFmt w:val="bullet"/>
      <w:lvlText w:val=""/>
      <w:lvlJc w:val="left"/>
      <w:pPr>
        <w:ind w:left="1070" w:hanging="360"/>
      </w:pPr>
      <w:rPr>
        <w:rFonts w:ascii="Wingdings" w:hAnsi="Wingdings" w:hint="default"/>
        <w:sz w:val="16"/>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6">
    <w:nsid w:val="52A601C8"/>
    <w:multiLevelType w:val="hybridMultilevel"/>
    <w:tmpl w:val="91BEA8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5467295B"/>
    <w:multiLevelType w:val="hybridMultilevel"/>
    <w:tmpl w:val="810AC3B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551E2874"/>
    <w:multiLevelType w:val="multilevel"/>
    <w:tmpl w:val="69D80DA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52E1328"/>
    <w:multiLevelType w:val="hybridMultilevel"/>
    <w:tmpl w:val="BAC827D4"/>
    <w:lvl w:ilvl="0" w:tplc="41B088E2">
      <w:start w:val="1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0">
    <w:nsid w:val="561E0918"/>
    <w:multiLevelType w:val="multilevel"/>
    <w:tmpl w:val="1CC878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78F4F53"/>
    <w:multiLevelType w:val="hybridMultilevel"/>
    <w:tmpl w:val="5DDC3B9C"/>
    <w:lvl w:ilvl="0" w:tplc="223013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5D815A9C"/>
    <w:multiLevelType w:val="hybridMultilevel"/>
    <w:tmpl w:val="706C790A"/>
    <w:lvl w:ilvl="0" w:tplc="F800B2CA">
      <w:numFmt w:val="bullet"/>
      <w:lvlText w:val="-"/>
      <w:lvlJc w:val="left"/>
      <w:pPr>
        <w:ind w:left="1080" w:hanging="360"/>
      </w:pPr>
      <w:rPr>
        <w:rFonts w:ascii="Times New Roman" w:eastAsia="Calibri" w:hAnsi="Times New Roman" w:cs="Times New Roman" w:hint="default"/>
      </w:rPr>
    </w:lvl>
    <w:lvl w:ilvl="1" w:tplc="281A0003" w:tentative="1">
      <w:start w:val="1"/>
      <w:numFmt w:val="bullet"/>
      <w:lvlText w:val="o"/>
      <w:lvlJc w:val="left"/>
      <w:pPr>
        <w:ind w:left="1800" w:hanging="360"/>
      </w:pPr>
      <w:rPr>
        <w:rFonts w:ascii="Courier New" w:hAnsi="Courier New" w:cs="Courier New" w:hint="default"/>
      </w:rPr>
    </w:lvl>
    <w:lvl w:ilvl="2" w:tplc="281A0005" w:tentative="1">
      <w:start w:val="1"/>
      <w:numFmt w:val="bullet"/>
      <w:lvlText w:val=""/>
      <w:lvlJc w:val="left"/>
      <w:pPr>
        <w:ind w:left="2520" w:hanging="360"/>
      </w:pPr>
      <w:rPr>
        <w:rFonts w:ascii="Wingdings" w:hAnsi="Wingdings" w:hint="default"/>
      </w:rPr>
    </w:lvl>
    <w:lvl w:ilvl="3" w:tplc="281A0001" w:tentative="1">
      <w:start w:val="1"/>
      <w:numFmt w:val="bullet"/>
      <w:lvlText w:val=""/>
      <w:lvlJc w:val="left"/>
      <w:pPr>
        <w:ind w:left="3240" w:hanging="360"/>
      </w:pPr>
      <w:rPr>
        <w:rFonts w:ascii="Symbol" w:hAnsi="Symbol" w:hint="default"/>
      </w:rPr>
    </w:lvl>
    <w:lvl w:ilvl="4" w:tplc="281A0003" w:tentative="1">
      <w:start w:val="1"/>
      <w:numFmt w:val="bullet"/>
      <w:lvlText w:val="o"/>
      <w:lvlJc w:val="left"/>
      <w:pPr>
        <w:ind w:left="3960" w:hanging="360"/>
      </w:pPr>
      <w:rPr>
        <w:rFonts w:ascii="Courier New" w:hAnsi="Courier New" w:cs="Courier New" w:hint="default"/>
      </w:rPr>
    </w:lvl>
    <w:lvl w:ilvl="5" w:tplc="281A0005" w:tentative="1">
      <w:start w:val="1"/>
      <w:numFmt w:val="bullet"/>
      <w:lvlText w:val=""/>
      <w:lvlJc w:val="left"/>
      <w:pPr>
        <w:ind w:left="4680" w:hanging="360"/>
      </w:pPr>
      <w:rPr>
        <w:rFonts w:ascii="Wingdings" w:hAnsi="Wingdings" w:hint="default"/>
      </w:rPr>
    </w:lvl>
    <w:lvl w:ilvl="6" w:tplc="281A0001" w:tentative="1">
      <w:start w:val="1"/>
      <w:numFmt w:val="bullet"/>
      <w:lvlText w:val=""/>
      <w:lvlJc w:val="left"/>
      <w:pPr>
        <w:ind w:left="5400" w:hanging="360"/>
      </w:pPr>
      <w:rPr>
        <w:rFonts w:ascii="Symbol" w:hAnsi="Symbol" w:hint="default"/>
      </w:rPr>
    </w:lvl>
    <w:lvl w:ilvl="7" w:tplc="281A0003" w:tentative="1">
      <w:start w:val="1"/>
      <w:numFmt w:val="bullet"/>
      <w:lvlText w:val="o"/>
      <w:lvlJc w:val="left"/>
      <w:pPr>
        <w:ind w:left="6120" w:hanging="360"/>
      </w:pPr>
      <w:rPr>
        <w:rFonts w:ascii="Courier New" w:hAnsi="Courier New" w:cs="Courier New" w:hint="default"/>
      </w:rPr>
    </w:lvl>
    <w:lvl w:ilvl="8" w:tplc="281A0005" w:tentative="1">
      <w:start w:val="1"/>
      <w:numFmt w:val="bullet"/>
      <w:lvlText w:val=""/>
      <w:lvlJc w:val="left"/>
      <w:pPr>
        <w:ind w:left="6840" w:hanging="360"/>
      </w:pPr>
      <w:rPr>
        <w:rFonts w:ascii="Wingdings" w:hAnsi="Wingdings" w:hint="default"/>
      </w:rPr>
    </w:lvl>
  </w:abstractNum>
  <w:abstractNum w:abstractNumId="63">
    <w:nsid w:val="62330C73"/>
    <w:multiLevelType w:val="multilevel"/>
    <w:tmpl w:val="D3504318"/>
    <w:lvl w:ilvl="0">
      <w:start w:val="1"/>
      <w:numFmt w:val="decimal"/>
      <w:lvlText w:val="%1"/>
      <w:lvlJc w:val="left"/>
      <w:pPr>
        <w:tabs>
          <w:tab w:val="num" w:pos="525"/>
        </w:tabs>
        <w:ind w:left="525" w:hanging="525"/>
      </w:pPr>
      <w:rPr>
        <w:rFonts w:hint="default"/>
      </w:rPr>
    </w:lvl>
    <w:lvl w:ilvl="1">
      <w:start w:val="1"/>
      <w:numFmt w:val="decimal"/>
      <w:lvlText w:val="3.%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nsid w:val="64A1394E"/>
    <w:multiLevelType w:val="hybridMultilevel"/>
    <w:tmpl w:val="BABC75C4"/>
    <w:lvl w:ilvl="0" w:tplc="C61A5D6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64E60C3B"/>
    <w:multiLevelType w:val="multilevel"/>
    <w:tmpl w:val="DC2E55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6127C01"/>
    <w:multiLevelType w:val="hybridMultilevel"/>
    <w:tmpl w:val="DA547C42"/>
    <w:lvl w:ilvl="0" w:tplc="5FAE2D58">
      <w:start w:val="1"/>
      <w:numFmt w:val="decimal"/>
      <w:lvlText w:val="%1"/>
      <w:lvlJc w:val="left"/>
      <w:pPr>
        <w:ind w:left="1353"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66952670"/>
    <w:multiLevelType w:val="multilevel"/>
    <w:tmpl w:val="1A00DE0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8">
    <w:nsid w:val="67805980"/>
    <w:multiLevelType w:val="hybridMultilevel"/>
    <w:tmpl w:val="5442EBDC"/>
    <w:lvl w:ilvl="0" w:tplc="D4C638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67DD5819"/>
    <w:multiLevelType w:val="hybridMultilevel"/>
    <w:tmpl w:val="1FEA977E"/>
    <w:lvl w:ilvl="0" w:tplc="5E323F8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67ED4E67"/>
    <w:multiLevelType w:val="hybridMultilevel"/>
    <w:tmpl w:val="AD66BBC6"/>
    <w:lvl w:ilvl="0" w:tplc="281A000F">
      <w:start w:val="1"/>
      <w:numFmt w:val="decimal"/>
      <w:lvlText w:val="%1."/>
      <w:lvlJc w:val="left"/>
      <w:pPr>
        <w:ind w:left="502" w:hanging="360"/>
      </w:pPr>
      <w:rPr>
        <w:rFonts w:hint="default"/>
      </w:rPr>
    </w:lvl>
    <w:lvl w:ilvl="1" w:tplc="281A0019" w:tentative="1">
      <w:start w:val="1"/>
      <w:numFmt w:val="lowerLetter"/>
      <w:lvlText w:val="%2."/>
      <w:lvlJc w:val="left"/>
      <w:pPr>
        <w:ind w:left="1222" w:hanging="360"/>
      </w:pPr>
    </w:lvl>
    <w:lvl w:ilvl="2" w:tplc="281A001B" w:tentative="1">
      <w:start w:val="1"/>
      <w:numFmt w:val="lowerRoman"/>
      <w:lvlText w:val="%3."/>
      <w:lvlJc w:val="right"/>
      <w:pPr>
        <w:ind w:left="1942" w:hanging="180"/>
      </w:pPr>
    </w:lvl>
    <w:lvl w:ilvl="3" w:tplc="281A000F" w:tentative="1">
      <w:start w:val="1"/>
      <w:numFmt w:val="decimal"/>
      <w:lvlText w:val="%4."/>
      <w:lvlJc w:val="left"/>
      <w:pPr>
        <w:ind w:left="2662" w:hanging="360"/>
      </w:pPr>
    </w:lvl>
    <w:lvl w:ilvl="4" w:tplc="281A0019" w:tentative="1">
      <w:start w:val="1"/>
      <w:numFmt w:val="lowerLetter"/>
      <w:lvlText w:val="%5."/>
      <w:lvlJc w:val="left"/>
      <w:pPr>
        <w:ind w:left="3382" w:hanging="360"/>
      </w:pPr>
    </w:lvl>
    <w:lvl w:ilvl="5" w:tplc="281A001B" w:tentative="1">
      <w:start w:val="1"/>
      <w:numFmt w:val="lowerRoman"/>
      <w:lvlText w:val="%6."/>
      <w:lvlJc w:val="right"/>
      <w:pPr>
        <w:ind w:left="4102" w:hanging="180"/>
      </w:pPr>
    </w:lvl>
    <w:lvl w:ilvl="6" w:tplc="281A000F" w:tentative="1">
      <w:start w:val="1"/>
      <w:numFmt w:val="decimal"/>
      <w:lvlText w:val="%7."/>
      <w:lvlJc w:val="left"/>
      <w:pPr>
        <w:ind w:left="4822" w:hanging="360"/>
      </w:pPr>
    </w:lvl>
    <w:lvl w:ilvl="7" w:tplc="281A0019" w:tentative="1">
      <w:start w:val="1"/>
      <w:numFmt w:val="lowerLetter"/>
      <w:lvlText w:val="%8."/>
      <w:lvlJc w:val="left"/>
      <w:pPr>
        <w:ind w:left="5542" w:hanging="360"/>
      </w:pPr>
    </w:lvl>
    <w:lvl w:ilvl="8" w:tplc="281A001B" w:tentative="1">
      <w:start w:val="1"/>
      <w:numFmt w:val="lowerRoman"/>
      <w:lvlText w:val="%9."/>
      <w:lvlJc w:val="right"/>
      <w:pPr>
        <w:ind w:left="6262" w:hanging="180"/>
      </w:pPr>
    </w:lvl>
  </w:abstractNum>
  <w:abstractNum w:abstractNumId="71">
    <w:nsid w:val="69E305CF"/>
    <w:multiLevelType w:val="hybridMultilevel"/>
    <w:tmpl w:val="233C25F6"/>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72">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70815DF1"/>
    <w:multiLevelType w:val="hybridMultilevel"/>
    <w:tmpl w:val="A606A1D2"/>
    <w:lvl w:ilvl="0" w:tplc="682E4C3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1AD3B53"/>
    <w:multiLevelType w:val="hybridMultilevel"/>
    <w:tmpl w:val="0706ACF4"/>
    <w:lvl w:ilvl="0" w:tplc="B394CE5A">
      <w:start w:val="1"/>
      <w:numFmt w:val="bullet"/>
      <w:lvlText w:val="-"/>
      <w:lvlJc w:val="left"/>
      <w:pPr>
        <w:ind w:left="1080" w:hanging="360"/>
      </w:pPr>
      <w:rPr>
        <w:rFonts w:ascii="Times New Roman" w:eastAsia="Calibri" w:hAnsi="Times New Roman" w:cs="Times New Roman" w:hint="default"/>
      </w:rPr>
    </w:lvl>
    <w:lvl w:ilvl="1" w:tplc="281A0003" w:tentative="1">
      <w:start w:val="1"/>
      <w:numFmt w:val="bullet"/>
      <w:lvlText w:val="o"/>
      <w:lvlJc w:val="left"/>
      <w:pPr>
        <w:ind w:left="1800" w:hanging="360"/>
      </w:pPr>
      <w:rPr>
        <w:rFonts w:ascii="Courier New" w:hAnsi="Courier New" w:cs="Courier New" w:hint="default"/>
      </w:rPr>
    </w:lvl>
    <w:lvl w:ilvl="2" w:tplc="281A0005" w:tentative="1">
      <w:start w:val="1"/>
      <w:numFmt w:val="bullet"/>
      <w:lvlText w:val=""/>
      <w:lvlJc w:val="left"/>
      <w:pPr>
        <w:ind w:left="2520" w:hanging="360"/>
      </w:pPr>
      <w:rPr>
        <w:rFonts w:ascii="Wingdings" w:hAnsi="Wingdings" w:hint="default"/>
      </w:rPr>
    </w:lvl>
    <w:lvl w:ilvl="3" w:tplc="281A0001" w:tentative="1">
      <w:start w:val="1"/>
      <w:numFmt w:val="bullet"/>
      <w:lvlText w:val=""/>
      <w:lvlJc w:val="left"/>
      <w:pPr>
        <w:ind w:left="3240" w:hanging="360"/>
      </w:pPr>
      <w:rPr>
        <w:rFonts w:ascii="Symbol" w:hAnsi="Symbol" w:hint="default"/>
      </w:rPr>
    </w:lvl>
    <w:lvl w:ilvl="4" w:tplc="281A0003" w:tentative="1">
      <w:start w:val="1"/>
      <w:numFmt w:val="bullet"/>
      <w:lvlText w:val="o"/>
      <w:lvlJc w:val="left"/>
      <w:pPr>
        <w:ind w:left="3960" w:hanging="360"/>
      </w:pPr>
      <w:rPr>
        <w:rFonts w:ascii="Courier New" w:hAnsi="Courier New" w:cs="Courier New" w:hint="default"/>
      </w:rPr>
    </w:lvl>
    <w:lvl w:ilvl="5" w:tplc="281A0005" w:tentative="1">
      <w:start w:val="1"/>
      <w:numFmt w:val="bullet"/>
      <w:lvlText w:val=""/>
      <w:lvlJc w:val="left"/>
      <w:pPr>
        <w:ind w:left="4680" w:hanging="360"/>
      </w:pPr>
      <w:rPr>
        <w:rFonts w:ascii="Wingdings" w:hAnsi="Wingdings" w:hint="default"/>
      </w:rPr>
    </w:lvl>
    <w:lvl w:ilvl="6" w:tplc="281A0001" w:tentative="1">
      <w:start w:val="1"/>
      <w:numFmt w:val="bullet"/>
      <w:lvlText w:val=""/>
      <w:lvlJc w:val="left"/>
      <w:pPr>
        <w:ind w:left="5400" w:hanging="360"/>
      </w:pPr>
      <w:rPr>
        <w:rFonts w:ascii="Symbol" w:hAnsi="Symbol" w:hint="default"/>
      </w:rPr>
    </w:lvl>
    <w:lvl w:ilvl="7" w:tplc="281A0003" w:tentative="1">
      <w:start w:val="1"/>
      <w:numFmt w:val="bullet"/>
      <w:lvlText w:val="o"/>
      <w:lvlJc w:val="left"/>
      <w:pPr>
        <w:ind w:left="6120" w:hanging="360"/>
      </w:pPr>
      <w:rPr>
        <w:rFonts w:ascii="Courier New" w:hAnsi="Courier New" w:cs="Courier New" w:hint="default"/>
      </w:rPr>
    </w:lvl>
    <w:lvl w:ilvl="8" w:tplc="281A0005" w:tentative="1">
      <w:start w:val="1"/>
      <w:numFmt w:val="bullet"/>
      <w:lvlText w:val=""/>
      <w:lvlJc w:val="left"/>
      <w:pPr>
        <w:ind w:left="6840" w:hanging="360"/>
      </w:pPr>
      <w:rPr>
        <w:rFonts w:ascii="Wingdings" w:hAnsi="Wingdings" w:hint="default"/>
      </w:rPr>
    </w:lvl>
  </w:abstractNum>
  <w:abstractNum w:abstractNumId="75">
    <w:nsid w:val="72282FE8"/>
    <w:multiLevelType w:val="multilevel"/>
    <w:tmpl w:val="AB9AAB32"/>
    <w:lvl w:ilvl="0">
      <w:start w:val="1"/>
      <w:numFmt w:val="decimal"/>
      <w:lvlText w:val="%1"/>
      <w:lvlJc w:val="left"/>
      <w:pPr>
        <w:tabs>
          <w:tab w:val="num" w:pos="525"/>
        </w:tabs>
        <w:ind w:left="525" w:hanging="525"/>
      </w:pPr>
      <w:rPr>
        <w:rFonts w:hint="default"/>
      </w:rPr>
    </w:lvl>
    <w:lvl w:ilvl="1">
      <w:start w:val="1"/>
      <w:numFmt w:val="decimal"/>
      <w:lvlText w:val="4.%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4897F03"/>
    <w:multiLevelType w:val="multilevel"/>
    <w:tmpl w:val="0D8623A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77">
    <w:nsid w:val="759523DE"/>
    <w:multiLevelType w:val="hybridMultilevel"/>
    <w:tmpl w:val="643842DA"/>
    <w:lvl w:ilvl="0" w:tplc="938CD06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76B715C7"/>
    <w:multiLevelType w:val="hybridMultilevel"/>
    <w:tmpl w:val="742A0F0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7320BBE"/>
    <w:multiLevelType w:val="hybridMultilevel"/>
    <w:tmpl w:val="3C3051C0"/>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8C85637"/>
    <w:multiLevelType w:val="hybridMultilevel"/>
    <w:tmpl w:val="891A2D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9E223E7"/>
    <w:multiLevelType w:val="hybridMultilevel"/>
    <w:tmpl w:val="5F9EC226"/>
    <w:lvl w:ilvl="0" w:tplc="9F180364">
      <w:numFmt w:val="bullet"/>
      <w:lvlText w:val="-"/>
      <w:lvlJc w:val="left"/>
      <w:pPr>
        <w:ind w:left="420" w:hanging="360"/>
      </w:pPr>
      <w:rPr>
        <w:rFonts w:ascii="Times New Roman" w:eastAsia="Times New Roman" w:hAnsi="Times New Roman"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2">
    <w:nsid w:val="7A2F3257"/>
    <w:multiLevelType w:val="hybridMultilevel"/>
    <w:tmpl w:val="081C5FCE"/>
    <w:lvl w:ilvl="0" w:tplc="71F68DC8">
      <w:start w:val="1"/>
      <w:numFmt w:val="bullet"/>
      <w:lvlText w:val=""/>
      <w:lvlJc w:val="left"/>
      <w:pPr>
        <w:ind w:left="928" w:hanging="360"/>
      </w:pPr>
      <w:rPr>
        <w:rFonts w:ascii="Wingdings" w:hAnsi="Wingdings" w:hint="default"/>
        <w:sz w:val="16"/>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83">
    <w:nsid w:val="7A380308"/>
    <w:multiLevelType w:val="hybridMultilevel"/>
    <w:tmpl w:val="E29063FE"/>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76"/>
  </w:num>
  <w:num w:numId="3">
    <w:abstractNumId w:val="29"/>
  </w:num>
  <w:num w:numId="4">
    <w:abstractNumId w:val="1"/>
  </w:num>
  <w:num w:numId="5">
    <w:abstractNumId w:val="3"/>
  </w:num>
  <w:num w:numId="6">
    <w:abstractNumId w:val="8"/>
  </w:num>
  <w:num w:numId="7">
    <w:abstractNumId w:val="33"/>
  </w:num>
  <w:num w:numId="8">
    <w:abstractNumId w:val="59"/>
  </w:num>
  <w:num w:numId="9">
    <w:abstractNumId w:val="4"/>
  </w:num>
  <w:num w:numId="10">
    <w:abstractNumId w:val="28"/>
  </w:num>
  <w:num w:numId="11">
    <w:abstractNumId w:val="81"/>
  </w:num>
  <w:num w:numId="12">
    <w:abstractNumId w:val="9"/>
  </w:num>
  <w:num w:numId="13">
    <w:abstractNumId w:val="83"/>
  </w:num>
  <w:num w:numId="14">
    <w:abstractNumId w:val="53"/>
  </w:num>
  <w:num w:numId="15">
    <w:abstractNumId w:val="18"/>
  </w:num>
  <w:num w:numId="16">
    <w:abstractNumId w:val="26"/>
  </w:num>
  <w:num w:numId="17">
    <w:abstractNumId w:val="22"/>
  </w:num>
  <w:num w:numId="18">
    <w:abstractNumId w:val="47"/>
  </w:num>
  <w:num w:numId="19">
    <w:abstractNumId w:val="79"/>
  </w:num>
  <w:num w:numId="20">
    <w:abstractNumId w:val="11"/>
  </w:num>
  <w:num w:numId="21">
    <w:abstractNumId w:val="82"/>
  </w:num>
  <w:num w:numId="22">
    <w:abstractNumId w:val="43"/>
  </w:num>
  <w:num w:numId="23">
    <w:abstractNumId w:val="17"/>
  </w:num>
  <w:num w:numId="24">
    <w:abstractNumId w:val="21"/>
  </w:num>
  <w:num w:numId="25">
    <w:abstractNumId w:val="16"/>
  </w:num>
  <w:num w:numId="26">
    <w:abstractNumId w:val="67"/>
  </w:num>
  <w:num w:numId="27">
    <w:abstractNumId w:val="27"/>
  </w:num>
  <w:num w:numId="28">
    <w:abstractNumId w:val="20"/>
  </w:num>
  <w:num w:numId="29">
    <w:abstractNumId w:val="78"/>
  </w:num>
  <w:num w:numId="30">
    <w:abstractNumId w:val="35"/>
  </w:num>
  <w:num w:numId="31">
    <w:abstractNumId w:val="34"/>
  </w:num>
  <w:num w:numId="32">
    <w:abstractNumId w:val="51"/>
  </w:num>
  <w:num w:numId="33">
    <w:abstractNumId w:val="40"/>
  </w:num>
  <w:num w:numId="34">
    <w:abstractNumId w:val="38"/>
  </w:num>
  <w:num w:numId="35">
    <w:abstractNumId w:val="14"/>
  </w:num>
  <w:num w:numId="36">
    <w:abstractNumId w:val="72"/>
  </w:num>
  <w:num w:numId="37">
    <w:abstractNumId w:val="24"/>
  </w:num>
  <w:num w:numId="38">
    <w:abstractNumId w:val="52"/>
  </w:num>
  <w:num w:numId="39">
    <w:abstractNumId w:val="63"/>
  </w:num>
  <w:num w:numId="40">
    <w:abstractNumId w:val="37"/>
  </w:num>
  <w:num w:numId="41">
    <w:abstractNumId w:val="75"/>
  </w:num>
  <w:num w:numId="42">
    <w:abstractNumId w:val="46"/>
  </w:num>
  <w:num w:numId="43">
    <w:abstractNumId w:val="49"/>
  </w:num>
  <w:num w:numId="44">
    <w:abstractNumId w:val="60"/>
  </w:num>
  <w:num w:numId="45">
    <w:abstractNumId w:val="65"/>
  </w:num>
  <w:num w:numId="46">
    <w:abstractNumId w:val="12"/>
  </w:num>
  <w:num w:numId="47">
    <w:abstractNumId w:val="54"/>
  </w:num>
  <w:num w:numId="48">
    <w:abstractNumId w:val="39"/>
  </w:num>
  <w:num w:numId="49">
    <w:abstractNumId w:val="31"/>
  </w:num>
  <w:num w:numId="50">
    <w:abstractNumId w:val="41"/>
  </w:num>
  <w:num w:numId="51">
    <w:abstractNumId w:val="48"/>
  </w:num>
  <w:num w:numId="52">
    <w:abstractNumId w:val="58"/>
  </w:num>
  <w:num w:numId="53">
    <w:abstractNumId w:val="32"/>
  </w:num>
  <w:num w:numId="54">
    <w:abstractNumId w:val="69"/>
  </w:num>
  <w:num w:numId="55">
    <w:abstractNumId w:val="36"/>
  </w:num>
  <w:num w:numId="56">
    <w:abstractNumId w:val="23"/>
  </w:num>
  <w:num w:numId="57">
    <w:abstractNumId w:val="73"/>
  </w:num>
  <w:num w:numId="58">
    <w:abstractNumId w:val="25"/>
  </w:num>
  <w:num w:numId="59">
    <w:abstractNumId w:val="61"/>
  </w:num>
  <w:num w:numId="60">
    <w:abstractNumId w:val="64"/>
  </w:num>
  <w:num w:numId="61">
    <w:abstractNumId w:val="45"/>
  </w:num>
  <w:num w:numId="62">
    <w:abstractNumId w:val="15"/>
  </w:num>
  <w:num w:numId="63">
    <w:abstractNumId w:val="77"/>
  </w:num>
  <w:num w:numId="64">
    <w:abstractNumId w:val="68"/>
  </w:num>
  <w:num w:numId="65">
    <w:abstractNumId w:val="66"/>
  </w:num>
  <w:num w:numId="66">
    <w:abstractNumId w:val="57"/>
  </w:num>
  <w:num w:numId="67">
    <w:abstractNumId w:val="44"/>
  </w:num>
  <w:num w:numId="68">
    <w:abstractNumId w:val="50"/>
  </w:num>
  <w:num w:numId="69">
    <w:abstractNumId w:val="19"/>
  </w:num>
  <w:num w:numId="70">
    <w:abstractNumId w:val="56"/>
  </w:num>
  <w:num w:numId="71">
    <w:abstractNumId w:val="55"/>
  </w:num>
  <w:num w:numId="72">
    <w:abstractNumId w:val="70"/>
  </w:num>
  <w:num w:numId="73">
    <w:abstractNumId w:val="62"/>
  </w:num>
  <w:num w:numId="74">
    <w:abstractNumId w:val="80"/>
  </w:num>
  <w:num w:numId="75">
    <w:abstractNumId w:val="13"/>
  </w:num>
  <w:num w:numId="76">
    <w:abstractNumId w:val="74"/>
  </w:num>
  <w:num w:numId="77">
    <w:abstractNumId w:val="10"/>
  </w:num>
  <w:num w:numId="78">
    <w:abstractNumId w:val="42"/>
  </w:num>
  <w:num w:numId="79">
    <w:abstractNumId w:val="71"/>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6ADF"/>
    <w:rsid w:val="00005C95"/>
    <w:rsid w:val="0000636B"/>
    <w:rsid w:val="00011148"/>
    <w:rsid w:val="00012BDE"/>
    <w:rsid w:val="00013730"/>
    <w:rsid w:val="00014D33"/>
    <w:rsid w:val="00014D6F"/>
    <w:rsid w:val="000168A8"/>
    <w:rsid w:val="00017B7F"/>
    <w:rsid w:val="00022954"/>
    <w:rsid w:val="00023867"/>
    <w:rsid w:val="00024EAF"/>
    <w:rsid w:val="00030927"/>
    <w:rsid w:val="00032DD4"/>
    <w:rsid w:val="00033AC5"/>
    <w:rsid w:val="000357C3"/>
    <w:rsid w:val="00036BD7"/>
    <w:rsid w:val="0003721D"/>
    <w:rsid w:val="0004040C"/>
    <w:rsid w:val="000423D5"/>
    <w:rsid w:val="00042F08"/>
    <w:rsid w:val="000524F8"/>
    <w:rsid w:val="00052E1B"/>
    <w:rsid w:val="00053CAB"/>
    <w:rsid w:val="00054CFC"/>
    <w:rsid w:val="00057F64"/>
    <w:rsid w:val="000610FD"/>
    <w:rsid w:val="00062A10"/>
    <w:rsid w:val="00063D4F"/>
    <w:rsid w:val="00066128"/>
    <w:rsid w:val="000677C1"/>
    <w:rsid w:val="0006789B"/>
    <w:rsid w:val="000708D9"/>
    <w:rsid w:val="00071349"/>
    <w:rsid w:val="0007183F"/>
    <w:rsid w:val="00071C9F"/>
    <w:rsid w:val="000728E4"/>
    <w:rsid w:val="000739F7"/>
    <w:rsid w:val="000767F1"/>
    <w:rsid w:val="00076BFF"/>
    <w:rsid w:val="000801E3"/>
    <w:rsid w:val="0008445F"/>
    <w:rsid w:val="0008745E"/>
    <w:rsid w:val="000904C9"/>
    <w:rsid w:val="0009266A"/>
    <w:rsid w:val="000929DC"/>
    <w:rsid w:val="000956EE"/>
    <w:rsid w:val="00097588"/>
    <w:rsid w:val="000A13BB"/>
    <w:rsid w:val="000A56E1"/>
    <w:rsid w:val="000B2A38"/>
    <w:rsid w:val="000B77ED"/>
    <w:rsid w:val="000C1472"/>
    <w:rsid w:val="000C384C"/>
    <w:rsid w:val="000C4334"/>
    <w:rsid w:val="000C46F2"/>
    <w:rsid w:val="000C5EDA"/>
    <w:rsid w:val="000D3D8C"/>
    <w:rsid w:val="000D7031"/>
    <w:rsid w:val="000E13A1"/>
    <w:rsid w:val="000E13E9"/>
    <w:rsid w:val="000E18E1"/>
    <w:rsid w:val="000F1B41"/>
    <w:rsid w:val="000F3C10"/>
    <w:rsid w:val="000F7A6A"/>
    <w:rsid w:val="000F7D61"/>
    <w:rsid w:val="00107FA4"/>
    <w:rsid w:val="00111DC3"/>
    <w:rsid w:val="00116B7B"/>
    <w:rsid w:val="00116EE7"/>
    <w:rsid w:val="001209DF"/>
    <w:rsid w:val="001214B1"/>
    <w:rsid w:val="00121600"/>
    <w:rsid w:val="00123FB1"/>
    <w:rsid w:val="00124252"/>
    <w:rsid w:val="0012499C"/>
    <w:rsid w:val="0012571F"/>
    <w:rsid w:val="001354C3"/>
    <w:rsid w:val="00135927"/>
    <w:rsid w:val="00136E71"/>
    <w:rsid w:val="001375B4"/>
    <w:rsid w:val="00137A96"/>
    <w:rsid w:val="00140BBB"/>
    <w:rsid w:val="0014204F"/>
    <w:rsid w:val="001457BC"/>
    <w:rsid w:val="00153239"/>
    <w:rsid w:val="001534F7"/>
    <w:rsid w:val="00153F01"/>
    <w:rsid w:val="0016210A"/>
    <w:rsid w:val="00165CFA"/>
    <w:rsid w:val="001707AF"/>
    <w:rsid w:val="00172A97"/>
    <w:rsid w:val="001731FA"/>
    <w:rsid w:val="0018079F"/>
    <w:rsid w:val="0018308B"/>
    <w:rsid w:val="00186FDF"/>
    <w:rsid w:val="0019158C"/>
    <w:rsid w:val="00196652"/>
    <w:rsid w:val="001B0079"/>
    <w:rsid w:val="001B32B0"/>
    <w:rsid w:val="001B3E74"/>
    <w:rsid w:val="001B464A"/>
    <w:rsid w:val="001B4E0E"/>
    <w:rsid w:val="001B4FA5"/>
    <w:rsid w:val="001B52D4"/>
    <w:rsid w:val="001D1510"/>
    <w:rsid w:val="001D152E"/>
    <w:rsid w:val="001D573C"/>
    <w:rsid w:val="001D7610"/>
    <w:rsid w:val="001E02B9"/>
    <w:rsid w:val="001E135F"/>
    <w:rsid w:val="001E453E"/>
    <w:rsid w:val="001E6298"/>
    <w:rsid w:val="001E6639"/>
    <w:rsid w:val="001E6E63"/>
    <w:rsid w:val="001F0B42"/>
    <w:rsid w:val="001F2BBE"/>
    <w:rsid w:val="001F2E85"/>
    <w:rsid w:val="001F3CA4"/>
    <w:rsid w:val="001F4271"/>
    <w:rsid w:val="002069D8"/>
    <w:rsid w:val="002078CB"/>
    <w:rsid w:val="0021068D"/>
    <w:rsid w:val="00211719"/>
    <w:rsid w:val="00212BF6"/>
    <w:rsid w:val="00217851"/>
    <w:rsid w:val="00222BD5"/>
    <w:rsid w:val="00223749"/>
    <w:rsid w:val="0022412E"/>
    <w:rsid w:val="00227AB5"/>
    <w:rsid w:val="0023054A"/>
    <w:rsid w:val="002332D5"/>
    <w:rsid w:val="00233E3A"/>
    <w:rsid w:val="00241C1F"/>
    <w:rsid w:val="00246EAE"/>
    <w:rsid w:val="002513B3"/>
    <w:rsid w:val="0025344A"/>
    <w:rsid w:val="00257750"/>
    <w:rsid w:val="0026289B"/>
    <w:rsid w:val="00262E76"/>
    <w:rsid w:val="002631E9"/>
    <w:rsid w:val="00263DEE"/>
    <w:rsid w:val="002650A0"/>
    <w:rsid w:val="00265EC7"/>
    <w:rsid w:val="00275BD5"/>
    <w:rsid w:val="00281B87"/>
    <w:rsid w:val="00281EAB"/>
    <w:rsid w:val="00292FBE"/>
    <w:rsid w:val="002934DC"/>
    <w:rsid w:val="00293A82"/>
    <w:rsid w:val="00295E22"/>
    <w:rsid w:val="002A097B"/>
    <w:rsid w:val="002A51A8"/>
    <w:rsid w:val="002A712F"/>
    <w:rsid w:val="002A7606"/>
    <w:rsid w:val="002B22C2"/>
    <w:rsid w:val="002B390A"/>
    <w:rsid w:val="002B4469"/>
    <w:rsid w:val="002B5C8F"/>
    <w:rsid w:val="002C1DE5"/>
    <w:rsid w:val="002C2BF4"/>
    <w:rsid w:val="002C37A3"/>
    <w:rsid w:val="002C593D"/>
    <w:rsid w:val="002C5EF9"/>
    <w:rsid w:val="002C7C9B"/>
    <w:rsid w:val="002D1B47"/>
    <w:rsid w:val="002D257C"/>
    <w:rsid w:val="002D308B"/>
    <w:rsid w:val="002D370F"/>
    <w:rsid w:val="002E07FE"/>
    <w:rsid w:val="002E3C39"/>
    <w:rsid w:val="002E549A"/>
    <w:rsid w:val="002E580A"/>
    <w:rsid w:val="002E7077"/>
    <w:rsid w:val="002F1FF1"/>
    <w:rsid w:val="002F3B39"/>
    <w:rsid w:val="002F5BAB"/>
    <w:rsid w:val="00301C21"/>
    <w:rsid w:val="003026A2"/>
    <w:rsid w:val="00303C3A"/>
    <w:rsid w:val="00305E74"/>
    <w:rsid w:val="003117A5"/>
    <w:rsid w:val="0031253E"/>
    <w:rsid w:val="00315DA0"/>
    <w:rsid w:val="00332398"/>
    <w:rsid w:val="00334708"/>
    <w:rsid w:val="0034052C"/>
    <w:rsid w:val="0034175F"/>
    <w:rsid w:val="003433DF"/>
    <w:rsid w:val="00343ECC"/>
    <w:rsid w:val="00344D41"/>
    <w:rsid w:val="003461B4"/>
    <w:rsid w:val="00347700"/>
    <w:rsid w:val="00352D16"/>
    <w:rsid w:val="00356678"/>
    <w:rsid w:val="00357FF6"/>
    <w:rsid w:val="0036082A"/>
    <w:rsid w:val="00361F0D"/>
    <w:rsid w:val="00364429"/>
    <w:rsid w:val="00365437"/>
    <w:rsid w:val="00365D8A"/>
    <w:rsid w:val="00366F98"/>
    <w:rsid w:val="00373015"/>
    <w:rsid w:val="00374692"/>
    <w:rsid w:val="00374974"/>
    <w:rsid w:val="0037749D"/>
    <w:rsid w:val="00377C63"/>
    <w:rsid w:val="00380A50"/>
    <w:rsid w:val="00380E97"/>
    <w:rsid w:val="0038346D"/>
    <w:rsid w:val="00386947"/>
    <w:rsid w:val="00392265"/>
    <w:rsid w:val="00393ACB"/>
    <w:rsid w:val="00394B14"/>
    <w:rsid w:val="00395240"/>
    <w:rsid w:val="00396ADF"/>
    <w:rsid w:val="003A4728"/>
    <w:rsid w:val="003B0F14"/>
    <w:rsid w:val="003B3BE8"/>
    <w:rsid w:val="003C5880"/>
    <w:rsid w:val="003C63F0"/>
    <w:rsid w:val="003C7A26"/>
    <w:rsid w:val="003D1079"/>
    <w:rsid w:val="003D4260"/>
    <w:rsid w:val="003D4D29"/>
    <w:rsid w:val="003D5D1E"/>
    <w:rsid w:val="003D6FFA"/>
    <w:rsid w:val="003E2750"/>
    <w:rsid w:val="003E35D5"/>
    <w:rsid w:val="003F004C"/>
    <w:rsid w:val="003F0567"/>
    <w:rsid w:val="003F329D"/>
    <w:rsid w:val="00402249"/>
    <w:rsid w:val="00402920"/>
    <w:rsid w:val="00403E19"/>
    <w:rsid w:val="00407AC7"/>
    <w:rsid w:val="004100C4"/>
    <w:rsid w:val="0041339C"/>
    <w:rsid w:val="00413731"/>
    <w:rsid w:val="0041440D"/>
    <w:rsid w:val="00415806"/>
    <w:rsid w:val="0041739A"/>
    <w:rsid w:val="0042164E"/>
    <w:rsid w:val="00425F65"/>
    <w:rsid w:val="00427242"/>
    <w:rsid w:val="00430A36"/>
    <w:rsid w:val="00431A36"/>
    <w:rsid w:val="0043517D"/>
    <w:rsid w:val="0043631D"/>
    <w:rsid w:val="00441FE7"/>
    <w:rsid w:val="004457F9"/>
    <w:rsid w:val="00445A67"/>
    <w:rsid w:val="00452569"/>
    <w:rsid w:val="0045287B"/>
    <w:rsid w:val="004550C5"/>
    <w:rsid w:val="00455E1F"/>
    <w:rsid w:val="004564B7"/>
    <w:rsid w:val="00463165"/>
    <w:rsid w:val="00463915"/>
    <w:rsid w:val="00465316"/>
    <w:rsid w:val="00465412"/>
    <w:rsid w:val="004671C0"/>
    <w:rsid w:val="00467E72"/>
    <w:rsid w:val="00470386"/>
    <w:rsid w:val="00471D9B"/>
    <w:rsid w:val="0047221D"/>
    <w:rsid w:val="00472880"/>
    <w:rsid w:val="00476926"/>
    <w:rsid w:val="00477429"/>
    <w:rsid w:val="00477635"/>
    <w:rsid w:val="00477B4F"/>
    <w:rsid w:val="00491187"/>
    <w:rsid w:val="0049254F"/>
    <w:rsid w:val="0049693B"/>
    <w:rsid w:val="004A1B08"/>
    <w:rsid w:val="004A32D3"/>
    <w:rsid w:val="004A54B3"/>
    <w:rsid w:val="004B0B24"/>
    <w:rsid w:val="004C5369"/>
    <w:rsid w:val="004D2EF0"/>
    <w:rsid w:val="004D502C"/>
    <w:rsid w:val="004D608B"/>
    <w:rsid w:val="004D66C6"/>
    <w:rsid w:val="004E0E4F"/>
    <w:rsid w:val="004E57B2"/>
    <w:rsid w:val="004E5945"/>
    <w:rsid w:val="004E69D0"/>
    <w:rsid w:val="004E6C87"/>
    <w:rsid w:val="004F1D1A"/>
    <w:rsid w:val="004F4B12"/>
    <w:rsid w:val="00501B6C"/>
    <w:rsid w:val="00503A3A"/>
    <w:rsid w:val="00505B07"/>
    <w:rsid w:val="0051019F"/>
    <w:rsid w:val="00511A6D"/>
    <w:rsid w:val="005131FA"/>
    <w:rsid w:val="0051322A"/>
    <w:rsid w:val="00513E1D"/>
    <w:rsid w:val="00513FAD"/>
    <w:rsid w:val="00514572"/>
    <w:rsid w:val="0051475F"/>
    <w:rsid w:val="00515A95"/>
    <w:rsid w:val="00516A67"/>
    <w:rsid w:val="005235BE"/>
    <w:rsid w:val="005254F0"/>
    <w:rsid w:val="00530002"/>
    <w:rsid w:val="00530F8E"/>
    <w:rsid w:val="00534AF9"/>
    <w:rsid w:val="00537027"/>
    <w:rsid w:val="005429AE"/>
    <w:rsid w:val="00543A04"/>
    <w:rsid w:val="00543E4F"/>
    <w:rsid w:val="00546887"/>
    <w:rsid w:val="00550021"/>
    <w:rsid w:val="005502FB"/>
    <w:rsid w:val="005510E6"/>
    <w:rsid w:val="00561537"/>
    <w:rsid w:val="0056319C"/>
    <w:rsid w:val="00565CC7"/>
    <w:rsid w:val="00572637"/>
    <w:rsid w:val="00573E3D"/>
    <w:rsid w:val="005767DA"/>
    <w:rsid w:val="00576DA9"/>
    <w:rsid w:val="0057779E"/>
    <w:rsid w:val="00581C44"/>
    <w:rsid w:val="005919C3"/>
    <w:rsid w:val="00592A62"/>
    <w:rsid w:val="00593CF1"/>
    <w:rsid w:val="00597226"/>
    <w:rsid w:val="005A063F"/>
    <w:rsid w:val="005A0E8F"/>
    <w:rsid w:val="005A55C3"/>
    <w:rsid w:val="005A60B4"/>
    <w:rsid w:val="005A6594"/>
    <w:rsid w:val="005A6835"/>
    <w:rsid w:val="005B0F7F"/>
    <w:rsid w:val="005B155B"/>
    <w:rsid w:val="005B47E1"/>
    <w:rsid w:val="005C4BFA"/>
    <w:rsid w:val="005C535F"/>
    <w:rsid w:val="005D0120"/>
    <w:rsid w:val="005D6913"/>
    <w:rsid w:val="005E2660"/>
    <w:rsid w:val="005E5DEC"/>
    <w:rsid w:val="005E6266"/>
    <w:rsid w:val="005F09DE"/>
    <w:rsid w:val="005F0F7D"/>
    <w:rsid w:val="005F319D"/>
    <w:rsid w:val="005F3F96"/>
    <w:rsid w:val="005F4A8A"/>
    <w:rsid w:val="006001FD"/>
    <w:rsid w:val="00601A9B"/>
    <w:rsid w:val="006036D6"/>
    <w:rsid w:val="006138FA"/>
    <w:rsid w:val="00615838"/>
    <w:rsid w:val="006233EF"/>
    <w:rsid w:val="00631A0F"/>
    <w:rsid w:val="00633FF8"/>
    <w:rsid w:val="00645C99"/>
    <w:rsid w:val="00646E03"/>
    <w:rsid w:val="00652AEB"/>
    <w:rsid w:val="006544BA"/>
    <w:rsid w:val="00655385"/>
    <w:rsid w:val="00656195"/>
    <w:rsid w:val="0065696D"/>
    <w:rsid w:val="00662670"/>
    <w:rsid w:val="00664A02"/>
    <w:rsid w:val="0066505B"/>
    <w:rsid w:val="00665561"/>
    <w:rsid w:val="0067251C"/>
    <w:rsid w:val="00673233"/>
    <w:rsid w:val="00673431"/>
    <w:rsid w:val="006810C2"/>
    <w:rsid w:val="00685F0D"/>
    <w:rsid w:val="00686169"/>
    <w:rsid w:val="00690132"/>
    <w:rsid w:val="006909E1"/>
    <w:rsid w:val="00694A1C"/>
    <w:rsid w:val="006A0C77"/>
    <w:rsid w:val="006A1AE5"/>
    <w:rsid w:val="006A2BB9"/>
    <w:rsid w:val="006A305E"/>
    <w:rsid w:val="006A4CB9"/>
    <w:rsid w:val="006A61A9"/>
    <w:rsid w:val="006B0E7D"/>
    <w:rsid w:val="006B11DB"/>
    <w:rsid w:val="006B1E7C"/>
    <w:rsid w:val="006B65C3"/>
    <w:rsid w:val="006B7027"/>
    <w:rsid w:val="006C3558"/>
    <w:rsid w:val="006C4666"/>
    <w:rsid w:val="006C7DAA"/>
    <w:rsid w:val="006D5FD8"/>
    <w:rsid w:val="006D6529"/>
    <w:rsid w:val="006E042A"/>
    <w:rsid w:val="006E12CF"/>
    <w:rsid w:val="006E23F0"/>
    <w:rsid w:val="006E6B8A"/>
    <w:rsid w:val="006E7124"/>
    <w:rsid w:val="006F0632"/>
    <w:rsid w:val="006F1932"/>
    <w:rsid w:val="006F3608"/>
    <w:rsid w:val="006F3F1B"/>
    <w:rsid w:val="006F6812"/>
    <w:rsid w:val="00705329"/>
    <w:rsid w:val="00710E69"/>
    <w:rsid w:val="00711C6F"/>
    <w:rsid w:val="007133FD"/>
    <w:rsid w:val="007141E2"/>
    <w:rsid w:val="00722165"/>
    <w:rsid w:val="00735217"/>
    <w:rsid w:val="00735D0D"/>
    <w:rsid w:val="007364F8"/>
    <w:rsid w:val="00737375"/>
    <w:rsid w:val="00740660"/>
    <w:rsid w:val="007417F7"/>
    <w:rsid w:val="0074198F"/>
    <w:rsid w:val="00742408"/>
    <w:rsid w:val="00743195"/>
    <w:rsid w:val="00747C24"/>
    <w:rsid w:val="0075392A"/>
    <w:rsid w:val="00755D83"/>
    <w:rsid w:val="00756F10"/>
    <w:rsid w:val="00764A96"/>
    <w:rsid w:val="00767894"/>
    <w:rsid w:val="00780C41"/>
    <w:rsid w:val="00785C2F"/>
    <w:rsid w:val="00790F37"/>
    <w:rsid w:val="007930C2"/>
    <w:rsid w:val="00794FF6"/>
    <w:rsid w:val="00796FF7"/>
    <w:rsid w:val="007A3AB8"/>
    <w:rsid w:val="007A3FC5"/>
    <w:rsid w:val="007A5815"/>
    <w:rsid w:val="007A7422"/>
    <w:rsid w:val="007B33EF"/>
    <w:rsid w:val="007B490C"/>
    <w:rsid w:val="007B5FE8"/>
    <w:rsid w:val="007C0EC8"/>
    <w:rsid w:val="007C1E1D"/>
    <w:rsid w:val="007C2D65"/>
    <w:rsid w:val="007C41CA"/>
    <w:rsid w:val="007C5779"/>
    <w:rsid w:val="007C60C5"/>
    <w:rsid w:val="007C7F0E"/>
    <w:rsid w:val="007D19C3"/>
    <w:rsid w:val="007D32C9"/>
    <w:rsid w:val="007D36F2"/>
    <w:rsid w:val="007D67F3"/>
    <w:rsid w:val="007D78DC"/>
    <w:rsid w:val="007E5184"/>
    <w:rsid w:val="007E51CD"/>
    <w:rsid w:val="007E6CA7"/>
    <w:rsid w:val="007E6FAF"/>
    <w:rsid w:val="007E722D"/>
    <w:rsid w:val="007F010F"/>
    <w:rsid w:val="007F0F27"/>
    <w:rsid w:val="007F192B"/>
    <w:rsid w:val="007F459F"/>
    <w:rsid w:val="007F49C2"/>
    <w:rsid w:val="007F7C2B"/>
    <w:rsid w:val="00803A04"/>
    <w:rsid w:val="008060FB"/>
    <w:rsid w:val="00807354"/>
    <w:rsid w:val="00807C35"/>
    <w:rsid w:val="00811630"/>
    <w:rsid w:val="00812B09"/>
    <w:rsid w:val="008148C3"/>
    <w:rsid w:val="00815B94"/>
    <w:rsid w:val="00815D40"/>
    <w:rsid w:val="0081621F"/>
    <w:rsid w:val="00817190"/>
    <w:rsid w:val="0082003D"/>
    <w:rsid w:val="008206A2"/>
    <w:rsid w:val="00820E79"/>
    <w:rsid w:val="00821D93"/>
    <w:rsid w:val="00830EDA"/>
    <w:rsid w:val="008325CB"/>
    <w:rsid w:val="00832B79"/>
    <w:rsid w:val="0083480F"/>
    <w:rsid w:val="0083682E"/>
    <w:rsid w:val="008421BC"/>
    <w:rsid w:val="008479D6"/>
    <w:rsid w:val="008516B8"/>
    <w:rsid w:val="008524E8"/>
    <w:rsid w:val="008543DD"/>
    <w:rsid w:val="00854DBB"/>
    <w:rsid w:val="00855AB7"/>
    <w:rsid w:val="00855EC3"/>
    <w:rsid w:val="0085621C"/>
    <w:rsid w:val="00857DB0"/>
    <w:rsid w:val="008609DA"/>
    <w:rsid w:val="00863834"/>
    <w:rsid w:val="008653BC"/>
    <w:rsid w:val="008700AF"/>
    <w:rsid w:val="00871D8E"/>
    <w:rsid w:val="00874F29"/>
    <w:rsid w:val="00875D40"/>
    <w:rsid w:val="00877211"/>
    <w:rsid w:val="00880300"/>
    <w:rsid w:val="00880CCA"/>
    <w:rsid w:val="008812DA"/>
    <w:rsid w:val="00885CCB"/>
    <w:rsid w:val="00891FEB"/>
    <w:rsid w:val="008943D8"/>
    <w:rsid w:val="008961D2"/>
    <w:rsid w:val="008A3072"/>
    <w:rsid w:val="008A6FFC"/>
    <w:rsid w:val="008B0CA3"/>
    <w:rsid w:val="008B2FF7"/>
    <w:rsid w:val="008B31E5"/>
    <w:rsid w:val="008B5010"/>
    <w:rsid w:val="008B6F22"/>
    <w:rsid w:val="008C28D7"/>
    <w:rsid w:val="008C3832"/>
    <w:rsid w:val="008C5EC8"/>
    <w:rsid w:val="008D4C6D"/>
    <w:rsid w:val="008E17C4"/>
    <w:rsid w:val="008E580D"/>
    <w:rsid w:val="008E7E2B"/>
    <w:rsid w:val="008F06AA"/>
    <w:rsid w:val="008F1335"/>
    <w:rsid w:val="008F3364"/>
    <w:rsid w:val="009012BF"/>
    <w:rsid w:val="00907841"/>
    <w:rsid w:val="00912275"/>
    <w:rsid w:val="00913036"/>
    <w:rsid w:val="00913DC1"/>
    <w:rsid w:val="00913E8E"/>
    <w:rsid w:val="009164A1"/>
    <w:rsid w:val="00916C7F"/>
    <w:rsid w:val="00916E8E"/>
    <w:rsid w:val="0092462E"/>
    <w:rsid w:val="0092511E"/>
    <w:rsid w:val="009258B0"/>
    <w:rsid w:val="00925FE3"/>
    <w:rsid w:val="00933CBC"/>
    <w:rsid w:val="00933E7E"/>
    <w:rsid w:val="00934280"/>
    <w:rsid w:val="0093493B"/>
    <w:rsid w:val="00935681"/>
    <w:rsid w:val="00935D08"/>
    <w:rsid w:val="00937027"/>
    <w:rsid w:val="00937D90"/>
    <w:rsid w:val="0094702D"/>
    <w:rsid w:val="00947D0C"/>
    <w:rsid w:val="0095083E"/>
    <w:rsid w:val="009516B9"/>
    <w:rsid w:val="0095638C"/>
    <w:rsid w:val="009600D7"/>
    <w:rsid w:val="00962508"/>
    <w:rsid w:val="00965B6C"/>
    <w:rsid w:val="009667E1"/>
    <w:rsid w:val="00966A2A"/>
    <w:rsid w:val="00970511"/>
    <w:rsid w:val="00975F8A"/>
    <w:rsid w:val="00985E8F"/>
    <w:rsid w:val="00992902"/>
    <w:rsid w:val="00995E3C"/>
    <w:rsid w:val="009972EF"/>
    <w:rsid w:val="0099788B"/>
    <w:rsid w:val="009A0EA7"/>
    <w:rsid w:val="009A2739"/>
    <w:rsid w:val="009A2E86"/>
    <w:rsid w:val="009A33EB"/>
    <w:rsid w:val="009A3572"/>
    <w:rsid w:val="009A3DF6"/>
    <w:rsid w:val="009B768B"/>
    <w:rsid w:val="009C1FC0"/>
    <w:rsid w:val="009C424B"/>
    <w:rsid w:val="009C5AE6"/>
    <w:rsid w:val="009D1145"/>
    <w:rsid w:val="009D2085"/>
    <w:rsid w:val="009D266B"/>
    <w:rsid w:val="009D4D70"/>
    <w:rsid w:val="009D5548"/>
    <w:rsid w:val="009E5BAE"/>
    <w:rsid w:val="009F105E"/>
    <w:rsid w:val="009F1D3F"/>
    <w:rsid w:val="009F27FC"/>
    <w:rsid w:val="009F541D"/>
    <w:rsid w:val="009F6E0E"/>
    <w:rsid w:val="009F7046"/>
    <w:rsid w:val="009F7110"/>
    <w:rsid w:val="009F79A9"/>
    <w:rsid w:val="00A04D78"/>
    <w:rsid w:val="00A05A79"/>
    <w:rsid w:val="00A06B16"/>
    <w:rsid w:val="00A1013A"/>
    <w:rsid w:val="00A12B74"/>
    <w:rsid w:val="00A14905"/>
    <w:rsid w:val="00A153DC"/>
    <w:rsid w:val="00A17F0C"/>
    <w:rsid w:val="00A20EAF"/>
    <w:rsid w:val="00A22967"/>
    <w:rsid w:val="00A26C31"/>
    <w:rsid w:val="00A33A33"/>
    <w:rsid w:val="00A41580"/>
    <w:rsid w:val="00A422CB"/>
    <w:rsid w:val="00A45EA6"/>
    <w:rsid w:val="00A50425"/>
    <w:rsid w:val="00A50D7D"/>
    <w:rsid w:val="00A50E75"/>
    <w:rsid w:val="00A5100B"/>
    <w:rsid w:val="00A51113"/>
    <w:rsid w:val="00A544DA"/>
    <w:rsid w:val="00A552BA"/>
    <w:rsid w:val="00A56DD2"/>
    <w:rsid w:val="00A57069"/>
    <w:rsid w:val="00A57BA2"/>
    <w:rsid w:val="00A62B4A"/>
    <w:rsid w:val="00A6578F"/>
    <w:rsid w:val="00A6731A"/>
    <w:rsid w:val="00A75994"/>
    <w:rsid w:val="00A7649B"/>
    <w:rsid w:val="00A80CB6"/>
    <w:rsid w:val="00A817B4"/>
    <w:rsid w:val="00A81DC8"/>
    <w:rsid w:val="00A820D8"/>
    <w:rsid w:val="00A82702"/>
    <w:rsid w:val="00A82C2E"/>
    <w:rsid w:val="00A8465B"/>
    <w:rsid w:val="00A84DC7"/>
    <w:rsid w:val="00A850BE"/>
    <w:rsid w:val="00A85344"/>
    <w:rsid w:val="00A86EF5"/>
    <w:rsid w:val="00A907FD"/>
    <w:rsid w:val="00A94478"/>
    <w:rsid w:val="00A950C8"/>
    <w:rsid w:val="00A95914"/>
    <w:rsid w:val="00A973F4"/>
    <w:rsid w:val="00A97FD5"/>
    <w:rsid w:val="00AA6005"/>
    <w:rsid w:val="00AB225F"/>
    <w:rsid w:val="00AB2E2D"/>
    <w:rsid w:val="00AB38FE"/>
    <w:rsid w:val="00AB400B"/>
    <w:rsid w:val="00AB664D"/>
    <w:rsid w:val="00AB6685"/>
    <w:rsid w:val="00AB6D5A"/>
    <w:rsid w:val="00AC603E"/>
    <w:rsid w:val="00AC6733"/>
    <w:rsid w:val="00AC6B2D"/>
    <w:rsid w:val="00AC6D62"/>
    <w:rsid w:val="00AE4154"/>
    <w:rsid w:val="00AE4EB0"/>
    <w:rsid w:val="00AE5246"/>
    <w:rsid w:val="00AE58EA"/>
    <w:rsid w:val="00AE6008"/>
    <w:rsid w:val="00AE7270"/>
    <w:rsid w:val="00AF0B22"/>
    <w:rsid w:val="00AF37EA"/>
    <w:rsid w:val="00AF4AA7"/>
    <w:rsid w:val="00B0341C"/>
    <w:rsid w:val="00B04238"/>
    <w:rsid w:val="00B042A3"/>
    <w:rsid w:val="00B10BA8"/>
    <w:rsid w:val="00B11282"/>
    <w:rsid w:val="00B12BDB"/>
    <w:rsid w:val="00B12D23"/>
    <w:rsid w:val="00B16071"/>
    <w:rsid w:val="00B166C0"/>
    <w:rsid w:val="00B204D3"/>
    <w:rsid w:val="00B240F3"/>
    <w:rsid w:val="00B25B22"/>
    <w:rsid w:val="00B26A3A"/>
    <w:rsid w:val="00B323B8"/>
    <w:rsid w:val="00B350B0"/>
    <w:rsid w:val="00B375EC"/>
    <w:rsid w:val="00B3762C"/>
    <w:rsid w:val="00B4158A"/>
    <w:rsid w:val="00B41830"/>
    <w:rsid w:val="00B4553E"/>
    <w:rsid w:val="00B46F83"/>
    <w:rsid w:val="00B5424F"/>
    <w:rsid w:val="00B61281"/>
    <w:rsid w:val="00B62D03"/>
    <w:rsid w:val="00B63751"/>
    <w:rsid w:val="00B64251"/>
    <w:rsid w:val="00B656F1"/>
    <w:rsid w:val="00B66770"/>
    <w:rsid w:val="00B71EC3"/>
    <w:rsid w:val="00B73EE2"/>
    <w:rsid w:val="00B74F68"/>
    <w:rsid w:val="00B84FFA"/>
    <w:rsid w:val="00B94817"/>
    <w:rsid w:val="00B9496D"/>
    <w:rsid w:val="00B9646A"/>
    <w:rsid w:val="00B972FD"/>
    <w:rsid w:val="00BA1A03"/>
    <w:rsid w:val="00BA60F4"/>
    <w:rsid w:val="00BA793B"/>
    <w:rsid w:val="00BB03A1"/>
    <w:rsid w:val="00BB2A41"/>
    <w:rsid w:val="00BB7D53"/>
    <w:rsid w:val="00BC0F3A"/>
    <w:rsid w:val="00BC5B89"/>
    <w:rsid w:val="00BC7C11"/>
    <w:rsid w:val="00BD0E0A"/>
    <w:rsid w:val="00BD26E0"/>
    <w:rsid w:val="00BD44DD"/>
    <w:rsid w:val="00BD7351"/>
    <w:rsid w:val="00BE1411"/>
    <w:rsid w:val="00BE23C4"/>
    <w:rsid w:val="00BE3AC3"/>
    <w:rsid w:val="00BE44A2"/>
    <w:rsid w:val="00BE4B86"/>
    <w:rsid w:val="00BE4FC2"/>
    <w:rsid w:val="00BF46EB"/>
    <w:rsid w:val="00BF5600"/>
    <w:rsid w:val="00BF6A5F"/>
    <w:rsid w:val="00C0305A"/>
    <w:rsid w:val="00C04854"/>
    <w:rsid w:val="00C07011"/>
    <w:rsid w:val="00C07C26"/>
    <w:rsid w:val="00C1174F"/>
    <w:rsid w:val="00C174B9"/>
    <w:rsid w:val="00C20815"/>
    <w:rsid w:val="00C20C40"/>
    <w:rsid w:val="00C255FC"/>
    <w:rsid w:val="00C2724D"/>
    <w:rsid w:val="00C32503"/>
    <w:rsid w:val="00C32D83"/>
    <w:rsid w:val="00C32E71"/>
    <w:rsid w:val="00C34F1F"/>
    <w:rsid w:val="00C36AD4"/>
    <w:rsid w:val="00C36FB1"/>
    <w:rsid w:val="00C3711A"/>
    <w:rsid w:val="00C46F9B"/>
    <w:rsid w:val="00C50892"/>
    <w:rsid w:val="00C6306B"/>
    <w:rsid w:val="00C65B09"/>
    <w:rsid w:val="00C705C9"/>
    <w:rsid w:val="00C7112E"/>
    <w:rsid w:val="00C72B19"/>
    <w:rsid w:val="00C7644A"/>
    <w:rsid w:val="00C764FF"/>
    <w:rsid w:val="00C807E9"/>
    <w:rsid w:val="00C83EDA"/>
    <w:rsid w:val="00C90E1D"/>
    <w:rsid w:val="00C93DC8"/>
    <w:rsid w:val="00C95064"/>
    <w:rsid w:val="00C95D44"/>
    <w:rsid w:val="00CA1626"/>
    <w:rsid w:val="00CA4D2B"/>
    <w:rsid w:val="00CB0C42"/>
    <w:rsid w:val="00CB1D2D"/>
    <w:rsid w:val="00CB338D"/>
    <w:rsid w:val="00CB3F06"/>
    <w:rsid w:val="00CB4B2F"/>
    <w:rsid w:val="00CB5756"/>
    <w:rsid w:val="00CC59D5"/>
    <w:rsid w:val="00CC6FE3"/>
    <w:rsid w:val="00CE0699"/>
    <w:rsid w:val="00CE0CDB"/>
    <w:rsid w:val="00CE2704"/>
    <w:rsid w:val="00CE6FF4"/>
    <w:rsid w:val="00CE716F"/>
    <w:rsid w:val="00CE7C96"/>
    <w:rsid w:val="00CF11E6"/>
    <w:rsid w:val="00CF1247"/>
    <w:rsid w:val="00CF1A4C"/>
    <w:rsid w:val="00CF29C6"/>
    <w:rsid w:val="00D00296"/>
    <w:rsid w:val="00D02F9A"/>
    <w:rsid w:val="00D03827"/>
    <w:rsid w:val="00D05083"/>
    <w:rsid w:val="00D052AC"/>
    <w:rsid w:val="00D07CBA"/>
    <w:rsid w:val="00D10189"/>
    <w:rsid w:val="00D10829"/>
    <w:rsid w:val="00D11C03"/>
    <w:rsid w:val="00D12F82"/>
    <w:rsid w:val="00D14D0A"/>
    <w:rsid w:val="00D207E5"/>
    <w:rsid w:val="00D20AA7"/>
    <w:rsid w:val="00D22AB4"/>
    <w:rsid w:val="00D32B70"/>
    <w:rsid w:val="00D34F55"/>
    <w:rsid w:val="00D3619D"/>
    <w:rsid w:val="00D420F4"/>
    <w:rsid w:val="00D50D66"/>
    <w:rsid w:val="00D52FA1"/>
    <w:rsid w:val="00D60759"/>
    <w:rsid w:val="00D62037"/>
    <w:rsid w:val="00D62151"/>
    <w:rsid w:val="00D62373"/>
    <w:rsid w:val="00D65775"/>
    <w:rsid w:val="00D66BE4"/>
    <w:rsid w:val="00D705D2"/>
    <w:rsid w:val="00D71D3A"/>
    <w:rsid w:val="00D725BC"/>
    <w:rsid w:val="00D752C8"/>
    <w:rsid w:val="00D75834"/>
    <w:rsid w:val="00D768A2"/>
    <w:rsid w:val="00D81A50"/>
    <w:rsid w:val="00D82DF7"/>
    <w:rsid w:val="00D958D0"/>
    <w:rsid w:val="00D97D7E"/>
    <w:rsid w:val="00DA4328"/>
    <w:rsid w:val="00DA5D72"/>
    <w:rsid w:val="00DB028A"/>
    <w:rsid w:val="00DB0BE7"/>
    <w:rsid w:val="00DB1EB6"/>
    <w:rsid w:val="00DB2F15"/>
    <w:rsid w:val="00DB5709"/>
    <w:rsid w:val="00DC07C8"/>
    <w:rsid w:val="00DC1F88"/>
    <w:rsid w:val="00DC630A"/>
    <w:rsid w:val="00DC6CFB"/>
    <w:rsid w:val="00DC6EF6"/>
    <w:rsid w:val="00DC7026"/>
    <w:rsid w:val="00DD280B"/>
    <w:rsid w:val="00DD454C"/>
    <w:rsid w:val="00DD5BEB"/>
    <w:rsid w:val="00DD7C40"/>
    <w:rsid w:val="00DE001C"/>
    <w:rsid w:val="00DE086A"/>
    <w:rsid w:val="00DE3C1E"/>
    <w:rsid w:val="00DF28A6"/>
    <w:rsid w:val="00DF4258"/>
    <w:rsid w:val="00DF61B0"/>
    <w:rsid w:val="00E123FC"/>
    <w:rsid w:val="00E17F00"/>
    <w:rsid w:val="00E210B4"/>
    <w:rsid w:val="00E218DF"/>
    <w:rsid w:val="00E22BAD"/>
    <w:rsid w:val="00E26ABB"/>
    <w:rsid w:val="00E2748E"/>
    <w:rsid w:val="00E33740"/>
    <w:rsid w:val="00E34748"/>
    <w:rsid w:val="00E4329C"/>
    <w:rsid w:val="00E44975"/>
    <w:rsid w:val="00E47B2A"/>
    <w:rsid w:val="00E51E7E"/>
    <w:rsid w:val="00E53024"/>
    <w:rsid w:val="00E54FF6"/>
    <w:rsid w:val="00E61AB4"/>
    <w:rsid w:val="00E64DA0"/>
    <w:rsid w:val="00E65301"/>
    <w:rsid w:val="00E66DC2"/>
    <w:rsid w:val="00E70EC4"/>
    <w:rsid w:val="00E73F9D"/>
    <w:rsid w:val="00E7463B"/>
    <w:rsid w:val="00E75D78"/>
    <w:rsid w:val="00E76C91"/>
    <w:rsid w:val="00E801C5"/>
    <w:rsid w:val="00E82067"/>
    <w:rsid w:val="00E8389A"/>
    <w:rsid w:val="00E84475"/>
    <w:rsid w:val="00E85148"/>
    <w:rsid w:val="00E91B5D"/>
    <w:rsid w:val="00E97449"/>
    <w:rsid w:val="00EA04D7"/>
    <w:rsid w:val="00EA3227"/>
    <w:rsid w:val="00EA60DB"/>
    <w:rsid w:val="00EB0BB5"/>
    <w:rsid w:val="00EB3431"/>
    <w:rsid w:val="00EB4443"/>
    <w:rsid w:val="00EB674C"/>
    <w:rsid w:val="00EB6EE8"/>
    <w:rsid w:val="00EB78B9"/>
    <w:rsid w:val="00EC061D"/>
    <w:rsid w:val="00EC4A5D"/>
    <w:rsid w:val="00EC51DF"/>
    <w:rsid w:val="00EC732E"/>
    <w:rsid w:val="00ED1531"/>
    <w:rsid w:val="00ED265B"/>
    <w:rsid w:val="00ED48C6"/>
    <w:rsid w:val="00ED5BFF"/>
    <w:rsid w:val="00EE229D"/>
    <w:rsid w:val="00EE4467"/>
    <w:rsid w:val="00EF337B"/>
    <w:rsid w:val="00EF36CA"/>
    <w:rsid w:val="00EF6EB3"/>
    <w:rsid w:val="00F03BA5"/>
    <w:rsid w:val="00F10092"/>
    <w:rsid w:val="00F135FD"/>
    <w:rsid w:val="00F14685"/>
    <w:rsid w:val="00F14994"/>
    <w:rsid w:val="00F15733"/>
    <w:rsid w:val="00F17EDA"/>
    <w:rsid w:val="00F2561E"/>
    <w:rsid w:val="00F25CD3"/>
    <w:rsid w:val="00F27BFD"/>
    <w:rsid w:val="00F330C4"/>
    <w:rsid w:val="00F330C7"/>
    <w:rsid w:val="00F34B68"/>
    <w:rsid w:val="00F40CF4"/>
    <w:rsid w:val="00F43735"/>
    <w:rsid w:val="00F4651D"/>
    <w:rsid w:val="00F47B29"/>
    <w:rsid w:val="00F512B1"/>
    <w:rsid w:val="00F52CBC"/>
    <w:rsid w:val="00F52D26"/>
    <w:rsid w:val="00F548A6"/>
    <w:rsid w:val="00F56E44"/>
    <w:rsid w:val="00F61132"/>
    <w:rsid w:val="00F640B4"/>
    <w:rsid w:val="00F6471A"/>
    <w:rsid w:val="00F66CB3"/>
    <w:rsid w:val="00F67C79"/>
    <w:rsid w:val="00F755F2"/>
    <w:rsid w:val="00F77989"/>
    <w:rsid w:val="00F77A98"/>
    <w:rsid w:val="00F8146D"/>
    <w:rsid w:val="00F82114"/>
    <w:rsid w:val="00F8545E"/>
    <w:rsid w:val="00F901E9"/>
    <w:rsid w:val="00F90BF9"/>
    <w:rsid w:val="00F91D28"/>
    <w:rsid w:val="00FA13FC"/>
    <w:rsid w:val="00FA3371"/>
    <w:rsid w:val="00FA479A"/>
    <w:rsid w:val="00FA4D93"/>
    <w:rsid w:val="00FA5F1C"/>
    <w:rsid w:val="00FB0264"/>
    <w:rsid w:val="00FB1260"/>
    <w:rsid w:val="00FB3964"/>
    <w:rsid w:val="00FB5073"/>
    <w:rsid w:val="00FB707B"/>
    <w:rsid w:val="00FB710F"/>
    <w:rsid w:val="00FC45C0"/>
    <w:rsid w:val="00FC6964"/>
    <w:rsid w:val="00FD4A46"/>
    <w:rsid w:val="00FD5AAB"/>
    <w:rsid w:val="00FD6583"/>
    <w:rsid w:val="00FE04E9"/>
    <w:rsid w:val="00FE1357"/>
    <w:rsid w:val="00FE6895"/>
    <w:rsid w:val="00FF4B3C"/>
    <w:rsid w:val="00FF64C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3B3"/>
    <w:rPr>
      <w:sz w:val="24"/>
      <w:szCs w:val="24"/>
    </w:rPr>
  </w:style>
  <w:style w:type="paragraph" w:styleId="Heading4">
    <w:name w:val="heading 4"/>
    <w:basedOn w:val="Normal"/>
    <w:next w:val="Normal"/>
    <w:link w:val="Heading4Char"/>
    <w:uiPriority w:val="9"/>
    <w:unhideWhenUsed/>
    <w:qFormat/>
    <w:rsid w:val="006810C2"/>
    <w:pPr>
      <w:keepNext/>
      <w:tabs>
        <w:tab w:val="num" w:pos="2880"/>
      </w:tabs>
      <w:spacing w:before="240" w:after="60"/>
      <w:ind w:left="2880" w:hanging="72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96ADF"/>
    <w:pPr>
      <w:tabs>
        <w:tab w:val="center" w:pos="4320"/>
        <w:tab w:val="right" w:pos="8640"/>
      </w:tabs>
    </w:pPr>
  </w:style>
  <w:style w:type="character" w:styleId="PageNumber">
    <w:name w:val="page number"/>
    <w:basedOn w:val="DefaultParagraphFont"/>
    <w:rsid w:val="00396ADF"/>
  </w:style>
  <w:style w:type="paragraph" w:styleId="Header">
    <w:name w:val="header"/>
    <w:aliases w:val="Header Char Char Char Char,Header Char Char Char Char Char,Header Char Char Char Char Char Char Char,Header Char Char Char Char Char Char Char Char"/>
    <w:basedOn w:val="Normal"/>
    <w:link w:val="HeaderChar"/>
    <w:rsid w:val="00396ADF"/>
    <w:pPr>
      <w:tabs>
        <w:tab w:val="center" w:pos="4320"/>
        <w:tab w:val="right" w:pos="8640"/>
      </w:tabs>
    </w:pPr>
    <w:rPr>
      <w:lang/>
    </w:rPr>
  </w:style>
  <w:style w:type="paragraph" w:styleId="ListParagraph">
    <w:name w:val="List Paragraph"/>
    <w:basedOn w:val="Normal"/>
    <w:qFormat/>
    <w:rsid w:val="008812DA"/>
    <w:pPr>
      <w:spacing w:after="200" w:line="276" w:lineRule="auto"/>
      <w:ind w:left="720"/>
      <w:contextualSpacing/>
    </w:pPr>
    <w:rPr>
      <w:rFonts w:eastAsia="Calibri"/>
      <w:szCs w:val="22"/>
    </w:rPr>
  </w:style>
  <w:style w:type="paragraph" w:styleId="BodyText2">
    <w:name w:val="Body Text 2"/>
    <w:basedOn w:val="Normal"/>
    <w:link w:val="BodyText2Char"/>
    <w:rsid w:val="00491187"/>
    <w:pPr>
      <w:suppressAutoHyphens/>
      <w:spacing w:after="120" w:line="480" w:lineRule="auto"/>
    </w:pPr>
    <w:rPr>
      <w:rFonts w:eastAsia="Arial Unicode MS"/>
      <w:color w:val="000000"/>
      <w:kern w:val="1"/>
      <w:lang w:eastAsia="ar-SA"/>
    </w:rPr>
  </w:style>
  <w:style w:type="character" w:customStyle="1" w:styleId="BodyText2Char">
    <w:name w:val="Body Text 2 Char"/>
    <w:basedOn w:val="DefaultParagraphFont"/>
    <w:link w:val="BodyText2"/>
    <w:rsid w:val="00491187"/>
    <w:rPr>
      <w:rFonts w:eastAsia="Arial Unicode MS"/>
      <w:color w:val="000000"/>
      <w:kern w:val="1"/>
      <w:sz w:val="24"/>
      <w:szCs w:val="24"/>
      <w:lang w:eastAsia="ar-SA"/>
    </w:rPr>
  </w:style>
  <w:style w:type="paragraph" w:customStyle="1" w:styleId="Default">
    <w:name w:val="Default"/>
    <w:rsid w:val="00140BBB"/>
    <w:pPr>
      <w:autoSpaceDE w:val="0"/>
      <w:autoSpaceDN w:val="0"/>
      <w:adjustRightInd w:val="0"/>
    </w:pPr>
    <w:rPr>
      <w:rFonts w:ascii="Cambria" w:eastAsia="Calibri" w:hAnsi="Cambria" w:cs="Cambria"/>
      <w:color w:val="000000"/>
      <w:sz w:val="24"/>
      <w:szCs w:val="24"/>
    </w:rPr>
  </w:style>
  <w:style w:type="character" w:styleId="Hyperlink">
    <w:name w:val="Hyperlink"/>
    <w:basedOn w:val="DefaultParagraphFont"/>
    <w:rsid w:val="00F15733"/>
    <w:rPr>
      <w:color w:val="0000FF"/>
      <w:u w:val="single"/>
    </w:rPr>
  </w:style>
  <w:style w:type="paragraph" w:styleId="BodyText3">
    <w:name w:val="Body Text 3"/>
    <w:basedOn w:val="Normal"/>
    <w:link w:val="BodyText3Char"/>
    <w:rsid w:val="00A41580"/>
    <w:pPr>
      <w:suppressAutoHyphens/>
      <w:spacing w:after="120" w:line="100" w:lineRule="atLeast"/>
    </w:pPr>
    <w:rPr>
      <w:color w:val="000000"/>
      <w:kern w:val="1"/>
      <w:sz w:val="16"/>
      <w:szCs w:val="16"/>
      <w:lang w:eastAsia="ar-SA"/>
    </w:rPr>
  </w:style>
  <w:style w:type="character" w:customStyle="1" w:styleId="BodyText3Char">
    <w:name w:val="Body Text 3 Char"/>
    <w:basedOn w:val="DefaultParagraphFont"/>
    <w:link w:val="BodyText3"/>
    <w:rsid w:val="00A41580"/>
    <w:rPr>
      <w:color w:val="000000"/>
      <w:kern w:val="1"/>
      <w:sz w:val="16"/>
      <w:szCs w:val="16"/>
      <w:lang w:eastAsia="ar-SA"/>
    </w:rPr>
  </w:style>
  <w:style w:type="table" w:styleId="TableGrid">
    <w:name w:val="Table Grid"/>
    <w:basedOn w:val="TableNormal"/>
    <w:rsid w:val="007D36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aliases w:val="Header Char Char Char Char Char1,Header Char Char Char Char Char Char,Header Char Char Char Char Char Char Char Char1,Header Char Char Char Char Char Char Char Char Char"/>
    <w:link w:val="Header"/>
    <w:rsid w:val="00572637"/>
    <w:rPr>
      <w:sz w:val="24"/>
      <w:szCs w:val="24"/>
    </w:rPr>
  </w:style>
  <w:style w:type="paragraph" w:styleId="BodyText">
    <w:name w:val="Body Text"/>
    <w:basedOn w:val="Normal"/>
    <w:link w:val="BodyTextChar"/>
    <w:rsid w:val="0066505B"/>
    <w:pPr>
      <w:spacing w:after="120"/>
    </w:pPr>
  </w:style>
  <w:style w:type="character" w:customStyle="1" w:styleId="BodyTextChar">
    <w:name w:val="Body Text Char"/>
    <w:basedOn w:val="DefaultParagraphFont"/>
    <w:link w:val="BodyText"/>
    <w:rsid w:val="0066505B"/>
    <w:rPr>
      <w:sz w:val="24"/>
      <w:szCs w:val="24"/>
    </w:rPr>
  </w:style>
  <w:style w:type="paragraph" w:styleId="BodyTextIndent2">
    <w:name w:val="Body Text Indent 2"/>
    <w:basedOn w:val="Normal"/>
    <w:link w:val="BodyTextIndent2Char"/>
    <w:rsid w:val="0066505B"/>
    <w:pPr>
      <w:spacing w:after="120" w:line="480" w:lineRule="auto"/>
      <w:ind w:left="360"/>
    </w:pPr>
  </w:style>
  <w:style w:type="character" w:customStyle="1" w:styleId="BodyTextIndent2Char">
    <w:name w:val="Body Text Indent 2 Char"/>
    <w:basedOn w:val="DefaultParagraphFont"/>
    <w:link w:val="BodyTextIndent2"/>
    <w:rsid w:val="0066505B"/>
    <w:rPr>
      <w:sz w:val="24"/>
      <w:szCs w:val="24"/>
    </w:rPr>
  </w:style>
  <w:style w:type="character" w:customStyle="1" w:styleId="Heading4Char">
    <w:name w:val="Heading 4 Char"/>
    <w:basedOn w:val="DefaultParagraphFont"/>
    <w:link w:val="Heading4"/>
    <w:uiPriority w:val="9"/>
    <w:rsid w:val="006810C2"/>
    <w:rPr>
      <w:rFonts w:ascii="Calibri" w:hAnsi="Calibri"/>
      <w:b/>
      <w:bCs/>
      <w:sz w:val="28"/>
      <w:szCs w:val="28"/>
    </w:rPr>
  </w:style>
  <w:style w:type="character" w:styleId="CommentReference">
    <w:name w:val="annotation reference"/>
    <w:basedOn w:val="DefaultParagraphFont"/>
    <w:uiPriority w:val="99"/>
    <w:rsid w:val="00B4553E"/>
    <w:rPr>
      <w:sz w:val="16"/>
      <w:szCs w:val="16"/>
    </w:rPr>
  </w:style>
  <w:style w:type="paragraph" w:styleId="CommentText">
    <w:name w:val="annotation text"/>
    <w:basedOn w:val="Normal"/>
    <w:link w:val="CommentTextChar"/>
    <w:uiPriority w:val="99"/>
    <w:rsid w:val="00B4553E"/>
    <w:rPr>
      <w:sz w:val="20"/>
      <w:szCs w:val="20"/>
    </w:rPr>
  </w:style>
  <w:style w:type="character" w:customStyle="1" w:styleId="CommentTextChar">
    <w:name w:val="Comment Text Char"/>
    <w:basedOn w:val="DefaultParagraphFont"/>
    <w:link w:val="CommentText"/>
    <w:uiPriority w:val="99"/>
    <w:rsid w:val="00B4553E"/>
  </w:style>
  <w:style w:type="paragraph" w:styleId="CommentSubject">
    <w:name w:val="annotation subject"/>
    <w:basedOn w:val="CommentText"/>
    <w:next w:val="CommentText"/>
    <w:link w:val="CommentSubjectChar"/>
    <w:rsid w:val="00B4553E"/>
    <w:rPr>
      <w:b/>
      <w:bCs/>
    </w:rPr>
  </w:style>
  <w:style w:type="character" w:customStyle="1" w:styleId="CommentSubjectChar">
    <w:name w:val="Comment Subject Char"/>
    <w:basedOn w:val="CommentTextChar"/>
    <w:link w:val="CommentSubject"/>
    <w:rsid w:val="00B4553E"/>
    <w:rPr>
      <w:b/>
      <w:bCs/>
    </w:rPr>
  </w:style>
  <w:style w:type="paragraph" w:styleId="BalloonText">
    <w:name w:val="Balloon Text"/>
    <w:basedOn w:val="Normal"/>
    <w:link w:val="BalloonTextChar"/>
    <w:rsid w:val="00B4553E"/>
    <w:rPr>
      <w:rFonts w:ascii="Tahoma" w:hAnsi="Tahoma" w:cs="Tahoma"/>
      <w:sz w:val="16"/>
      <w:szCs w:val="16"/>
    </w:rPr>
  </w:style>
  <w:style w:type="character" w:customStyle="1" w:styleId="BalloonTextChar">
    <w:name w:val="Balloon Text Char"/>
    <w:basedOn w:val="DefaultParagraphFont"/>
    <w:link w:val="BalloonText"/>
    <w:rsid w:val="00B455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jilja@chem.bg.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jilja@chem.bg.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jilja@chem.bg.ac.rs" TargetMode="External"/><Relationship Id="rId4" Type="http://schemas.openxmlformats.org/officeDocument/2006/relationships/settings" Target="settings.xml"/><Relationship Id="rId9" Type="http://schemas.openxmlformats.org/officeDocument/2006/relationships/hyperlink" Target="http://www.chem.bg.ac.rs"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D0014-A961-4F28-990E-3854E6BD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57</Pages>
  <Words>12511</Words>
  <Characters>71313</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IJZS</Company>
  <LinksUpToDate>false</LinksUpToDate>
  <CharactersWithSpaces>83657</CharactersWithSpaces>
  <SharedDoc>false</SharedDoc>
  <HLinks>
    <vt:vector size="24" baseType="variant">
      <vt:variant>
        <vt:i4>88</vt:i4>
      </vt:variant>
      <vt:variant>
        <vt:i4>9</vt:i4>
      </vt:variant>
      <vt:variant>
        <vt:i4>0</vt:i4>
      </vt:variant>
      <vt:variant>
        <vt:i4>5</vt:i4>
      </vt:variant>
      <vt:variant>
        <vt:lpwstr>mailto:ljiljana_zecevic@batut.org.rs</vt:lpwstr>
      </vt:variant>
      <vt:variant>
        <vt:lpwstr/>
      </vt:variant>
      <vt:variant>
        <vt:i4>2490379</vt:i4>
      </vt:variant>
      <vt:variant>
        <vt:i4>6</vt:i4>
      </vt:variant>
      <vt:variant>
        <vt:i4>0</vt:i4>
      </vt:variant>
      <vt:variant>
        <vt:i4>5</vt:i4>
      </vt:variant>
      <vt:variant>
        <vt:lpwstr>mailto:ekt2@batut.org.rs</vt:lpwstr>
      </vt:variant>
      <vt:variant>
        <vt:lpwstr/>
      </vt:variant>
      <vt:variant>
        <vt:i4>88</vt:i4>
      </vt:variant>
      <vt:variant>
        <vt:i4>3</vt:i4>
      </vt:variant>
      <vt:variant>
        <vt:i4>0</vt:i4>
      </vt:variant>
      <vt:variant>
        <vt:i4>5</vt:i4>
      </vt:variant>
      <vt:variant>
        <vt:lpwstr>mailto:ljiljana_zecevic@batut.org.rs</vt:lpwstr>
      </vt:variant>
      <vt:variant>
        <vt:lpwstr/>
      </vt:variant>
      <vt:variant>
        <vt:i4>1835077</vt:i4>
      </vt:variant>
      <vt:variant>
        <vt:i4>0</vt:i4>
      </vt:variant>
      <vt:variant>
        <vt:i4>0</vt:i4>
      </vt:variant>
      <vt:variant>
        <vt:i4>5</vt:i4>
      </vt:variant>
      <vt:variant>
        <vt:lpwstr>http://www.batut.org.rs/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Morić</dc:creator>
  <cp:keywords/>
  <dc:description/>
  <cp:lastModifiedBy>Љиљана Секулић</cp:lastModifiedBy>
  <cp:revision>118</cp:revision>
  <cp:lastPrinted>2014-10-06T09:18:00Z</cp:lastPrinted>
  <dcterms:created xsi:type="dcterms:W3CDTF">2014-09-10T11:01:00Z</dcterms:created>
  <dcterms:modified xsi:type="dcterms:W3CDTF">2014-10-06T09:48:00Z</dcterms:modified>
</cp:coreProperties>
</file>