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8E6E23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140473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EB6E38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</w:t>
      </w:r>
      <w:r w:rsidRPr="00EB6E38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EB6E38">
        <w:rPr>
          <w:rFonts w:ascii="Times New Roman" w:hAnsi="Times New Roman"/>
          <w:sz w:val="24"/>
          <w:szCs w:val="24"/>
        </w:rPr>
        <w:t xml:space="preserve"> </w:t>
      </w:r>
      <w:r w:rsidR="00EB6E38" w:rsidRPr="00EB6E38">
        <w:rPr>
          <w:rFonts w:ascii="Times New Roman" w:hAnsi="Times New Roman"/>
          <w:sz w:val="24"/>
          <w:szCs w:val="24"/>
          <w:lang w:val="sr-Latn-CS"/>
        </w:rPr>
        <w:t>1231</w:t>
      </w:r>
      <w:r w:rsidR="0083350F" w:rsidRPr="00EB6E38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B6E38">
        <w:rPr>
          <w:rFonts w:ascii="Times New Roman" w:hAnsi="Times New Roman"/>
          <w:sz w:val="24"/>
          <w:szCs w:val="24"/>
        </w:rPr>
        <w:t>Датум:</w:t>
      </w:r>
      <w:r w:rsidR="0091294D" w:rsidRPr="00EB6E38">
        <w:rPr>
          <w:rFonts w:ascii="Times New Roman" w:hAnsi="Times New Roman"/>
          <w:sz w:val="24"/>
          <w:szCs w:val="24"/>
        </w:rPr>
        <w:t xml:space="preserve"> </w:t>
      </w:r>
      <w:r w:rsidR="00EB6E38" w:rsidRPr="00EB6E38">
        <w:rPr>
          <w:rFonts w:ascii="Times New Roman" w:hAnsi="Times New Roman"/>
          <w:sz w:val="24"/>
          <w:szCs w:val="24"/>
          <w:lang w:val="sr-Latn-CS"/>
        </w:rPr>
        <w:t>21</w:t>
      </w:r>
      <w:r w:rsidR="00C131D2" w:rsidRPr="00EB6E38">
        <w:rPr>
          <w:rFonts w:ascii="Times New Roman" w:hAnsi="Times New Roman"/>
          <w:sz w:val="24"/>
          <w:szCs w:val="24"/>
        </w:rPr>
        <w:t>.</w:t>
      </w:r>
      <w:r w:rsidR="00EB6E38" w:rsidRPr="00EB6E38">
        <w:rPr>
          <w:rFonts w:ascii="Times New Roman" w:hAnsi="Times New Roman"/>
          <w:sz w:val="24"/>
          <w:szCs w:val="24"/>
          <w:lang w:val="sr-Latn-CS"/>
        </w:rPr>
        <w:t>10</w:t>
      </w:r>
      <w:r w:rsidR="00C131D2" w:rsidRPr="00EB6E38">
        <w:rPr>
          <w:rFonts w:ascii="Times New Roman" w:hAnsi="Times New Roman"/>
          <w:sz w:val="24"/>
          <w:szCs w:val="24"/>
        </w:rPr>
        <w:t>.201</w:t>
      </w:r>
      <w:r w:rsidR="00C131D2" w:rsidRPr="00EB6E38">
        <w:rPr>
          <w:rFonts w:ascii="Times New Roman" w:hAnsi="Times New Roman"/>
          <w:sz w:val="24"/>
          <w:szCs w:val="24"/>
          <w:lang w:val="sr-Cyrl-CS"/>
        </w:rPr>
        <w:t>4</w:t>
      </w:r>
      <w:r w:rsidRPr="00EB6E38">
        <w:rPr>
          <w:rFonts w:ascii="Times New Roman" w:hAnsi="Times New Roman"/>
          <w:sz w:val="24"/>
          <w:szCs w:val="24"/>
        </w:rPr>
        <w:t>.годин</w:t>
      </w:r>
      <w:r w:rsidR="005C1717" w:rsidRPr="00EB6E38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2C753B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753B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2C753B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2C753B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E348D3">
        <w:rPr>
          <w:rFonts w:ascii="Times New Roman" w:hAnsi="Times New Roman"/>
          <w:b/>
          <w:sz w:val="24"/>
          <w:szCs w:val="24"/>
          <w:lang w:val="sr-Cyrl-CS"/>
        </w:rPr>
        <w:t xml:space="preserve">фрижидери </w:t>
      </w:r>
      <w:r w:rsidR="002E0997">
        <w:rPr>
          <w:rFonts w:ascii="Times New Roman" w:hAnsi="Times New Roman"/>
          <w:b/>
          <w:sz w:val="24"/>
          <w:szCs w:val="24"/>
          <w:lang w:val="sr-Cyrl-CS"/>
        </w:rPr>
        <w:t xml:space="preserve">и замрзивачи </w:t>
      </w:r>
      <w:r w:rsidR="00E96BB6" w:rsidRPr="00E96BB6">
        <w:rPr>
          <w:rFonts w:ascii="Times New Roman" w:hAnsi="Times New Roman"/>
          <w:b/>
          <w:shadow/>
          <w:sz w:val="24"/>
          <w:szCs w:val="24"/>
        </w:rPr>
        <w:t>(</w:t>
      </w:r>
      <w:r w:rsidR="00E96BB6" w:rsidRPr="00E96BB6">
        <w:rPr>
          <w:rFonts w:ascii="Times New Roman" w:hAnsi="Times New Roman"/>
          <w:b/>
          <w:sz w:val="24"/>
          <w:szCs w:val="24"/>
          <w:lang w:val="sr-Cyrl-CS"/>
        </w:rPr>
        <w:t>обликован</w:t>
      </w:r>
      <w:r w:rsidR="00A64324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E96BB6" w:rsidRPr="00E96BB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96BB6" w:rsidRPr="00C75006">
        <w:rPr>
          <w:rFonts w:ascii="Times New Roman" w:hAnsi="Times New Roman"/>
          <w:b/>
          <w:sz w:val="24"/>
          <w:szCs w:val="24"/>
          <w:lang w:val="sr-Cyrl-CS"/>
        </w:rPr>
        <w:t xml:space="preserve">у </w:t>
      </w:r>
      <w:r w:rsidR="00C75006" w:rsidRPr="00C75006">
        <w:rPr>
          <w:rFonts w:ascii="Times New Roman" w:hAnsi="Times New Roman"/>
          <w:b/>
          <w:sz w:val="24"/>
          <w:szCs w:val="24"/>
          <w:lang w:val="sr-Cyrl-CS"/>
        </w:rPr>
        <w:t>пет</w:t>
      </w:r>
      <w:r w:rsidR="003E56A1" w:rsidRPr="00C75006">
        <w:rPr>
          <w:rFonts w:ascii="Times New Roman" w:hAnsi="Times New Roman"/>
          <w:b/>
          <w:sz w:val="24"/>
          <w:szCs w:val="24"/>
          <w:lang w:val="sr-Cyrl-CS"/>
        </w:rPr>
        <w:t xml:space="preserve"> партија</w:t>
      </w:r>
      <w:r w:rsidR="00E96BB6" w:rsidRPr="00E96BB6">
        <w:rPr>
          <w:rFonts w:ascii="Times New Roman" w:hAnsi="Times New Roman"/>
          <w:b/>
          <w:shadow/>
          <w:sz w:val="24"/>
          <w:szCs w:val="24"/>
          <w:lang w:val="sr-Latn-CS"/>
        </w:rPr>
        <w:t>)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348D3">
        <w:rPr>
          <w:rFonts w:ascii="Times New Roman" w:hAnsi="Times New Roman"/>
          <w:sz w:val="24"/>
          <w:szCs w:val="24"/>
          <w:lang w:val="sr-Latn-CS"/>
        </w:rPr>
        <w:t>29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</w:t>
      </w:r>
      <w:r w:rsidR="00C75006">
        <w:rPr>
          <w:rFonts w:ascii="Times New Roman" w:hAnsi="Times New Roman"/>
          <w:i/>
          <w:iCs/>
          <w:sz w:val="24"/>
          <w:szCs w:val="24"/>
          <w:lang w:val="sr-Cyrl-CS"/>
        </w:rPr>
        <w:t>октобар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2014.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EB6E38">
        <w:rPr>
          <w:rFonts w:ascii="Times New Roman" w:hAnsi="Times New Roman"/>
          <w:sz w:val="24"/>
          <w:szCs w:val="24"/>
        </w:rPr>
        <w:t>број</w:t>
      </w:r>
      <w:r w:rsidR="0058222E" w:rsidRPr="00EB6E38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EB6E38" w:rsidRPr="00EB6E38">
        <w:rPr>
          <w:rFonts w:ascii="Times New Roman" w:hAnsi="Times New Roman"/>
          <w:spacing w:val="1"/>
          <w:sz w:val="24"/>
          <w:szCs w:val="24"/>
          <w:lang w:val="sr-Latn-CS"/>
        </w:rPr>
        <w:t>1231</w:t>
      </w:r>
      <w:r w:rsidR="00B16B86" w:rsidRPr="00EB6E38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од</w:t>
      </w:r>
      <w:r w:rsidR="00F729A5" w:rsidRPr="00EB6E38">
        <w:rPr>
          <w:rFonts w:ascii="Times New Roman" w:hAnsi="Times New Roman"/>
          <w:sz w:val="24"/>
          <w:szCs w:val="24"/>
        </w:rPr>
        <w:t xml:space="preserve"> </w:t>
      </w:r>
      <w:r w:rsidR="00EB6E38" w:rsidRPr="00EB6E38">
        <w:rPr>
          <w:rFonts w:ascii="Times New Roman" w:hAnsi="Times New Roman"/>
          <w:sz w:val="24"/>
          <w:szCs w:val="24"/>
          <w:lang w:val="sr-Latn-CS"/>
        </w:rPr>
        <w:t>2</w:t>
      </w:r>
      <w:r w:rsidR="0062475F" w:rsidRPr="00EB6E38">
        <w:rPr>
          <w:rFonts w:ascii="Times New Roman" w:hAnsi="Times New Roman"/>
          <w:sz w:val="24"/>
          <w:szCs w:val="24"/>
          <w:lang w:val="sr-Cyrl-CS"/>
        </w:rPr>
        <w:t>0</w:t>
      </w:r>
      <w:r w:rsidR="0058222E" w:rsidRPr="00EB6E38">
        <w:rPr>
          <w:rFonts w:ascii="Times New Roman" w:hAnsi="Times New Roman"/>
          <w:sz w:val="24"/>
          <w:szCs w:val="24"/>
        </w:rPr>
        <w:t>.</w:t>
      </w:r>
      <w:r w:rsidR="00EB6E38" w:rsidRPr="00EB6E38">
        <w:rPr>
          <w:rFonts w:ascii="Times New Roman" w:hAnsi="Times New Roman"/>
          <w:spacing w:val="1"/>
          <w:sz w:val="24"/>
          <w:szCs w:val="24"/>
          <w:lang w:val="sr-Latn-CS"/>
        </w:rPr>
        <w:t>10</w:t>
      </w:r>
      <w:r w:rsidR="0058222E" w:rsidRPr="00EB6E38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EB6E38">
        <w:rPr>
          <w:rFonts w:ascii="Times New Roman" w:hAnsi="Times New Roman"/>
          <w:sz w:val="24"/>
          <w:szCs w:val="24"/>
        </w:rPr>
        <w:t>2</w:t>
      </w:r>
      <w:r w:rsidR="0058222E" w:rsidRPr="00EB6E38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EB6E38">
        <w:rPr>
          <w:rFonts w:ascii="Times New Roman" w:hAnsi="Times New Roman"/>
          <w:sz w:val="24"/>
          <w:szCs w:val="24"/>
        </w:rPr>
        <w:t>1</w:t>
      </w:r>
      <w:r w:rsidR="005A40DA" w:rsidRPr="00EB6E38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EB6E38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B6E38">
        <w:rPr>
          <w:rFonts w:ascii="Times New Roman" w:hAnsi="Times New Roman"/>
          <w:sz w:val="24"/>
          <w:szCs w:val="24"/>
        </w:rPr>
        <w:t>г</w:t>
      </w:r>
      <w:r w:rsidRPr="00EB6E38">
        <w:rPr>
          <w:rFonts w:ascii="Times New Roman" w:hAnsi="Times New Roman"/>
          <w:spacing w:val="1"/>
          <w:sz w:val="24"/>
          <w:szCs w:val="24"/>
        </w:rPr>
        <w:t>о</w:t>
      </w:r>
      <w:r w:rsidRPr="00EB6E38">
        <w:rPr>
          <w:rFonts w:ascii="Times New Roman" w:hAnsi="Times New Roman"/>
          <w:sz w:val="24"/>
          <w:szCs w:val="24"/>
        </w:rPr>
        <w:t>ди</w:t>
      </w:r>
      <w:r w:rsidRPr="00EB6E38">
        <w:rPr>
          <w:rFonts w:ascii="Times New Roman" w:hAnsi="Times New Roman"/>
          <w:spacing w:val="1"/>
          <w:sz w:val="24"/>
          <w:szCs w:val="24"/>
        </w:rPr>
        <w:t>н</w:t>
      </w:r>
      <w:r w:rsidRPr="00EB6E38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EB6E38">
        <w:rPr>
          <w:rFonts w:ascii="Times New Roman" w:hAnsi="Times New Roman"/>
          <w:sz w:val="24"/>
          <w:szCs w:val="24"/>
        </w:rPr>
        <w:t xml:space="preserve">, </w:t>
      </w:r>
      <w:r w:rsidRPr="00EB6E38">
        <w:rPr>
          <w:rFonts w:ascii="Times New Roman" w:hAnsi="Times New Roman"/>
          <w:w w:val="103"/>
          <w:sz w:val="24"/>
          <w:szCs w:val="24"/>
        </w:rPr>
        <w:t>и</w:t>
      </w:r>
      <w:r w:rsidR="0058222E" w:rsidRPr="00EB6E38">
        <w:rPr>
          <w:rFonts w:ascii="Times New Roman" w:hAnsi="Times New Roman"/>
          <w:w w:val="103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Решења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о</w:t>
      </w:r>
      <w:r w:rsidR="0058222E" w:rsidRPr="00EB6E38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B6E38">
        <w:rPr>
          <w:rFonts w:ascii="Times New Roman" w:hAnsi="Times New Roman"/>
          <w:spacing w:val="1"/>
          <w:sz w:val="24"/>
          <w:szCs w:val="24"/>
        </w:rPr>
        <w:t>о</w:t>
      </w:r>
      <w:r w:rsidRPr="00EB6E38">
        <w:rPr>
          <w:rFonts w:ascii="Times New Roman" w:hAnsi="Times New Roman"/>
          <w:sz w:val="24"/>
          <w:szCs w:val="24"/>
        </w:rPr>
        <w:t>бр</w:t>
      </w:r>
      <w:r w:rsidRPr="00EB6E38">
        <w:rPr>
          <w:rFonts w:ascii="Times New Roman" w:hAnsi="Times New Roman"/>
          <w:spacing w:val="-1"/>
          <w:sz w:val="24"/>
          <w:szCs w:val="24"/>
        </w:rPr>
        <w:t>а</w:t>
      </w:r>
      <w:r w:rsidRPr="00EB6E38">
        <w:rPr>
          <w:rFonts w:ascii="Times New Roman" w:hAnsi="Times New Roman"/>
          <w:sz w:val="24"/>
          <w:szCs w:val="24"/>
        </w:rPr>
        <w:t>з</w:t>
      </w:r>
      <w:r w:rsidRPr="00EB6E38">
        <w:rPr>
          <w:rFonts w:ascii="Times New Roman" w:hAnsi="Times New Roman"/>
          <w:spacing w:val="2"/>
          <w:sz w:val="24"/>
          <w:szCs w:val="24"/>
        </w:rPr>
        <w:t>о</w:t>
      </w:r>
      <w:r w:rsidRPr="00EB6E38">
        <w:rPr>
          <w:rFonts w:ascii="Times New Roman" w:hAnsi="Times New Roman"/>
          <w:spacing w:val="-1"/>
          <w:sz w:val="24"/>
          <w:szCs w:val="24"/>
        </w:rPr>
        <w:t>в</w:t>
      </w:r>
      <w:r w:rsidRPr="00EB6E38">
        <w:rPr>
          <w:rFonts w:ascii="Times New Roman" w:hAnsi="Times New Roman"/>
          <w:spacing w:val="1"/>
          <w:sz w:val="24"/>
          <w:szCs w:val="24"/>
        </w:rPr>
        <w:t>а</w:t>
      </w:r>
      <w:r w:rsidRPr="00EB6E38">
        <w:rPr>
          <w:rFonts w:ascii="Times New Roman" w:hAnsi="Times New Roman"/>
          <w:sz w:val="24"/>
          <w:szCs w:val="24"/>
        </w:rPr>
        <w:t>њу</w:t>
      </w:r>
      <w:r w:rsidR="0058222E" w:rsidRPr="00EB6E38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Комисије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за</w:t>
      </w:r>
      <w:r w:rsidR="0058222E" w:rsidRPr="00EB6E38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B6E38">
        <w:rPr>
          <w:rFonts w:ascii="Times New Roman" w:hAnsi="Times New Roman"/>
          <w:spacing w:val="1"/>
          <w:sz w:val="24"/>
          <w:szCs w:val="24"/>
        </w:rPr>
        <w:t>с</w:t>
      </w:r>
      <w:r w:rsidRPr="00EB6E38">
        <w:rPr>
          <w:rFonts w:ascii="Times New Roman" w:hAnsi="Times New Roman"/>
          <w:sz w:val="24"/>
          <w:szCs w:val="24"/>
        </w:rPr>
        <w:t>п</w:t>
      </w:r>
      <w:r w:rsidRPr="00EB6E38">
        <w:rPr>
          <w:rFonts w:ascii="Times New Roman" w:hAnsi="Times New Roman"/>
          <w:spacing w:val="-1"/>
          <w:sz w:val="24"/>
          <w:szCs w:val="24"/>
        </w:rPr>
        <w:t>р</w:t>
      </w:r>
      <w:r w:rsidRPr="00EB6E38">
        <w:rPr>
          <w:rFonts w:ascii="Times New Roman" w:hAnsi="Times New Roman"/>
          <w:sz w:val="24"/>
          <w:szCs w:val="24"/>
        </w:rPr>
        <w:t>о</w:t>
      </w:r>
      <w:r w:rsidRPr="00EB6E38">
        <w:rPr>
          <w:rFonts w:ascii="Times New Roman" w:hAnsi="Times New Roman"/>
          <w:spacing w:val="1"/>
          <w:sz w:val="24"/>
          <w:szCs w:val="24"/>
        </w:rPr>
        <w:t>в</w:t>
      </w:r>
      <w:r w:rsidRPr="00EB6E38">
        <w:rPr>
          <w:rFonts w:ascii="Times New Roman" w:hAnsi="Times New Roman"/>
          <w:sz w:val="24"/>
          <w:szCs w:val="24"/>
        </w:rPr>
        <w:t>ођење</w:t>
      </w:r>
      <w:r w:rsidR="0058222E" w:rsidRPr="00EB6E38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поступка</w:t>
      </w:r>
      <w:r w:rsidR="0058222E" w:rsidRPr="00EB6E38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ј</w:t>
      </w:r>
      <w:r w:rsidRPr="00EB6E38">
        <w:rPr>
          <w:rFonts w:ascii="Times New Roman" w:hAnsi="Times New Roman"/>
          <w:spacing w:val="1"/>
          <w:sz w:val="24"/>
          <w:szCs w:val="24"/>
        </w:rPr>
        <w:t>а</w:t>
      </w:r>
      <w:r w:rsidRPr="00EB6E38">
        <w:rPr>
          <w:rFonts w:ascii="Times New Roman" w:hAnsi="Times New Roman"/>
          <w:sz w:val="24"/>
          <w:szCs w:val="24"/>
        </w:rPr>
        <w:t>вне</w:t>
      </w:r>
      <w:r w:rsidR="0058222E" w:rsidRPr="00EB6E3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B6E38">
        <w:rPr>
          <w:rFonts w:ascii="Times New Roman" w:hAnsi="Times New Roman"/>
          <w:spacing w:val="1"/>
          <w:sz w:val="24"/>
          <w:szCs w:val="24"/>
        </w:rPr>
        <w:t>н</w:t>
      </w:r>
      <w:r w:rsidRPr="00EB6E38">
        <w:rPr>
          <w:rFonts w:ascii="Times New Roman" w:hAnsi="Times New Roman"/>
          <w:spacing w:val="6"/>
          <w:sz w:val="24"/>
          <w:szCs w:val="24"/>
        </w:rPr>
        <w:t>а</w:t>
      </w:r>
      <w:r w:rsidRPr="00EB6E38">
        <w:rPr>
          <w:rFonts w:ascii="Times New Roman" w:hAnsi="Times New Roman"/>
          <w:spacing w:val="1"/>
          <w:sz w:val="24"/>
          <w:szCs w:val="24"/>
        </w:rPr>
        <w:t>б</w:t>
      </w:r>
      <w:r w:rsidRPr="00EB6E38">
        <w:rPr>
          <w:rFonts w:ascii="Times New Roman" w:hAnsi="Times New Roman"/>
          <w:sz w:val="24"/>
          <w:szCs w:val="24"/>
        </w:rPr>
        <w:t>ав</w:t>
      </w:r>
      <w:r w:rsidRPr="00EB6E38">
        <w:rPr>
          <w:rFonts w:ascii="Times New Roman" w:hAnsi="Times New Roman"/>
          <w:spacing w:val="2"/>
          <w:sz w:val="24"/>
          <w:szCs w:val="24"/>
        </w:rPr>
        <w:t>к</w:t>
      </w:r>
      <w:r w:rsidRPr="00EB6E38">
        <w:rPr>
          <w:rFonts w:ascii="Times New Roman" w:hAnsi="Times New Roman"/>
          <w:sz w:val="24"/>
          <w:szCs w:val="24"/>
        </w:rPr>
        <w:t>е</w:t>
      </w:r>
      <w:r w:rsidR="0058222E" w:rsidRPr="00EB6E38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ма</w:t>
      </w:r>
      <w:r w:rsidRPr="00EB6E38">
        <w:rPr>
          <w:rFonts w:ascii="Times New Roman" w:hAnsi="Times New Roman"/>
          <w:spacing w:val="2"/>
          <w:sz w:val="24"/>
          <w:szCs w:val="24"/>
        </w:rPr>
        <w:t>л</w:t>
      </w:r>
      <w:r w:rsidRPr="00EB6E38">
        <w:rPr>
          <w:rFonts w:ascii="Times New Roman" w:hAnsi="Times New Roman"/>
          <w:sz w:val="24"/>
          <w:szCs w:val="24"/>
        </w:rPr>
        <w:t>е</w:t>
      </w:r>
      <w:r w:rsidR="0058222E" w:rsidRPr="00EB6E38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в</w:t>
      </w:r>
      <w:r w:rsidRPr="00EB6E38">
        <w:rPr>
          <w:rFonts w:ascii="Times New Roman" w:hAnsi="Times New Roman"/>
          <w:spacing w:val="1"/>
          <w:sz w:val="24"/>
          <w:szCs w:val="24"/>
        </w:rPr>
        <w:t>р</w:t>
      </w:r>
      <w:r w:rsidRPr="00EB6E38">
        <w:rPr>
          <w:rFonts w:ascii="Times New Roman" w:hAnsi="Times New Roman"/>
          <w:spacing w:val="-1"/>
          <w:sz w:val="24"/>
          <w:szCs w:val="24"/>
        </w:rPr>
        <w:t>е</w:t>
      </w:r>
      <w:r w:rsidRPr="00EB6E38">
        <w:rPr>
          <w:rFonts w:ascii="Times New Roman" w:hAnsi="Times New Roman"/>
          <w:sz w:val="24"/>
          <w:szCs w:val="24"/>
        </w:rPr>
        <w:t>д</w:t>
      </w:r>
      <w:r w:rsidRPr="00EB6E38">
        <w:rPr>
          <w:rFonts w:ascii="Times New Roman" w:hAnsi="Times New Roman"/>
          <w:spacing w:val="1"/>
          <w:sz w:val="24"/>
          <w:szCs w:val="24"/>
        </w:rPr>
        <w:t>н</w:t>
      </w:r>
      <w:r w:rsidRPr="00EB6E38">
        <w:rPr>
          <w:rFonts w:ascii="Times New Roman" w:hAnsi="Times New Roman"/>
          <w:sz w:val="24"/>
          <w:szCs w:val="24"/>
        </w:rPr>
        <w:t>о</w:t>
      </w:r>
      <w:r w:rsidRPr="00EB6E38">
        <w:rPr>
          <w:rFonts w:ascii="Times New Roman" w:hAnsi="Times New Roman"/>
          <w:spacing w:val="1"/>
          <w:sz w:val="24"/>
          <w:szCs w:val="24"/>
        </w:rPr>
        <w:t>с</w:t>
      </w:r>
      <w:r w:rsidRPr="00EB6E38">
        <w:rPr>
          <w:rFonts w:ascii="Times New Roman" w:hAnsi="Times New Roman"/>
          <w:sz w:val="24"/>
          <w:szCs w:val="24"/>
        </w:rPr>
        <w:t>ти</w:t>
      </w:r>
      <w:r w:rsidR="0058222E" w:rsidRPr="00EB6E38">
        <w:rPr>
          <w:rFonts w:ascii="Times New Roman" w:hAnsi="Times New Roman"/>
          <w:sz w:val="24"/>
          <w:szCs w:val="24"/>
        </w:rPr>
        <w:t xml:space="preserve">, </w:t>
      </w:r>
      <w:r w:rsidRPr="00EB6E38">
        <w:rPr>
          <w:rFonts w:ascii="Times New Roman" w:hAnsi="Times New Roman"/>
          <w:spacing w:val="1"/>
          <w:sz w:val="24"/>
          <w:szCs w:val="24"/>
        </w:rPr>
        <w:t>б</w:t>
      </w:r>
      <w:r w:rsidRPr="00EB6E38">
        <w:rPr>
          <w:rFonts w:ascii="Times New Roman" w:hAnsi="Times New Roman"/>
          <w:sz w:val="24"/>
          <w:szCs w:val="24"/>
        </w:rPr>
        <w:t>рој</w:t>
      </w:r>
      <w:r w:rsidR="00B37407" w:rsidRPr="00EB6E3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B6E38" w:rsidRPr="00EB6E38">
        <w:rPr>
          <w:rFonts w:ascii="Times New Roman" w:hAnsi="Times New Roman"/>
          <w:spacing w:val="1"/>
          <w:sz w:val="24"/>
          <w:szCs w:val="24"/>
          <w:lang w:val="sr-Latn-CS"/>
        </w:rPr>
        <w:t>1231/2</w:t>
      </w:r>
      <w:r w:rsidR="00EB6E38" w:rsidRPr="00EB6E38">
        <w:rPr>
          <w:rFonts w:ascii="Times New Roman" w:hAnsi="Times New Roman"/>
          <w:sz w:val="24"/>
          <w:szCs w:val="24"/>
        </w:rPr>
        <w:t xml:space="preserve"> од </w:t>
      </w:r>
      <w:r w:rsidR="00EB6E38" w:rsidRPr="00EB6E38">
        <w:rPr>
          <w:rFonts w:ascii="Times New Roman" w:hAnsi="Times New Roman"/>
          <w:sz w:val="24"/>
          <w:szCs w:val="24"/>
          <w:lang w:val="sr-Latn-CS"/>
        </w:rPr>
        <w:t>2</w:t>
      </w:r>
      <w:r w:rsidR="00EB6E38" w:rsidRPr="00EB6E38">
        <w:rPr>
          <w:rFonts w:ascii="Times New Roman" w:hAnsi="Times New Roman"/>
          <w:sz w:val="24"/>
          <w:szCs w:val="24"/>
          <w:lang w:val="sr-Cyrl-CS"/>
        </w:rPr>
        <w:t>0</w:t>
      </w:r>
      <w:r w:rsidR="00EB6E38" w:rsidRPr="00EB6E38">
        <w:rPr>
          <w:rFonts w:ascii="Times New Roman" w:hAnsi="Times New Roman"/>
          <w:sz w:val="24"/>
          <w:szCs w:val="24"/>
        </w:rPr>
        <w:t>.</w:t>
      </w:r>
      <w:r w:rsidR="00EB6E38" w:rsidRPr="00EB6E38">
        <w:rPr>
          <w:rFonts w:ascii="Times New Roman" w:hAnsi="Times New Roman"/>
          <w:spacing w:val="1"/>
          <w:sz w:val="24"/>
          <w:szCs w:val="24"/>
          <w:lang w:val="sr-Latn-CS"/>
        </w:rPr>
        <w:t>10</w:t>
      </w:r>
      <w:r w:rsidR="00EB6E38" w:rsidRPr="00EB6E38">
        <w:rPr>
          <w:rFonts w:ascii="Times New Roman" w:hAnsi="Times New Roman"/>
          <w:spacing w:val="1"/>
          <w:sz w:val="24"/>
          <w:szCs w:val="24"/>
        </w:rPr>
        <w:t>.</w:t>
      </w:r>
      <w:r w:rsidR="00EB6E38" w:rsidRPr="00EB6E38">
        <w:rPr>
          <w:rFonts w:ascii="Times New Roman" w:hAnsi="Times New Roman"/>
          <w:sz w:val="24"/>
          <w:szCs w:val="24"/>
        </w:rPr>
        <w:t>2</w:t>
      </w:r>
      <w:r w:rsidR="00EB6E38" w:rsidRPr="00EB6E38">
        <w:rPr>
          <w:rFonts w:ascii="Times New Roman" w:hAnsi="Times New Roman"/>
          <w:spacing w:val="1"/>
          <w:sz w:val="24"/>
          <w:szCs w:val="24"/>
        </w:rPr>
        <w:t>0</w:t>
      </w:r>
      <w:r w:rsidR="00EB6E38" w:rsidRPr="00EB6E38">
        <w:rPr>
          <w:rFonts w:ascii="Times New Roman" w:hAnsi="Times New Roman"/>
          <w:sz w:val="24"/>
          <w:szCs w:val="24"/>
        </w:rPr>
        <w:t>1</w:t>
      </w:r>
      <w:r w:rsidR="00EB6E38" w:rsidRPr="00EB6E38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EB6E3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B6E38">
        <w:rPr>
          <w:rFonts w:ascii="Times New Roman" w:hAnsi="Times New Roman"/>
          <w:spacing w:val="-1"/>
          <w:sz w:val="24"/>
          <w:szCs w:val="24"/>
        </w:rPr>
        <w:t>г</w:t>
      </w:r>
      <w:r w:rsidRPr="00EB6E38">
        <w:rPr>
          <w:rFonts w:ascii="Times New Roman" w:hAnsi="Times New Roman"/>
          <w:spacing w:val="2"/>
          <w:sz w:val="24"/>
          <w:szCs w:val="24"/>
        </w:rPr>
        <w:t>о</w:t>
      </w:r>
      <w:r w:rsidRPr="00EB6E38">
        <w:rPr>
          <w:rFonts w:ascii="Times New Roman" w:hAnsi="Times New Roman"/>
          <w:spacing w:val="-1"/>
          <w:sz w:val="24"/>
          <w:szCs w:val="24"/>
        </w:rPr>
        <w:t>д</w:t>
      </w:r>
      <w:r w:rsidRPr="00EB6E38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EB6E38">
        <w:rPr>
          <w:rFonts w:ascii="Times New Roman" w:hAnsi="Times New Roman"/>
          <w:sz w:val="24"/>
          <w:szCs w:val="24"/>
        </w:rPr>
        <w:t xml:space="preserve">, </w:t>
      </w:r>
      <w:r w:rsidRPr="00EB6E38">
        <w:rPr>
          <w:rFonts w:ascii="Times New Roman" w:hAnsi="Times New Roman"/>
          <w:spacing w:val="1"/>
          <w:sz w:val="24"/>
          <w:szCs w:val="24"/>
        </w:rPr>
        <w:t>К</w:t>
      </w:r>
      <w:r w:rsidRPr="00EB6E38">
        <w:rPr>
          <w:rFonts w:ascii="Times New Roman" w:hAnsi="Times New Roman"/>
          <w:sz w:val="24"/>
          <w:szCs w:val="24"/>
        </w:rPr>
        <w:t>омисија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за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pacing w:val="1"/>
          <w:sz w:val="24"/>
          <w:szCs w:val="24"/>
        </w:rPr>
        <w:t>с</w:t>
      </w:r>
      <w:r w:rsidRPr="00EB6E38">
        <w:rPr>
          <w:rFonts w:ascii="Times New Roman" w:hAnsi="Times New Roman"/>
          <w:sz w:val="24"/>
          <w:szCs w:val="24"/>
        </w:rPr>
        <w:t>п</w:t>
      </w:r>
      <w:r w:rsidRPr="00EB6E38">
        <w:rPr>
          <w:rFonts w:ascii="Times New Roman" w:hAnsi="Times New Roman"/>
          <w:spacing w:val="-1"/>
          <w:sz w:val="24"/>
          <w:szCs w:val="24"/>
        </w:rPr>
        <w:t>р</w:t>
      </w:r>
      <w:r w:rsidRPr="00EB6E38">
        <w:rPr>
          <w:rFonts w:ascii="Times New Roman" w:hAnsi="Times New Roman"/>
          <w:sz w:val="24"/>
          <w:szCs w:val="24"/>
        </w:rPr>
        <w:t>ово</w:t>
      </w:r>
      <w:r w:rsidRPr="00EB6E38">
        <w:rPr>
          <w:rFonts w:ascii="Times New Roman" w:hAnsi="Times New Roman"/>
          <w:spacing w:val="1"/>
          <w:sz w:val="24"/>
          <w:szCs w:val="24"/>
        </w:rPr>
        <w:t>ђ</w:t>
      </w:r>
      <w:r w:rsidRPr="00EB6E38">
        <w:rPr>
          <w:rFonts w:ascii="Times New Roman" w:hAnsi="Times New Roman"/>
          <w:sz w:val="24"/>
          <w:szCs w:val="24"/>
        </w:rPr>
        <w:t>ење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по</w:t>
      </w:r>
      <w:r w:rsidRPr="00EB6E38">
        <w:rPr>
          <w:rFonts w:ascii="Times New Roman" w:hAnsi="Times New Roman"/>
          <w:spacing w:val="1"/>
          <w:sz w:val="24"/>
          <w:szCs w:val="24"/>
        </w:rPr>
        <w:t>с</w:t>
      </w:r>
      <w:r w:rsidRPr="00EB6E38">
        <w:rPr>
          <w:rFonts w:ascii="Times New Roman" w:hAnsi="Times New Roman"/>
          <w:sz w:val="24"/>
          <w:szCs w:val="24"/>
        </w:rPr>
        <w:t>тупка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ја</w:t>
      </w:r>
      <w:r w:rsidRPr="00EB6E38">
        <w:rPr>
          <w:rFonts w:ascii="Times New Roman" w:hAnsi="Times New Roman"/>
          <w:spacing w:val="1"/>
          <w:sz w:val="24"/>
          <w:szCs w:val="24"/>
        </w:rPr>
        <w:t>в</w:t>
      </w:r>
      <w:r w:rsidRPr="00EB6E38">
        <w:rPr>
          <w:rFonts w:ascii="Times New Roman" w:hAnsi="Times New Roman"/>
          <w:spacing w:val="-1"/>
          <w:sz w:val="24"/>
          <w:szCs w:val="24"/>
        </w:rPr>
        <w:t>н</w:t>
      </w:r>
      <w:r w:rsidRPr="00EB6E38">
        <w:rPr>
          <w:rFonts w:ascii="Times New Roman" w:hAnsi="Times New Roman"/>
          <w:sz w:val="24"/>
          <w:szCs w:val="24"/>
        </w:rPr>
        <w:t>е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z w:val="24"/>
          <w:szCs w:val="24"/>
        </w:rPr>
        <w:t>набавке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pacing w:val="1"/>
          <w:sz w:val="24"/>
          <w:szCs w:val="24"/>
        </w:rPr>
        <w:t>м</w:t>
      </w:r>
      <w:r w:rsidRPr="00EB6E38">
        <w:rPr>
          <w:rFonts w:ascii="Times New Roman" w:hAnsi="Times New Roman"/>
          <w:spacing w:val="-1"/>
          <w:sz w:val="24"/>
          <w:szCs w:val="24"/>
        </w:rPr>
        <w:t>а</w:t>
      </w:r>
      <w:r w:rsidRPr="00EB6E38">
        <w:rPr>
          <w:rFonts w:ascii="Times New Roman" w:hAnsi="Times New Roman"/>
          <w:spacing w:val="2"/>
          <w:sz w:val="24"/>
          <w:szCs w:val="24"/>
        </w:rPr>
        <w:t>л</w:t>
      </w:r>
      <w:r w:rsidRPr="00EB6E38">
        <w:rPr>
          <w:rFonts w:ascii="Times New Roman" w:hAnsi="Times New Roman"/>
          <w:sz w:val="24"/>
          <w:szCs w:val="24"/>
        </w:rPr>
        <w:t>е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w w:val="103"/>
          <w:sz w:val="24"/>
          <w:szCs w:val="24"/>
        </w:rPr>
        <w:t>вред</w:t>
      </w:r>
      <w:r w:rsidRPr="00EB6E38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EB6E38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EB6E38">
        <w:rPr>
          <w:rFonts w:ascii="Times New Roman" w:hAnsi="Times New Roman"/>
          <w:w w:val="103"/>
          <w:sz w:val="24"/>
          <w:szCs w:val="24"/>
        </w:rPr>
        <w:t>,</w:t>
      </w:r>
      <w:r w:rsidRPr="00EB6E38">
        <w:rPr>
          <w:rFonts w:ascii="Times New Roman" w:hAnsi="Times New Roman"/>
          <w:sz w:val="24"/>
          <w:szCs w:val="24"/>
        </w:rPr>
        <w:t>припреми</w:t>
      </w:r>
      <w:r w:rsidRPr="00EB6E38">
        <w:rPr>
          <w:rFonts w:ascii="Times New Roman" w:hAnsi="Times New Roman"/>
          <w:spacing w:val="2"/>
          <w:sz w:val="24"/>
          <w:szCs w:val="24"/>
        </w:rPr>
        <w:t>л</w:t>
      </w:r>
      <w:r w:rsidRPr="00EB6E38">
        <w:rPr>
          <w:rFonts w:ascii="Times New Roman" w:hAnsi="Times New Roman"/>
          <w:sz w:val="24"/>
          <w:szCs w:val="24"/>
        </w:rPr>
        <w:t>а</w:t>
      </w:r>
      <w:r w:rsidR="0058222E" w:rsidRPr="00EB6E38">
        <w:rPr>
          <w:rFonts w:ascii="Times New Roman" w:hAnsi="Times New Roman"/>
          <w:sz w:val="24"/>
          <w:szCs w:val="24"/>
        </w:rPr>
        <w:t xml:space="preserve"> </w:t>
      </w:r>
      <w:r w:rsidRPr="00EB6E38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B6E38">
        <w:rPr>
          <w:rFonts w:ascii="Times New Roman" w:hAnsi="Times New Roman"/>
          <w:w w:val="103"/>
          <w:sz w:val="24"/>
          <w:szCs w:val="24"/>
        </w:rPr>
        <w:t>е</w:t>
      </w:r>
      <w:r w:rsidR="0058222E" w:rsidRPr="00EB6E38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Pr="009C0D3D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2E0997">
        <w:rPr>
          <w:rFonts w:ascii="Times New Roman" w:hAnsi="Times New Roman"/>
          <w:sz w:val="24"/>
          <w:szCs w:val="24"/>
          <w:lang w:val="sr-Cyrl-CS"/>
        </w:rPr>
        <w:t>фрижидера и замрзивача за потребе</w:t>
      </w:r>
      <w:r w:rsidR="002E0997" w:rsidRPr="009C0D3D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5226C4" w:rsidRPr="009C0D3D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 w:rsidRPr="009C0D3D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9C0D3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5325FA" w:rsidRPr="005325FA" w:rsidRDefault="00C150DD" w:rsidP="005325FA">
      <w:pPr>
        <w:tabs>
          <w:tab w:val="left" w:pos="142"/>
        </w:tabs>
        <w:jc w:val="center"/>
        <w:rPr>
          <w:rFonts w:ascii="Times New Roman" w:hAnsi="Times New Roman"/>
          <w:sz w:val="24"/>
          <w:szCs w:val="24"/>
          <w:lang w:val="sr-Cyrl-CS"/>
        </w:rPr>
      </w:pPr>
      <w:r w:rsidRPr="005325FA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5325F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E348D3">
        <w:rPr>
          <w:rFonts w:ascii="Times New Roman" w:hAnsi="Times New Roman"/>
          <w:sz w:val="24"/>
          <w:szCs w:val="24"/>
          <w:lang w:val="sr-Cyrl-CS"/>
        </w:rPr>
        <w:t>39711100</w:t>
      </w:r>
      <w:r w:rsidR="005325FA" w:rsidRPr="005325F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348D3">
        <w:rPr>
          <w:rFonts w:ascii="Times New Roman" w:hAnsi="Times New Roman"/>
          <w:sz w:val="24"/>
          <w:szCs w:val="24"/>
          <w:lang w:val="sr-Cyrl-CS"/>
        </w:rPr>
        <w:t>фрижидери и замрзивачи</w:t>
      </w:r>
    </w:p>
    <w:p w:rsidR="00FD0BAB" w:rsidRPr="00454401" w:rsidRDefault="00FD0BAB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 w:rsidRPr="001F1094">
        <w:rPr>
          <w:rFonts w:ascii="Times New Roman" w:hAnsi="Times New Roman"/>
          <w:sz w:val="24"/>
          <w:szCs w:val="24"/>
        </w:rPr>
        <w:t>I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Општи</w:t>
      </w:r>
      <w:r w:rsidR="0058222E" w:rsidRPr="001F109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F1094">
        <w:rPr>
          <w:rFonts w:ascii="Times New Roman" w:hAnsi="Times New Roman"/>
          <w:sz w:val="24"/>
          <w:szCs w:val="24"/>
        </w:rPr>
        <w:t>аци</w:t>
      </w:r>
      <w:r w:rsidR="0058222E" w:rsidRPr="001F10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јав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ј</w:t>
      </w:r>
      <w:r w:rsidR="0058222E" w:rsidRPr="001F10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набавци</w:t>
      </w:r>
      <w:r w:rsidR="008E2584" w:rsidRPr="001F109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58222E" w:rsidRPr="001F109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1F109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1F1094">
        <w:rPr>
          <w:rFonts w:ascii="Times New Roman" w:hAnsi="Times New Roman"/>
          <w:position w:val="-1"/>
          <w:sz w:val="24"/>
          <w:szCs w:val="24"/>
        </w:rPr>
        <w:t>II</w:t>
      </w:r>
      <w:r w:rsidRPr="001F109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position w:val="-1"/>
          <w:sz w:val="24"/>
          <w:szCs w:val="24"/>
        </w:rPr>
        <w:tab/>
      </w:r>
      <w:r w:rsidR="000F2C1E" w:rsidRPr="001F1094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1F1094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1F109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1F109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1F109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1F109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1F109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1F109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1F109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1F109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1F109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1F1094">
        <w:rPr>
          <w:rFonts w:ascii="Times New Roman" w:hAnsi="Times New Roman"/>
          <w:position w:val="-1"/>
          <w:sz w:val="24"/>
          <w:szCs w:val="24"/>
        </w:rPr>
        <w:tab/>
      </w:r>
      <w:r w:rsidR="00FB6A62" w:rsidRPr="001F1094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A662C8" w:rsidRPr="001F1094">
        <w:rPr>
          <w:rFonts w:ascii="Times New Roman" w:hAnsi="Times New Roman"/>
          <w:sz w:val="24"/>
          <w:szCs w:val="24"/>
        </w:rPr>
        <w:t>III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1F1094">
        <w:rPr>
          <w:rFonts w:ascii="Times New Roman" w:hAnsi="Times New Roman"/>
          <w:sz w:val="24"/>
          <w:szCs w:val="24"/>
        </w:rPr>
        <w:t>ст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1F1094">
        <w:rPr>
          <w:rFonts w:ascii="Times New Roman" w:hAnsi="Times New Roman"/>
          <w:sz w:val="24"/>
          <w:szCs w:val="24"/>
        </w:rPr>
        <w:t>,</w:t>
      </w:r>
      <w:r w:rsidR="0058222E" w:rsidRPr="001F109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тех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F109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F1094">
        <w:rPr>
          <w:rFonts w:ascii="Times New Roman" w:hAnsi="Times New Roman"/>
          <w:sz w:val="24"/>
          <w:szCs w:val="24"/>
        </w:rPr>
        <w:t>чке</w:t>
      </w:r>
      <w:r w:rsidR="0058222E" w:rsidRPr="001F10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1094">
        <w:rPr>
          <w:rFonts w:ascii="Times New Roman" w:hAnsi="Times New Roman"/>
          <w:sz w:val="24"/>
          <w:szCs w:val="24"/>
        </w:rPr>
        <w:t>рактерист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F109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1F1094">
        <w:rPr>
          <w:rFonts w:ascii="Times New Roman" w:hAnsi="Times New Roman"/>
          <w:sz w:val="24"/>
          <w:szCs w:val="24"/>
        </w:rPr>
        <w:t>е</w:t>
      </w:r>
      <w:r w:rsidR="0058222E" w:rsidRPr="001F1094">
        <w:rPr>
          <w:rFonts w:ascii="Times New Roman" w:hAnsi="Times New Roman"/>
          <w:sz w:val="24"/>
          <w:szCs w:val="24"/>
        </w:rPr>
        <w:t>,</w:t>
      </w:r>
      <w:r w:rsidR="0058222E" w:rsidRPr="001F109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количина</w:t>
      </w:r>
      <w:r w:rsidR="0058222E" w:rsidRPr="001F10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и</w:t>
      </w:r>
      <w:r w:rsidR="0058222E" w:rsidRPr="001F109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опис</w:t>
      </w:r>
      <w:r w:rsidR="0058222E" w:rsidRPr="001F109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1F109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1F1094">
        <w:rPr>
          <w:rFonts w:ascii="Times New Roman" w:hAnsi="Times New Roman"/>
          <w:sz w:val="24"/>
          <w:szCs w:val="24"/>
        </w:rPr>
        <w:t>,</w:t>
      </w:r>
      <w:r w:rsidR="0058222E" w:rsidRPr="001F109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кв</w:t>
      </w:r>
      <w:r w:rsidR="00766841" w:rsidRPr="001F109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1F1094">
        <w:rPr>
          <w:rFonts w:ascii="Times New Roman" w:hAnsi="Times New Roman"/>
          <w:sz w:val="24"/>
          <w:szCs w:val="24"/>
        </w:rPr>
        <w:t>л</w:t>
      </w:r>
      <w:r w:rsidR="00766841" w:rsidRPr="001F109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F1094">
        <w:rPr>
          <w:rFonts w:ascii="Times New Roman" w:hAnsi="Times New Roman"/>
          <w:sz w:val="24"/>
          <w:szCs w:val="24"/>
        </w:rPr>
        <w:t>т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F1094">
        <w:rPr>
          <w:rFonts w:ascii="Times New Roman" w:hAnsi="Times New Roman"/>
          <w:sz w:val="24"/>
          <w:szCs w:val="24"/>
        </w:rPr>
        <w:t>т</w:t>
      </w:r>
      <w:r w:rsidR="0058222E" w:rsidRPr="001F1094">
        <w:rPr>
          <w:rFonts w:ascii="Times New Roman" w:hAnsi="Times New Roman"/>
          <w:sz w:val="24"/>
          <w:szCs w:val="24"/>
        </w:rPr>
        <w:t>,</w:t>
      </w:r>
      <w:r w:rsidR="00A662C8" w:rsidRPr="001F1094">
        <w:rPr>
          <w:rFonts w:ascii="Times New Roman" w:hAnsi="Times New Roman"/>
          <w:sz w:val="24"/>
          <w:szCs w:val="24"/>
        </w:rPr>
        <w:tab/>
      </w:r>
    </w:p>
    <w:p w:rsidR="00A662C8" w:rsidRPr="001F109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1F1094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1F109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F1094">
        <w:rPr>
          <w:rFonts w:ascii="Times New Roman" w:hAnsi="Times New Roman"/>
          <w:sz w:val="24"/>
          <w:szCs w:val="24"/>
        </w:rPr>
        <w:t>ров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ђења</w:t>
      </w:r>
      <w:r w:rsidR="0058222E" w:rsidRPr="001F109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нтро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1F1094">
        <w:rPr>
          <w:rFonts w:ascii="Times New Roman" w:hAnsi="Times New Roman"/>
          <w:sz w:val="24"/>
          <w:szCs w:val="24"/>
        </w:rPr>
        <w:t>е</w:t>
      </w:r>
      <w:r w:rsidR="0058222E" w:rsidRPr="001F10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и</w:t>
      </w:r>
      <w:r w:rsidR="0058222E" w:rsidRPr="001F10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обезбеђења</w:t>
      </w:r>
      <w:r w:rsidR="0058222E" w:rsidRPr="001F109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гар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F1094">
        <w:rPr>
          <w:rFonts w:ascii="Times New Roman" w:hAnsi="Times New Roman"/>
          <w:sz w:val="24"/>
          <w:szCs w:val="24"/>
        </w:rPr>
        <w:t>ц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F1094">
        <w:rPr>
          <w:rFonts w:ascii="Times New Roman" w:hAnsi="Times New Roman"/>
          <w:sz w:val="24"/>
          <w:szCs w:val="24"/>
        </w:rPr>
        <w:t>је</w:t>
      </w:r>
      <w:r w:rsidR="0058222E" w:rsidRPr="001F10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F1094">
        <w:rPr>
          <w:rFonts w:ascii="Times New Roman" w:hAnsi="Times New Roman"/>
          <w:sz w:val="24"/>
          <w:szCs w:val="24"/>
        </w:rPr>
        <w:t>ал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F1094">
        <w:rPr>
          <w:rFonts w:ascii="Times New Roman" w:hAnsi="Times New Roman"/>
          <w:sz w:val="24"/>
          <w:szCs w:val="24"/>
        </w:rPr>
        <w:t>тета</w:t>
      </w:r>
      <w:r w:rsidR="0058222E" w:rsidRPr="001F1094">
        <w:rPr>
          <w:rFonts w:ascii="Times New Roman" w:hAnsi="Times New Roman"/>
          <w:sz w:val="24"/>
          <w:szCs w:val="24"/>
        </w:rPr>
        <w:t>,</w:t>
      </w:r>
      <w:r w:rsidR="0058222E" w:rsidRPr="001F109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1F109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1094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1F1094">
        <w:rPr>
          <w:rFonts w:ascii="Times New Roman" w:hAnsi="Times New Roman"/>
          <w:sz w:val="24"/>
          <w:szCs w:val="24"/>
        </w:rPr>
        <w:t>р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1F109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1F109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1F1094">
        <w:rPr>
          <w:rFonts w:ascii="Times New Roman" w:hAnsi="Times New Roman"/>
          <w:sz w:val="24"/>
          <w:szCs w:val="24"/>
        </w:rPr>
        <w:t>,</w:t>
      </w:r>
      <w:r w:rsidR="0058222E" w:rsidRPr="001F10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место</w:t>
      </w:r>
      <w:r w:rsidR="0058222E" w:rsidRPr="001F10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1F109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1F10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1F109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1F109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1F109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1F109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1F1094">
        <w:rPr>
          <w:rFonts w:ascii="Times New Roman" w:hAnsi="Times New Roman"/>
          <w:sz w:val="24"/>
          <w:szCs w:val="24"/>
          <w:lang w:val="sr-Latn-CS"/>
        </w:rPr>
        <w:t>IV</w:t>
      </w:r>
      <w:r w:rsidRPr="001F109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Усл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ви</w:t>
      </w:r>
      <w:r w:rsidR="0058222E" w:rsidRPr="001F109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за</w:t>
      </w:r>
      <w:r w:rsidR="0058222E" w:rsidRPr="001F109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учешће</w:t>
      </w:r>
      <w:r w:rsidR="0058222E" w:rsidRPr="001F109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у</w:t>
      </w:r>
      <w:r w:rsidR="0058222E" w:rsidRPr="001F109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ступку</w:t>
      </w:r>
      <w:r w:rsidR="0058222E" w:rsidRPr="001F109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1F1094">
        <w:rPr>
          <w:rFonts w:ascii="Times New Roman" w:hAnsi="Times New Roman"/>
          <w:sz w:val="24"/>
          <w:szCs w:val="24"/>
        </w:rPr>
        <w:t>авне</w:t>
      </w:r>
      <w:r w:rsidR="0058222E" w:rsidRPr="001F109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н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F1094">
        <w:rPr>
          <w:rFonts w:ascii="Times New Roman" w:hAnsi="Times New Roman"/>
          <w:sz w:val="24"/>
          <w:szCs w:val="24"/>
        </w:rPr>
        <w:t>авке</w:t>
      </w:r>
      <w:r w:rsidR="0058222E" w:rsidRPr="001F10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F1094">
        <w:rPr>
          <w:rFonts w:ascii="Times New Roman" w:hAnsi="Times New Roman"/>
          <w:sz w:val="24"/>
          <w:szCs w:val="24"/>
        </w:rPr>
        <w:t>з</w:t>
      </w:r>
      <w:r w:rsidR="0058222E" w:rsidRPr="001F109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F1094">
        <w:rPr>
          <w:rFonts w:ascii="Times New Roman" w:hAnsi="Times New Roman"/>
          <w:sz w:val="24"/>
          <w:szCs w:val="24"/>
        </w:rPr>
        <w:t>лана</w:t>
      </w:r>
      <w:r w:rsidR="0058222E" w:rsidRPr="001F109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1F1094">
        <w:rPr>
          <w:rFonts w:ascii="Times New Roman" w:hAnsi="Times New Roman"/>
          <w:sz w:val="24"/>
          <w:szCs w:val="24"/>
        </w:rPr>
        <w:t>75.</w:t>
      </w:r>
      <w:r w:rsidR="0058222E" w:rsidRPr="001F1094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1F1094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1F109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1F1094">
        <w:rPr>
          <w:rFonts w:ascii="Times New Roman" w:hAnsi="Times New Roman"/>
          <w:sz w:val="24"/>
          <w:szCs w:val="24"/>
        </w:rPr>
        <w:t>76.</w:t>
      </w:r>
      <w:r w:rsidR="0058222E" w:rsidRPr="001F109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FB6A62" w:rsidRPr="001F1094">
        <w:rPr>
          <w:rFonts w:ascii="Times New Roman" w:hAnsi="Times New Roman"/>
          <w:w w:val="102"/>
          <w:sz w:val="24"/>
          <w:szCs w:val="24"/>
          <w:lang w:val="sr-Cyrl-CS"/>
        </w:rPr>
        <w:t>1</w:t>
      </w:r>
      <w:r w:rsidR="007D1825" w:rsidRPr="001F1094">
        <w:rPr>
          <w:rFonts w:ascii="Times New Roman" w:hAnsi="Times New Roman"/>
          <w:w w:val="102"/>
          <w:sz w:val="24"/>
          <w:szCs w:val="24"/>
          <w:lang w:val="sr-Cyrl-CS"/>
        </w:rPr>
        <w:t>1</w:t>
      </w:r>
    </w:p>
    <w:p w:rsidR="0058222E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1F109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1F1094">
        <w:rPr>
          <w:rFonts w:ascii="Times New Roman" w:hAnsi="Times New Roman"/>
          <w:w w:val="102"/>
          <w:sz w:val="24"/>
          <w:szCs w:val="24"/>
        </w:rPr>
        <w:tab/>
      </w:r>
      <w:r w:rsidR="00561DCF" w:rsidRPr="001F109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1F1094">
        <w:rPr>
          <w:rFonts w:ascii="Times New Roman" w:hAnsi="Times New Roman"/>
          <w:sz w:val="24"/>
          <w:szCs w:val="24"/>
        </w:rPr>
        <w:t>у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F1094">
        <w:rPr>
          <w:rFonts w:ascii="Times New Roman" w:hAnsi="Times New Roman"/>
          <w:sz w:val="24"/>
          <w:szCs w:val="24"/>
        </w:rPr>
        <w:t>т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F1094">
        <w:rPr>
          <w:rFonts w:ascii="Times New Roman" w:hAnsi="Times New Roman"/>
          <w:sz w:val="24"/>
          <w:szCs w:val="24"/>
        </w:rPr>
        <w:t>ко</w:t>
      </w:r>
      <w:r w:rsidR="0058222E" w:rsidRPr="001F109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1F1094">
        <w:rPr>
          <w:rFonts w:ascii="Times New Roman" w:hAnsi="Times New Roman"/>
          <w:sz w:val="24"/>
          <w:szCs w:val="24"/>
        </w:rPr>
        <w:t>е</w:t>
      </w:r>
      <w:r w:rsidR="0058222E" w:rsidRPr="001F109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1F1094">
        <w:rPr>
          <w:rFonts w:ascii="Times New Roman" w:hAnsi="Times New Roman"/>
          <w:sz w:val="24"/>
          <w:szCs w:val="24"/>
        </w:rPr>
        <w:t>е</w:t>
      </w:r>
      <w:r w:rsidR="0058222E" w:rsidRPr="001F10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ис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F1094">
        <w:rPr>
          <w:rFonts w:ascii="Times New Roman" w:hAnsi="Times New Roman"/>
          <w:sz w:val="24"/>
          <w:szCs w:val="24"/>
        </w:rPr>
        <w:t>њ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1F1094">
        <w:rPr>
          <w:rFonts w:ascii="Times New Roman" w:hAnsi="Times New Roman"/>
          <w:sz w:val="24"/>
          <w:szCs w:val="24"/>
        </w:rPr>
        <w:t>ност</w:t>
      </w:r>
      <w:r w:rsidR="0058222E" w:rsidRPr="001F109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1F1094">
        <w:rPr>
          <w:rFonts w:ascii="Times New Roman" w:hAnsi="Times New Roman"/>
          <w:sz w:val="24"/>
          <w:szCs w:val="24"/>
        </w:rPr>
        <w:t>их</w:t>
      </w:r>
      <w:r w:rsidR="0058222E" w:rsidRPr="001F109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1F109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1F109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1F109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1F109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1F1094">
        <w:rPr>
          <w:rFonts w:ascii="Times New Roman" w:hAnsi="Times New Roman"/>
          <w:spacing w:val="-1"/>
          <w:sz w:val="24"/>
          <w:szCs w:val="24"/>
        </w:rPr>
        <w:tab/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1F1094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1F109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1F109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1F1094">
        <w:rPr>
          <w:rFonts w:ascii="Times New Roman" w:hAnsi="Times New Roman"/>
          <w:spacing w:val="-1"/>
          <w:sz w:val="24"/>
          <w:szCs w:val="24"/>
        </w:rPr>
        <w:tab/>
      </w:r>
      <w:r w:rsidR="00FB6A62" w:rsidRPr="001F1094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="003B4D31" w:rsidRPr="001F1094">
        <w:rPr>
          <w:rFonts w:ascii="Times New Roman" w:hAnsi="Times New Roman"/>
          <w:spacing w:val="-1"/>
          <w:sz w:val="24"/>
          <w:szCs w:val="24"/>
          <w:lang w:val="sr-Cyrl-CS"/>
        </w:rPr>
        <w:t>3</w:t>
      </w:r>
    </w:p>
    <w:p w:rsidR="00A662C8" w:rsidRPr="001F109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1F1094">
        <w:rPr>
          <w:rFonts w:ascii="Times New Roman" w:hAnsi="Times New Roman"/>
          <w:spacing w:val="-1"/>
          <w:sz w:val="24"/>
          <w:szCs w:val="24"/>
        </w:rPr>
        <w:tab/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F109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1F109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F1094">
        <w:rPr>
          <w:rFonts w:ascii="Times New Roman" w:hAnsi="Times New Roman"/>
          <w:spacing w:val="-1"/>
          <w:sz w:val="24"/>
          <w:szCs w:val="24"/>
        </w:rPr>
        <w:tab/>
      </w:r>
      <w:r w:rsidR="00FB6A62" w:rsidRPr="001F1094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="003B4D31" w:rsidRPr="001F1094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1F109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1F109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1F109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F109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1F109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1F1094">
        <w:rPr>
          <w:rFonts w:ascii="Times New Roman" w:hAnsi="Times New Roman"/>
          <w:spacing w:val="-1"/>
          <w:sz w:val="24"/>
          <w:szCs w:val="24"/>
        </w:rPr>
        <w:t>(</w:t>
      </w:r>
      <w:r w:rsidRPr="001F1094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1F10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pacing w:val="-1"/>
          <w:sz w:val="24"/>
          <w:szCs w:val="24"/>
        </w:rPr>
        <w:tab/>
      </w:r>
      <w:r w:rsidR="00FB6A62" w:rsidRPr="001F1094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="003B4D31" w:rsidRPr="001F1094">
        <w:rPr>
          <w:rFonts w:ascii="Times New Roman" w:hAnsi="Times New Roman"/>
          <w:spacing w:val="-1"/>
          <w:sz w:val="24"/>
          <w:szCs w:val="24"/>
          <w:lang w:val="sr-Cyrl-CS"/>
        </w:rPr>
        <w:t>5</w:t>
      </w:r>
    </w:p>
    <w:p w:rsidR="0058222E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A662C8" w:rsidRPr="001F1094">
        <w:rPr>
          <w:rFonts w:ascii="Times New Roman" w:hAnsi="Times New Roman"/>
          <w:sz w:val="24"/>
          <w:szCs w:val="24"/>
        </w:rPr>
        <w:t>V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Уп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F1094">
        <w:rPr>
          <w:rFonts w:ascii="Times New Roman" w:hAnsi="Times New Roman"/>
          <w:sz w:val="24"/>
          <w:szCs w:val="24"/>
        </w:rPr>
        <w:t>тство</w:t>
      </w:r>
      <w:r w:rsidR="0058222E" w:rsidRPr="001F10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пон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F1094">
        <w:rPr>
          <w:rFonts w:ascii="Times New Roman" w:hAnsi="Times New Roman"/>
          <w:sz w:val="24"/>
          <w:szCs w:val="24"/>
        </w:rPr>
        <w:t>ђачима</w:t>
      </w:r>
      <w:r w:rsidR="0058222E" w:rsidRPr="001F109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к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1094">
        <w:rPr>
          <w:rFonts w:ascii="Times New Roman" w:hAnsi="Times New Roman"/>
          <w:sz w:val="24"/>
          <w:szCs w:val="24"/>
        </w:rPr>
        <w:t>ко</w:t>
      </w:r>
      <w:r w:rsidR="0058222E" w:rsidRPr="001F109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да</w:t>
      </w:r>
      <w:r w:rsidR="0058222E" w:rsidRPr="001F109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са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F1094">
        <w:rPr>
          <w:rFonts w:ascii="Times New Roman" w:hAnsi="Times New Roman"/>
          <w:sz w:val="24"/>
          <w:szCs w:val="24"/>
        </w:rPr>
        <w:t>не</w:t>
      </w:r>
      <w:r w:rsidR="0058222E" w:rsidRPr="001F10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нуду</w:t>
      </w:r>
      <w:r w:rsidR="008E2584" w:rsidRPr="001F109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1F1094">
        <w:rPr>
          <w:rFonts w:ascii="Times New Roman" w:hAnsi="Times New Roman"/>
          <w:sz w:val="24"/>
          <w:szCs w:val="24"/>
        </w:rPr>
        <w:t xml:space="preserve">  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FB6A62" w:rsidRPr="001F1094">
        <w:rPr>
          <w:rFonts w:ascii="Times New Roman" w:hAnsi="Times New Roman"/>
          <w:w w:val="102"/>
          <w:sz w:val="24"/>
          <w:szCs w:val="24"/>
          <w:lang w:val="sr-Cyrl-CS"/>
        </w:rPr>
        <w:t>1</w:t>
      </w:r>
      <w:r w:rsidR="003B4D31" w:rsidRPr="001F1094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58222E" w:rsidRPr="001F1094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A662C8" w:rsidRPr="001F1094">
        <w:rPr>
          <w:rFonts w:ascii="Times New Roman" w:hAnsi="Times New Roman"/>
          <w:sz w:val="24"/>
          <w:szCs w:val="24"/>
        </w:rPr>
        <w:t>VI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F1094">
        <w:rPr>
          <w:rFonts w:ascii="Times New Roman" w:hAnsi="Times New Roman"/>
          <w:sz w:val="24"/>
          <w:szCs w:val="24"/>
        </w:rPr>
        <w:t>р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F1094">
        <w:rPr>
          <w:rFonts w:ascii="Times New Roman" w:hAnsi="Times New Roman"/>
          <w:sz w:val="24"/>
          <w:szCs w:val="24"/>
        </w:rPr>
        <w:t>ац</w:t>
      </w:r>
      <w:r w:rsidR="0058222E" w:rsidRPr="001F109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пон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F1094">
        <w:rPr>
          <w:rFonts w:ascii="Times New Roman" w:hAnsi="Times New Roman"/>
          <w:sz w:val="24"/>
          <w:szCs w:val="24"/>
        </w:rPr>
        <w:t>де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F109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</w:t>
      </w:r>
      <w:r w:rsidR="007D1825" w:rsidRPr="001F1094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     3</w:t>
      </w:r>
      <w:r w:rsidR="003B4D31" w:rsidRPr="001F1094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58222E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1F1094">
        <w:rPr>
          <w:rFonts w:ascii="Times New Roman" w:hAnsi="Times New Roman"/>
          <w:spacing w:val="-2"/>
          <w:sz w:val="24"/>
          <w:szCs w:val="24"/>
        </w:rPr>
        <w:t>VII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Модел</w:t>
      </w:r>
      <w:r w:rsidR="0058222E" w:rsidRPr="001F1094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1F10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F1094">
        <w:rPr>
          <w:rFonts w:ascii="Times New Roman" w:hAnsi="Times New Roman"/>
          <w:sz w:val="24"/>
          <w:szCs w:val="24"/>
        </w:rPr>
        <w:t>говора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1F1094">
        <w:rPr>
          <w:rFonts w:ascii="Times New Roman" w:hAnsi="Times New Roman"/>
          <w:sz w:val="24"/>
          <w:szCs w:val="24"/>
        </w:rPr>
        <w:t xml:space="preserve">    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FB6A62" w:rsidRPr="001F1094">
        <w:rPr>
          <w:rFonts w:ascii="Times New Roman" w:hAnsi="Times New Roman"/>
          <w:w w:val="102"/>
          <w:sz w:val="24"/>
          <w:szCs w:val="24"/>
          <w:lang w:val="sr-Cyrl-CS"/>
        </w:rPr>
        <w:t>33</w:t>
      </w:r>
    </w:p>
    <w:p w:rsidR="0058222E" w:rsidRPr="001F10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122154" w:rsidRPr="001F1094">
        <w:rPr>
          <w:rFonts w:ascii="Times New Roman" w:hAnsi="Times New Roman"/>
          <w:sz w:val="24"/>
          <w:szCs w:val="24"/>
        </w:rPr>
        <w:t>VIII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F1094">
        <w:rPr>
          <w:rFonts w:ascii="Times New Roman" w:hAnsi="Times New Roman"/>
          <w:sz w:val="24"/>
          <w:szCs w:val="24"/>
        </w:rPr>
        <w:t>ра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F1094">
        <w:rPr>
          <w:rFonts w:ascii="Times New Roman" w:hAnsi="Times New Roman"/>
          <w:sz w:val="24"/>
          <w:szCs w:val="24"/>
        </w:rPr>
        <w:t>ац</w:t>
      </w:r>
      <w:r w:rsidR="0058222E" w:rsidRPr="001F10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тр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шкова</w:t>
      </w:r>
      <w:r w:rsidR="0058222E" w:rsidRPr="001F109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прип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1F1094">
        <w:rPr>
          <w:rFonts w:ascii="Times New Roman" w:hAnsi="Times New Roman"/>
          <w:sz w:val="24"/>
          <w:szCs w:val="24"/>
        </w:rPr>
        <w:t>е</w:t>
      </w:r>
      <w:r w:rsidR="0058222E" w:rsidRPr="001F109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z w:val="24"/>
          <w:szCs w:val="24"/>
        </w:rPr>
        <w:t>нуде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F109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F1094">
        <w:rPr>
          <w:rFonts w:ascii="Times New Roman" w:hAnsi="Times New Roman"/>
          <w:sz w:val="24"/>
          <w:szCs w:val="24"/>
        </w:rPr>
        <w:t xml:space="preserve">  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FB6A62" w:rsidRPr="001F1094">
        <w:rPr>
          <w:rFonts w:ascii="Times New Roman" w:hAnsi="Times New Roman"/>
          <w:w w:val="102"/>
          <w:sz w:val="24"/>
          <w:szCs w:val="24"/>
          <w:lang w:val="sr-Cyrl-CS"/>
        </w:rPr>
        <w:t>38</w:t>
      </w:r>
    </w:p>
    <w:p w:rsidR="0058222E" w:rsidRPr="00B47200" w:rsidRDefault="0091294D" w:rsidP="00B47200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122154" w:rsidRPr="001F1094">
        <w:rPr>
          <w:rFonts w:ascii="Times New Roman" w:hAnsi="Times New Roman"/>
          <w:sz w:val="24"/>
          <w:szCs w:val="24"/>
        </w:rPr>
        <w:t>IX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F1094">
        <w:rPr>
          <w:rFonts w:ascii="Times New Roman" w:hAnsi="Times New Roman"/>
          <w:sz w:val="24"/>
          <w:szCs w:val="24"/>
        </w:rPr>
        <w:t>р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10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F1094">
        <w:rPr>
          <w:rFonts w:ascii="Times New Roman" w:hAnsi="Times New Roman"/>
          <w:sz w:val="24"/>
          <w:szCs w:val="24"/>
        </w:rPr>
        <w:t>ац</w:t>
      </w:r>
      <w:r w:rsidR="0058222E" w:rsidRPr="001F109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изјаве</w:t>
      </w:r>
      <w:r w:rsidR="0058222E" w:rsidRPr="001F109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z w:val="24"/>
          <w:szCs w:val="24"/>
        </w:rPr>
        <w:t>о</w:t>
      </w:r>
      <w:r w:rsidR="0058222E" w:rsidRPr="001F109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1F1094">
        <w:rPr>
          <w:rFonts w:ascii="Times New Roman" w:hAnsi="Times New Roman"/>
          <w:sz w:val="24"/>
          <w:szCs w:val="24"/>
        </w:rPr>
        <w:t>езависној</w:t>
      </w:r>
      <w:r w:rsidR="0058222E" w:rsidRPr="001F109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1F10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F10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F10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F1094">
        <w:rPr>
          <w:rFonts w:ascii="Times New Roman" w:hAnsi="Times New Roman"/>
          <w:sz w:val="24"/>
          <w:szCs w:val="24"/>
        </w:rPr>
        <w:t>уди</w:t>
      </w:r>
      <w:r w:rsidRPr="001F1094">
        <w:rPr>
          <w:rFonts w:ascii="Times New Roman" w:hAnsi="Times New Roman"/>
          <w:sz w:val="24"/>
          <w:szCs w:val="24"/>
        </w:rPr>
        <w:t xml:space="preserve"> 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F109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1F109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F1094">
        <w:rPr>
          <w:rFonts w:ascii="Times New Roman" w:hAnsi="Times New Roman"/>
          <w:sz w:val="24"/>
          <w:szCs w:val="24"/>
        </w:rPr>
        <w:t xml:space="preserve">    </w:t>
      </w:r>
      <w:r w:rsidR="00561DCF" w:rsidRPr="001F1094">
        <w:rPr>
          <w:rFonts w:ascii="Times New Roman" w:hAnsi="Times New Roman"/>
          <w:sz w:val="24"/>
          <w:szCs w:val="24"/>
        </w:rPr>
        <w:tab/>
      </w:r>
      <w:r w:rsidR="00FB6A62" w:rsidRPr="001F1094">
        <w:rPr>
          <w:rFonts w:ascii="Times New Roman" w:hAnsi="Times New Roman"/>
          <w:w w:val="102"/>
          <w:sz w:val="24"/>
          <w:szCs w:val="24"/>
          <w:lang w:val="sr-Cyrl-CS"/>
        </w:rPr>
        <w:t>39</w:t>
      </w: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214C3" w:rsidRPr="00B214C3" w:rsidRDefault="00B214C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7200" w:rsidRPr="00B47200" w:rsidRDefault="00B47200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</w:t>
      </w:r>
      <w:r w:rsidR="0086329A">
        <w:rPr>
          <w:rFonts w:ascii="Times New Roman" w:hAnsi="Times New Roman"/>
          <w:color w:val="000000"/>
          <w:sz w:val="24"/>
          <w:szCs w:val="24"/>
          <w:lang w:val="sr-Cyrl-CS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86329A">
        <w:rPr>
          <w:rFonts w:ascii="Times New Roman" w:hAnsi="Times New Roman"/>
          <w:sz w:val="24"/>
          <w:szCs w:val="24"/>
          <w:lang w:val="sr-Cyrl-CS"/>
        </w:rPr>
        <w:t xml:space="preserve">фрижидера и замрзивача </w:t>
      </w:r>
      <w:r w:rsidR="00E96BB6" w:rsidRPr="00E96BB6">
        <w:rPr>
          <w:rFonts w:ascii="Times New Roman" w:hAnsi="Times New Roman"/>
          <w:shadow/>
          <w:sz w:val="24"/>
          <w:szCs w:val="24"/>
        </w:rPr>
        <w:t>(</w:t>
      </w:r>
      <w:r w:rsidR="00E96BB6" w:rsidRPr="00715516">
        <w:rPr>
          <w:rFonts w:ascii="Times New Roman" w:hAnsi="Times New Roman"/>
          <w:sz w:val="24"/>
          <w:szCs w:val="24"/>
          <w:lang w:val="sr-Cyrl-CS"/>
        </w:rPr>
        <w:t xml:space="preserve">обликован у </w:t>
      </w:r>
      <w:r w:rsidR="00167FE5">
        <w:rPr>
          <w:rFonts w:ascii="Times New Roman" w:hAnsi="Times New Roman"/>
          <w:sz w:val="24"/>
          <w:szCs w:val="24"/>
          <w:lang w:val="sr-Cyrl-CS"/>
        </w:rPr>
        <w:t>пет</w:t>
      </w:r>
      <w:r w:rsidR="00E96BB6" w:rsidRPr="00715516">
        <w:rPr>
          <w:rFonts w:ascii="Times New Roman" w:hAnsi="Times New Roman"/>
          <w:sz w:val="24"/>
          <w:szCs w:val="24"/>
          <w:lang w:val="sr-Cyrl-CS"/>
        </w:rPr>
        <w:t xml:space="preserve"> партиј</w:t>
      </w:r>
      <w:r w:rsidR="00715516" w:rsidRPr="00715516">
        <w:rPr>
          <w:rFonts w:ascii="Times New Roman" w:hAnsi="Times New Roman"/>
          <w:sz w:val="24"/>
          <w:szCs w:val="24"/>
          <w:lang w:val="sr-Cyrl-CS"/>
        </w:rPr>
        <w:t>а</w:t>
      </w:r>
      <w:r w:rsidR="00E96BB6" w:rsidRPr="00715516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E96BB6" w:rsidRPr="00715516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D0950" w:rsidRPr="00E87976" w:rsidRDefault="00B06C0C" w:rsidP="00B06C0C">
      <w:pPr>
        <w:jc w:val="both"/>
        <w:rPr>
          <w:rFonts w:ascii="Times New Roman" w:hAnsi="Times New Roman"/>
          <w:lang w:val="sr-Cyrl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99619A" w:rsidRPr="005325FA" w:rsidRDefault="00766841" w:rsidP="0099619A">
      <w:pPr>
        <w:tabs>
          <w:tab w:val="left" w:pos="142"/>
        </w:tabs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9619A">
        <w:rPr>
          <w:rFonts w:ascii="Times New Roman" w:hAnsi="Times New Roman"/>
          <w:color w:val="000000"/>
          <w:sz w:val="24"/>
          <w:szCs w:val="24"/>
          <w:lang w:val="sr-Cyrl-CS"/>
        </w:rPr>
        <w:t>29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9619A">
        <w:rPr>
          <w:rFonts w:ascii="Times New Roman" w:hAnsi="Times New Roman"/>
          <w:sz w:val="24"/>
          <w:szCs w:val="24"/>
          <w:lang w:val="sr-Cyrl-CS"/>
        </w:rPr>
        <w:t>фрижидери и замрзивачи</w:t>
      </w:r>
      <w:r w:rsidR="00F6110F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2809C3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99619A" w:rsidRPr="005325FA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="0099619A" w:rsidRPr="005325F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99619A">
        <w:rPr>
          <w:rFonts w:ascii="Times New Roman" w:hAnsi="Times New Roman"/>
          <w:sz w:val="24"/>
          <w:szCs w:val="24"/>
          <w:lang w:val="sr-Cyrl-CS"/>
        </w:rPr>
        <w:t>39711100</w:t>
      </w:r>
      <w:r w:rsidR="0099619A" w:rsidRPr="005325F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9619A">
        <w:rPr>
          <w:rFonts w:ascii="Times New Roman" w:hAnsi="Times New Roman"/>
          <w:sz w:val="24"/>
          <w:szCs w:val="24"/>
          <w:lang w:val="sr-Cyrl-CS"/>
        </w:rPr>
        <w:t>фрижидери и замрзивачи</w:t>
      </w:r>
    </w:p>
    <w:p w:rsidR="00C150DD" w:rsidRPr="00F15B81" w:rsidRDefault="00C150DD" w:rsidP="0099619A">
      <w:pPr>
        <w:tabs>
          <w:tab w:val="left" w:pos="142"/>
        </w:tabs>
        <w:rPr>
          <w:rFonts w:ascii="Times New Roman" w:hAnsi="Times New Roman"/>
          <w:lang w:val="sr-Cyrl-CS"/>
        </w:rPr>
      </w:pP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FA59F8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</w:t>
      </w:r>
      <w:proofErr w:type="gramStart"/>
      <w:r w:rsidR="008E6E23">
        <w:rPr>
          <w:rFonts w:ascii="Times New Roman" w:hAnsi="Times New Roman"/>
          <w:color w:val="000000"/>
          <w:sz w:val="24"/>
          <w:szCs w:val="24"/>
          <w:lang w:val="sr-Cyrl-CS"/>
        </w:rPr>
        <w:t>пет</w:t>
      </w:r>
      <w:r w:rsidRPr="00744DE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744DE6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744DE6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744DE6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744DE6"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 w:rsidR="00744DE6" w:rsidRPr="00744DE6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а</w:t>
      </w:r>
      <w:proofErr w:type="gramEnd"/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FA59F8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E15E52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Понуђач може дати понуду за једну или више партија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FA59F8" w:rsidRPr="000F498B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</w:pPr>
    </w:p>
    <w:p w:rsidR="009B4453" w:rsidRPr="009D25E8" w:rsidRDefault="00FA59F8" w:rsidP="000F498B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0F498B"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  <w:t>Партија 1.-</w:t>
      </w:r>
      <w:r w:rsidRPr="000F498B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99619A">
        <w:rPr>
          <w:rFonts w:ascii="Times New Roman" w:hAnsi="Times New Roman"/>
          <w:b/>
          <w:bCs/>
          <w:sz w:val="24"/>
          <w:szCs w:val="24"/>
          <w:lang w:val="sr-Cyrl-CS"/>
        </w:rPr>
        <w:t>Замрзивач</w:t>
      </w:r>
      <w:r w:rsidR="009D25E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B4453" w:rsidRPr="000F498B" w:rsidRDefault="00FA59F8" w:rsidP="000F498B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0F498B"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  <w:t>Партија 2.-</w:t>
      </w:r>
      <w:r w:rsidRPr="000F498B">
        <w:rPr>
          <w:rFonts w:ascii="Times New Roman" w:hAnsi="Times New Roman"/>
          <w:b/>
          <w:color w:val="000000"/>
          <w:w w:val="102"/>
          <w:sz w:val="24"/>
          <w:szCs w:val="24"/>
        </w:rPr>
        <w:t xml:space="preserve"> </w:t>
      </w:r>
      <w:r w:rsidR="0099619A">
        <w:rPr>
          <w:rFonts w:ascii="Times New Roman" w:hAnsi="Times New Roman"/>
          <w:b/>
          <w:bCs/>
          <w:sz w:val="24"/>
          <w:szCs w:val="24"/>
          <w:lang w:val="sr-Cyrl-CS"/>
        </w:rPr>
        <w:t>Самоотапајући фрижидер без коморе</w:t>
      </w:r>
      <w:r w:rsidR="00807C80" w:rsidRPr="000F498B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</w:p>
    <w:p w:rsidR="009B4453" w:rsidRPr="00D12077" w:rsidRDefault="00744DE6" w:rsidP="000F498B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0F498B"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  <w:lastRenderedPageBreak/>
        <w:t>Партија 3.-</w:t>
      </w:r>
      <w:r w:rsidR="00807C80" w:rsidRPr="000F498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619A" w:rsidRPr="00D12077">
        <w:rPr>
          <w:rFonts w:ascii="Times New Roman" w:hAnsi="Times New Roman"/>
          <w:b/>
          <w:bCs/>
          <w:sz w:val="24"/>
          <w:szCs w:val="24"/>
          <w:lang w:val="sr-Cyrl-CS"/>
        </w:rPr>
        <w:t>Комбиновани фрижидер са аутоматским отапањем</w:t>
      </w:r>
    </w:p>
    <w:p w:rsidR="0058222E" w:rsidRPr="000F498B" w:rsidRDefault="00744DE6" w:rsidP="000F49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</w:pPr>
      <w:r w:rsidRPr="00D12077"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  <w:t>Партија 4.-</w:t>
      </w:r>
      <w:r w:rsidR="009B4453" w:rsidRPr="00D1207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619A" w:rsidRPr="00D12077">
        <w:rPr>
          <w:rFonts w:ascii="Times New Roman" w:hAnsi="Times New Roman"/>
          <w:b/>
          <w:bCs/>
          <w:sz w:val="24"/>
          <w:szCs w:val="24"/>
          <w:lang w:val="sr-Cyrl-CS"/>
        </w:rPr>
        <w:t>Комбиновани фрижидер</w:t>
      </w:r>
    </w:p>
    <w:p w:rsidR="00744DE6" w:rsidRPr="0099619A" w:rsidRDefault="00744DE6" w:rsidP="000F49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</w:pPr>
      <w:r w:rsidRPr="000F498B"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  <w:t>Партија 5.-</w:t>
      </w:r>
      <w:r w:rsidR="009B4453" w:rsidRPr="000F498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619A">
        <w:rPr>
          <w:rFonts w:ascii="Times New Roman" w:hAnsi="Times New Roman"/>
          <w:b/>
          <w:bCs/>
          <w:sz w:val="24"/>
          <w:szCs w:val="24"/>
          <w:lang w:val="sr-Cyrl-CS"/>
        </w:rPr>
        <w:t>фрижидер са једним вратима</w:t>
      </w:r>
    </w:p>
    <w:p w:rsidR="00744DE6" w:rsidRDefault="00744DE6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</w:pPr>
    </w:p>
    <w:p w:rsidR="00744DE6" w:rsidRDefault="00744DE6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</w:pPr>
    </w:p>
    <w:p w:rsidR="00744DE6" w:rsidRDefault="00744DE6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D25E8" w:rsidRPr="009D25E8" w:rsidRDefault="009D25E8" w:rsidP="009D25E8">
      <w:pPr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</w:pPr>
      <w:r w:rsidRPr="009D25E8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Партија 1.-</w:t>
      </w:r>
    </w:p>
    <w:p w:rsidR="00326EEA" w:rsidRPr="00F84C09" w:rsidRDefault="002B545A" w:rsidP="00D5733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</w:pPr>
      <w:r w:rsidRPr="00F84C0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Техничка спецификација за  </w:t>
      </w:r>
      <w:r w:rsidR="00326EEA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 xml:space="preserve">Замрзивач </w:t>
      </w:r>
      <w:r w:rsidR="00AE5A8F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-1 комад</w:t>
      </w:r>
    </w:p>
    <w:p w:rsidR="00326EEA" w:rsidRPr="00326EEA" w:rsidRDefault="00326EEA" w:rsidP="00326EEA">
      <w:pPr>
        <w:widowControl w:val="0"/>
        <w:autoSpaceDE w:val="0"/>
        <w:autoSpaceDN w:val="0"/>
        <w:adjustRightInd w:val="0"/>
        <w:spacing w:before="7" w:after="0" w:line="240" w:lineRule="auto"/>
        <w:ind w:left="360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Tip: vertikalni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No Frost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Energetski razred A+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Ukupna bruto: 277 L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Neto zapremina dela za zamrzavanje: 243 L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Boja: bela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Materijal vrata: Metalna vrata</w:t>
      </w:r>
    </w:p>
    <w:p w:rsidR="00326EEA" w:rsidRPr="00326EEA" w:rsidRDefault="00326EEA" w:rsidP="00A1530A">
      <w:pPr>
        <w:ind w:left="36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Elektronsko upravljanje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 xml:space="preserve">FastFreeze brzo zamrzavanje </w:t>
      </w:r>
      <w:proofErr w:type="gramStart"/>
      <w:r w:rsidRPr="00326EEA">
        <w:rPr>
          <w:rFonts w:ascii="Times New Roman" w:hAnsi="Times New Roman"/>
          <w:sz w:val="24"/>
          <w:szCs w:val="24"/>
        </w:rPr>
        <w:t>sa</w:t>
      </w:r>
      <w:proofErr w:type="gramEnd"/>
      <w:r w:rsidRPr="00326EEA">
        <w:rPr>
          <w:rFonts w:ascii="Times New Roman" w:hAnsi="Times New Roman"/>
          <w:sz w:val="24"/>
          <w:szCs w:val="24"/>
        </w:rPr>
        <w:t xml:space="preserve"> automatskim isključivanjem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1 kompresor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Nameštanje temperature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Slot-in: Mogućnost postavljanja aparata u kuhinjsku nišu širine 60 cm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Rashladna tečnost: R600A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Podesive nogice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Urednost/Preglednost: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lastRenderedPageBreak/>
        <w:t>Osvetljenje zamrzivačkog dela: LED osvetljenje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Plastične fioke za odlaganje zamrznute hrane: 5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1 fioka za brzo zamrzavanje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Štedljivi program EcoMode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Otvaranje vrata: Levo/desno otvaranje vrata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Potrošnja energije kWh/god.: 302 kWh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Klimatski razred: N (</w:t>
      </w:r>
      <w:proofErr w:type="gramStart"/>
      <w:r w:rsidRPr="00326EEA">
        <w:rPr>
          <w:rFonts w:ascii="Times New Roman" w:hAnsi="Times New Roman"/>
          <w:sz w:val="24"/>
          <w:szCs w:val="24"/>
        </w:rPr>
        <w:t>od</w:t>
      </w:r>
      <w:proofErr w:type="gramEnd"/>
      <w:r w:rsidRPr="00326EEA">
        <w:rPr>
          <w:rFonts w:ascii="Times New Roman" w:hAnsi="Times New Roman"/>
          <w:sz w:val="24"/>
          <w:szCs w:val="24"/>
        </w:rPr>
        <w:t xml:space="preserve"> +16˚C do +32˚C)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Klimatski razred: SN (</w:t>
      </w:r>
      <w:proofErr w:type="gramStart"/>
      <w:r w:rsidRPr="00326EEA">
        <w:rPr>
          <w:rFonts w:ascii="Times New Roman" w:hAnsi="Times New Roman"/>
          <w:sz w:val="24"/>
          <w:szCs w:val="24"/>
        </w:rPr>
        <w:t>od</w:t>
      </w:r>
      <w:proofErr w:type="gramEnd"/>
      <w:r w:rsidRPr="00326EEA">
        <w:rPr>
          <w:rFonts w:ascii="Times New Roman" w:hAnsi="Times New Roman"/>
          <w:sz w:val="24"/>
          <w:szCs w:val="24"/>
        </w:rPr>
        <w:t xml:space="preserve"> + 10˚C do +32˚C)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Klimatski razred: ST (</w:t>
      </w:r>
      <w:proofErr w:type="gramStart"/>
      <w:r w:rsidRPr="00326EEA">
        <w:rPr>
          <w:rFonts w:ascii="Times New Roman" w:hAnsi="Times New Roman"/>
          <w:sz w:val="24"/>
          <w:szCs w:val="24"/>
        </w:rPr>
        <w:t>od</w:t>
      </w:r>
      <w:proofErr w:type="gramEnd"/>
      <w:r w:rsidRPr="00326EEA">
        <w:rPr>
          <w:rFonts w:ascii="Times New Roman" w:hAnsi="Times New Roman"/>
          <w:sz w:val="24"/>
          <w:szCs w:val="24"/>
        </w:rPr>
        <w:t xml:space="preserve"> +18˚C do +38˚C)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 xml:space="preserve">Klimatski razred: T </w:t>
      </w:r>
      <w:proofErr w:type="gramStart"/>
      <w:r w:rsidRPr="00326EEA">
        <w:rPr>
          <w:rFonts w:ascii="Times New Roman" w:hAnsi="Times New Roman"/>
          <w:sz w:val="24"/>
          <w:szCs w:val="24"/>
        </w:rPr>
        <w:t>( od</w:t>
      </w:r>
      <w:proofErr w:type="gramEnd"/>
      <w:r w:rsidRPr="00326EEA">
        <w:rPr>
          <w:rFonts w:ascii="Times New Roman" w:hAnsi="Times New Roman"/>
          <w:sz w:val="24"/>
          <w:szCs w:val="24"/>
        </w:rPr>
        <w:t xml:space="preserve"> +18˚C do +43˚C)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 xml:space="preserve">Nivo buke: 42 </w:t>
      </w:r>
      <w:proofErr w:type="gramStart"/>
      <w:r w:rsidRPr="00326EEA">
        <w:rPr>
          <w:rFonts w:ascii="Times New Roman" w:hAnsi="Times New Roman"/>
          <w:sz w:val="24"/>
          <w:szCs w:val="24"/>
        </w:rPr>
        <w:t>dB(</w:t>
      </w:r>
      <w:proofErr w:type="gramEnd"/>
      <w:r w:rsidRPr="00326EEA">
        <w:rPr>
          <w:rFonts w:ascii="Times New Roman" w:hAnsi="Times New Roman"/>
          <w:sz w:val="24"/>
          <w:szCs w:val="24"/>
        </w:rPr>
        <w:t>A)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Priključna moć: 220-240 V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Vreme čuvanja u slučaju nestanka el. energije: 15 h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Kapacitet zamrzavanja: 18 kg / 24h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Dimenzije (ŠxVxD): 60 × 185 × 64 cm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Težina neto/bruto: 77 kg / 79</w:t>
      </w:r>
      <w:proofErr w:type="gramStart"/>
      <w:r w:rsidRPr="00326EEA">
        <w:rPr>
          <w:rFonts w:ascii="Times New Roman" w:hAnsi="Times New Roman"/>
          <w:sz w:val="24"/>
          <w:szCs w:val="24"/>
        </w:rPr>
        <w:t>,5</w:t>
      </w:r>
      <w:proofErr w:type="gramEnd"/>
      <w:r w:rsidRPr="00326EEA">
        <w:rPr>
          <w:rFonts w:ascii="Times New Roman" w:hAnsi="Times New Roman"/>
          <w:sz w:val="24"/>
          <w:szCs w:val="24"/>
        </w:rPr>
        <w:t xml:space="preserve"> kg</w:t>
      </w:r>
    </w:p>
    <w:p w:rsidR="00326EEA" w:rsidRPr="00326EEA" w:rsidRDefault="00326EEA" w:rsidP="00A1530A">
      <w:pPr>
        <w:rPr>
          <w:rFonts w:ascii="Times New Roman" w:hAnsi="Times New Roman"/>
          <w:sz w:val="24"/>
          <w:szCs w:val="24"/>
        </w:rPr>
      </w:pPr>
      <w:r w:rsidRPr="00326EEA">
        <w:rPr>
          <w:rFonts w:ascii="Times New Roman" w:hAnsi="Times New Roman"/>
          <w:sz w:val="24"/>
          <w:szCs w:val="24"/>
        </w:rPr>
        <w:t>Gorenje FN6191CW</w:t>
      </w:r>
      <w:r w:rsidRPr="00326EEA">
        <w:rPr>
          <w:rFonts w:ascii="Times New Roman" w:hAnsi="Times New Roman"/>
          <w:sz w:val="24"/>
          <w:szCs w:val="24"/>
          <w:lang w:val="sr-Cyrl-CS"/>
        </w:rPr>
        <w:t xml:space="preserve"> или одговарајуће</w:t>
      </w:r>
    </w:p>
    <w:p w:rsidR="00FE1794" w:rsidRDefault="00FE1794" w:rsidP="00A1530A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</w:pPr>
    </w:p>
    <w:p w:rsidR="0057664D" w:rsidRPr="0057664D" w:rsidRDefault="0057664D" w:rsidP="00A153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57664D">
        <w:rPr>
          <w:rFonts w:ascii="Times New Roman" w:hAnsi="Times New Roman"/>
          <w:b/>
          <w:bCs/>
          <w:sz w:val="23"/>
          <w:szCs w:val="23"/>
        </w:rPr>
        <w:t>Понуђач може да понуди и опрему са сличним или еквивалентним</w:t>
      </w:r>
    </w:p>
    <w:p w:rsidR="002D70FD" w:rsidRDefault="0057664D" w:rsidP="00A1530A">
      <w:pPr>
        <w:widowControl w:val="0"/>
        <w:autoSpaceDE w:val="0"/>
        <w:autoSpaceDN w:val="0"/>
        <w:adjustRightInd w:val="0"/>
        <w:spacing w:before="7" w:after="0" w:line="240" w:lineRule="auto"/>
        <w:ind w:left="360"/>
        <w:jc w:val="both"/>
        <w:rPr>
          <w:rFonts w:ascii="Times New Roman" w:hAnsi="Times New Roman"/>
          <w:b/>
          <w:bCs/>
          <w:sz w:val="23"/>
          <w:szCs w:val="23"/>
        </w:rPr>
      </w:pPr>
      <w:proofErr w:type="gramStart"/>
      <w:r w:rsidRPr="0057664D">
        <w:rPr>
          <w:rFonts w:ascii="Times New Roman" w:hAnsi="Times New Roman"/>
          <w:b/>
          <w:bCs/>
          <w:sz w:val="23"/>
          <w:szCs w:val="23"/>
        </w:rPr>
        <w:t>техничким</w:t>
      </w:r>
      <w:proofErr w:type="gramEnd"/>
      <w:r w:rsidRPr="0057664D">
        <w:rPr>
          <w:rFonts w:ascii="Times New Roman" w:hAnsi="Times New Roman"/>
          <w:b/>
          <w:bCs/>
          <w:sz w:val="23"/>
          <w:szCs w:val="23"/>
        </w:rPr>
        <w:t xml:space="preserve"> карактеристикама</w:t>
      </w:r>
    </w:p>
    <w:p w:rsidR="00395172" w:rsidRPr="0057664D" w:rsidRDefault="00395172" w:rsidP="0057664D">
      <w:pPr>
        <w:widowControl w:val="0"/>
        <w:autoSpaceDE w:val="0"/>
        <w:autoSpaceDN w:val="0"/>
        <w:adjustRightInd w:val="0"/>
        <w:spacing w:before="7" w:after="0" w:line="240" w:lineRule="auto"/>
        <w:ind w:left="360"/>
        <w:jc w:val="both"/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</w:pPr>
    </w:p>
    <w:p w:rsidR="0090737C" w:rsidRDefault="0090737C" w:rsidP="00FE1794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</w:pPr>
      <w:r w:rsidRPr="0090737C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Партија 2.</w:t>
      </w:r>
    </w:p>
    <w:p w:rsidR="0090737C" w:rsidRDefault="0090737C" w:rsidP="00FE1794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</w:pPr>
    </w:p>
    <w:p w:rsidR="0090737C" w:rsidRPr="00F84C09" w:rsidRDefault="0090737C" w:rsidP="00D57335">
      <w:pPr>
        <w:numPr>
          <w:ilvl w:val="0"/>
          <w:numId w:val="3"/>
        </w:numPr>
        <w:rPr>
          <w:rFonts w:ascii="Times New Roman" w:hAnsi="Times New Roman"/>
          <w:b/>
          <w:bCs/>
          <w:i/>
          <w:sz w:val="24"/>
          <w:szCs w:val="24"/>
          <w:lang w:val="sr-Cyrl-CS"/>
        </w:rPr>
      </w:pPr>
      <w:r w:rsidRPr="00F84C0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Техничка спецификација за  </w:t>
      </w:r>
      <w:r w:rsidR="005E2BBA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Самоотапајући фрижидер без коморе</w:t>
      </w:r>
      <w:r w:rsidR="005E2BBA" w:rsidRPr="00F84C09">
        <w:rPr>
          <w:rFonts w:ascii="Times New Roman" w:hAnsi="Times New Roman"/>
          <w:b/>
          <w:bCs/>
          <w:i/>
          <w:sz w:val="24"/>
          <w:szCs w:val="24"/>
          <w:lang w:val="sr-Cyrl-CS"/>
        </w:rPr>
        <w:t xml:space="preserve"> </w:t>
      </w:r>
      <w:r w:rsidR="009A7A27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-</w:t>
      </w:r>
      <w:r w:rsidR="005E2BBA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1</w:t>
      </w:r>
      <w:r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 xml:space="preserve"> комад</w:t>
      </w:r>
    </w:p>
    <w:p w:rsidR="00A72FED" w:rsidRPr="00CC6A7B" w:rsidRDefault="00A72FED" w:rsidP="00A1530A">
      <w:pPr>
        <w:pStyle w:val="ListParagraph"/>
        <w:widowControl/>
        <w:shd w:val="clear" w:color="auto" w:fill="FFFFFF"/>
        <w:spacing w:before="100" w:beforeAutospacing="1" w:after="100" w:afterAutospacing="1"/>
        <w:ind w:left="360"/>
        <w:contextualSpacing/>
        <w:rPr>
          <w:rFonts w:eastAsia="Times New Roman"/>
          <w:color w:val="000000"/>
        </w:rPr>
      </w:pPr>
      <w:r w:rsidRPr="00CC6A7B">
        <w:rPr>
          <w:rFonts w:eastAsia="Times New Roman"/>
          <w:color w:val="000000"/>
        </w:rPr>
        <w:t>Samootapajući frižider bez komore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Energetska klasa: A+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Zapremina bruto: 100 l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Zapremina neto: 82 l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Boja: bela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lastRenderedPageBreak/>
        <w:t>Unutrašnjost: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2 podesive staklene police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1 providna posuda za povrće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1 pregrada za maslac i sir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1 pregrada za flaše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C6A7B">
        <w:rPr>
          <w:rFonts w:ascii="Times New Roman" w:hAnsi="Times New Roman"/>
          <w:color w:val="000000"/>
          <w:sz w:val="24"/>
          <w:szCs w:val="24"/>
        </w:rPr>
        <w:t>1 providna pregrada za jaja (8 kom.)</w:t>
      </w:r>
      <w:proofErr w:type="gramEnd"/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 xml:space="preserve">Fiksirane pregrade </w:t>
      </w:r>
      <w:proofErr w:type="gramStart"/>
      <w:r w:rsidRPr="00CC6A7B">
        <w:rPr>
          <w:rFonts w:ascii="Times New Roman" w:hAnsi="Times New Roman"/>
          <w:color w:val="000000"/>
          <w:sz w:val="24"/>
          <w:szCs w:val="24"/>
        </w:rPr>
        <w:t>na</w:t>
      </w:r>
      <w:proofErr w:type="gramEnd"/>
      <w:r w:rsidRPr="00CC6A7B">
        <w:rPr>
          <w:rFonts w:ascii="Times New Roman" w:hAnsi="Times New Roman"/>
          <w:color w:val="000000"/>
          <w:sz w:val="24"/>
          <w:szCs w:val="24"/>
        </w:rPr>
        <w:t xml:space="preserve"> vratima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Osvetljena unutrašnjost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Antibakterijska zaštita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Tehničke karakteristike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Zaliven isparivač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Promenljiva strana otvaranja vrata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1 kompresor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Tip gasa: R600a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Potrošnja energije kWh/24h: 0</w:t>
      </w:r>
      <w:proofErr w:type="gramStart"/>
      <w:r w:rsidRPr="00CC6A7B">
        <w:rPr>
          <w:rFonts w:ascii="Times New Roman" w:hAnsi="Times New Roman"/>
          <w:color w:val="000000"/>
          <w:sz w:val="24"/>
          <w:szCs w:val="24"/>
        </w:rPr>
        <w:t>,39</w:t>
      </w:r>
      <w:proofErr w:type="gramEnd"/>
      <w:r w:rsidRPr="00CC6A7B">
        <w:rPr>
          <w:rFonts w:ascii="Times New Roman" w:hAnsi="Times New Roman"/>
          <w:color w:val="000000"/>
          <w:sz w:val="24"/>
          <w:szCs w:val="24"/>
        </w:rPr>
        <w:t xml:space="preserve"> kWh</w:t>
      </w:r>
    </w:p>
    <w:p w:rsidR="00A72FED" w:rsidRPr="00CC6A7B" w:rsidRDefault="00A72FED" w:rsidP="00A1530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C6A7B">
        <w:rPr>
          <w:rFonts w:ascii="Times New Roman" w:hAnsi="Times New Roman"/>
          <w:color w:val="000000"/>
          <w:sz w:val="24"/>
          <w:szCs w:val="24"/>
        </w:rPr>
        <w:t>Dimenzije (ŠxVxD): 48 x 84 x 56 cm</w:t>
      </w:r>
    </w:p>
    <w:p w:rsidR="009A7A27" w:rsidRPr="00CC6A7B" w:rsidRDefault="009A7A2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0513E5" w:rsidRDefault="000513E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CC6A7B" w:rsidRDefault="00CC6A7B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0513E5" w:rsidRPr="000F498B" w:rsidRDefault="000513E5" w:rsidP="000513E5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0513E5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Партија 3.</w:t>
      </w:r>
      <w:r w:rsidRPr="000F498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513E5" w:rsidRPr="00F84C09" w:rsidRDefault="000513E5" w:rsidP="00D57335">
      <w:pPr>
        <w:numPr>
          <w:ilvl w:val="0"/>
          <w:numId w:val="4"/>
        </w:numPr>
        <w:rPr>
          <w:rFonts w:ascii="Times New Roman" w:hAnsi="Times New Roman"/>
          <w:b/>
          <w:bCs/>
          <w:i/>
          <w:sz w:val="24"/>
          <w:szCs w:val="24"/>
          <w:lang w:val="sr-Cyrl-CS"/>
        </w:rPr>
      </w:pPr>
      <w:r w:rsidRPr="00F84C0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Техничка спецификација за  </w:t>
      </w:r>
      <w:r w:rsidR="00CC6A7B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 xml:space="preserve">Комбиновани фрижидер са аутоматским отапањем </w:t>
      </w:r>
      <w:r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-</w:t>
      </w:r>
      <w:r w:rsidR="00CC6A7B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1</w:t>
      </w:r>
      <w:r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 xml:space="preserve"> комад</w:t>
      </w:r>
    </w:p>
    <w:p w:rsidR="00A1530A" w:rsidRPr="007B4D80" w:rsidRDefault="00A1530A" w:rsidP="00A1530A">
      <w:pPr>
        <w:spacing w:after="240"/>
        <w:rPr>
          <w:rFonts w:ascii="Times New Roman" w:hAnsi="Times New Roman"/>
          <w:bCs/>
          <w:lang w:val="sr-Cyrl-CS"/>
        </w:rPr>
      </w:pPr>
      <w:r w:rsidRPr="001A0EE1">
        <w:br/>
      </w:r>
      <w:r w:rsidRPr="007B4D80">
        <w:rPr>
          <w:rFonts w:ascii="Times New Roman" w:hAnsi="Times New Roman"/>
        </w:rPr>
        <w:t>Energetski razred: A</w:t>
      </w:r>
      <w:r w:rsidRPr="007B4D80">
        <w:rPr>
          <w:rFonts w:ascii="Times New Roman" w:hAnsi="Times New Roman"/>
        </w:rPr>
        <w:br/>
        <w:t>Bruto zapremina: 264 l</w:t>
      </w:r>
      <w:r w:rsidRPr="007B4D80">
        <w:rPr>
          <w:rFonts w:ascii="Times New Roman" w:hAnsi="Times New Roman"/>
        </w:rPr>
        <w:br/>
        <w:t>Neto zapremina frižidera: 214 l</w:t>
      </w:r>
      <w:r w:rsidRPr="007B4D80">
        <w:rPr>
          <w:rFonts w:ascii="Times New Roman" w:hAnsi="Times New Roman"/>
        </w:rPr>
        <w:br/>
        <w:t>Neto zapremina zamrzavača: 48 l</w:t>
      </w:r>
      <w:r w:rsidRPr="007B4D80">
        <w:rPr>
          <w:rFonts w:ascii="Times New Roman" w:hAnsi="Times New Roman"/>
        </w:rPr>
        <w:br/>
        <w:t>Boja: bela</w:t>
      </w:r>
      <w:r w:rsidRPr="007B4D80">
        <w:rPr>
          <w:rFonts w:ascii="Times New Roman" w:hAnsi="Times New Roman"/>
        </w:rPr>
        <w:br/>
        <w:t>Vrata: metalna vrata</w:t>
      </w:r>
      <w:r w:rsidRPr="007B4D80">
        <w:rPr>
          <w:rFonts w:ascii="Times New Roman" w:hAnsi="Times New Roman"/>
        </w:rPr>
        <w:br/>
        <w:t>Automatsko otapanje frižidera</w:t>
      </w:r>
      <w:r w:rsidRPr="007B4D80">
        <w:rPr>
          <w:rFonts w:ascii="Times New Roman" w:hAnsi="Times New Roman"/>
        </w:rPr>
        <w:br/>
        <w:t>Ručno otapanje</w:t>
      </w:r>
      <w:r w:rsidRPr="007B4D80">
        <w:rPr>
          <w:rFonts w:ascii="Times New Roman" w:hAnsi="Times New Roman"/>
        </w:rPr>
        <w:br/>
        <w:t>1 kompresor</w:t>
      </w:r>
      <w:r w:rsidRPr="007B4D80">
        <w:rPr>
          <w:rFonts w:ascii="Times New Roman" w:hAnsi="Times New Roman"/>
        </w:rPr>
        <w:br/>
        <w:t>Klimatski razred ST (od + 18ºC do + 38ºC)</w:t>
      </w:r>
      <w:r w:rsidRPr="007B4D80">
        <w:rPr>
          <w:rFonts w:ascii="Times New Roman" w:hAnsi="Times New Roman"/>
        </w:rPr>
        <w:br/>
        <w:t>Klimatski razred N (od + 16ºC do + 32ºC)</w:t>
      </w:r>
      <w:r w:rsidRPr="007B4D80">
        <w:rPr>
          <w:rFonts w:ascii="Times New Roman" w:hAnsi="Times New Roman"/>
        </w:rPr>
        <w:br/>
        <w:t>Podesive nogice</w:t>
      </w:r>
      <w:r w:rsidRPr="007B4D80">
        <w:rPr>
          <w:rFonts w:ascii="Times New Roman" w:hAnsi="Times New Roman"/>
        </w:rPr>
        <w:br/>
      </w:r>
      <w:r w:rsidRPr="007B4D80">
        <w:rPr>
          <w:rFonts w:ascii="Times New Roman" w:hAnsi="Times New Roman"/>
        </w:rPr>
        <w:lastRenderedPageBreak/>
        <w:t>2 fiksne i 2 podesive nogice</w:t>
      </w:r>
      <w:r w:rsidRPr="007B4D80">
        <w:rPr>
          <w:rFonts w:ascii="Times New Roman" w:hAnsi="Times New Roman"/>
        </w:rPr>
        <w:br/>
        <w:t>Uređenost / Preglednost:</w:t>
      </w:r>
      <w:r w:rsidRPr="007B4D80">
        <w:rPr>
          <w:rFonts w:ascii="Times New Roman" w:hAnsi="Times New Roman"/>
        </w:rPr>
        <w:br/>
        <w:t>Frižider:</w:t>
      </w:r>
      <w:r w:rsidRPr="007B4D80">
        <w:rPr>
          <w:rFonts w:ascii="Times New Roman" w:hAnsi="Times New Roman"/>
        </w:rPr>
        <w:br/>
        <w:t>Unutrašnje osvetljenje na stranici</w:t>
      </w:r>
      <w:r w:rsidRPr="007B4D80">
        <w:rPr>
          <w:rFonts w:ascii="Times New Roman" w:hAnsi="Times New Roman"/>
        </w:rPr>
        <w:br/>
        <w:t>5 kvalitetnih staklenih polica</w:t>
      </w:r>
      <w:r w:rsidRPr="007B4D80">
        <w:rPr>
          <w:rFonts w:ascii="Times New Roman" w:hAnsi="Times New Roman"/>
        </w:rPr>
        <w:br/>
        <w:t>2 posude za povrće</w:t>
      </w:r>
      <w:r w:rsidRPr="007B4D80">
        <w:rPr>
          <w:rFonts w:ascii="Times New Roman" w:hAnsi="Times New Roman"/>
        </w:rPr>
        <w:br/>
        <w:t>Posude na vratima: 6 posuda u vratima</w:t>
      </w:r>
      <w:r w:rsidRPr="007B4D80">
        <w:rPr>
          <w:rFonts w:ascii="Times New Roman" w:hAnsi="Times New Roman"/>
        </w:rPr>
        <w:br/>
        <w:t>2 police za maslac i sir</w:t>
      </w:r>
      <w:r w:rsidRPr="007B4D80">
        <w:rPr>
          <w:rFonts w:ascii="Times New Roman" w:hAnsi="Times New Roman"/>
        </w:rPr>
        <w:br/>
        <w:t>Posuda za flaše sa držačem u vratima</w:t>
      </w:r>
      <w:r w:rsidRPr="007B4D80">
        <w:rPr>
          <w:rFonts w:ascii="Times New Roman" w:hAnsi="Times New Roman"/>
        </w:rPr>
        <w:br/>
        <w:t>2 uloška za jaja (6×)</w:t>
      </w:r>
      <w:r w:rsidRPr="007B4D80">
        <w:rPr>
          <w:rFonts w:ascii="Times New Roman" w:hAnsi="Times New Roman"/>
        </w:rPr>
        <w:br/>
        <w:t>Zamrzivač:</w:t>
      </w:r>
      <w:r w:rsidRPr="007B4D80">
        <w:rPr>
          <w:rFonts w:ascii="Times New Roman" w:hAnsi="Times New Roman"/>
        </w:rPr>
        <w:br/>
        <w:t>1 mrežna polica</w:t>
      </w:r>
      <w:r w:rsidRPr="007B4D80">
        <w:rPr>
          <w:rFonts w:ascii="Times New Roman" w:hAnsi="Times New Roman"/>
        </w:rPr>
        <w:br/>
        <w:t>1 prostor sa vratima</w:t>
      </w:r>
      <w:r w:rsidRPr="007B4D80">
        <w:rPr>
          <w:rFonts w:ascii="Times New Roman" w:hAnsi="Times New Roman"/>
        </w:rPr>
        <w:br/>
        <w:t>1 posudica za led</w:t>
      </w:r>
      <w:r w:rsidRPr="007B4D80">
        <w:rPr>
          <w:rFonts w:ascii="Times New Roman" w:hAnsi="Times New Roman"/>
        </w:rPr>
        <w:br/>
        <w:t>Levo/desno otvaranje vrata</w:t>
      </w:r>
      <w:r w:rsidRPr="007B4D80">
        <w:rPr>
          <w:rFonts w:ascii="Times New Roman" w:hAnsi="Times New Roman"/>
        </w:rPr>
        <w:br/>
        <w:t>Potrošnja energije kWh/god.: 315 kWh</w:t>
      </w:r>
      <w:r w:rsidRPr="007B4D80">
        <w:rPr>
          <w:rFonts w:ascii="Times New Roman" w:hAnsi="Times New Roman"/>
        </w:rPr>
        <w:br/>
        <w:t>Napon: 220-230 V</w:t>
      </w:r>
      <w:r w:rsidRPr="007B4D80">
        <w:rPr>
          <w:rFonts w:ascii="Times New Roman" w:hAnsi="Times New Roman"/>
        </w:rPr>
        <w:br/>
        <w:t>Vreme čuvanja u slučaju nestanka el. energije: 16 h</w:t>
      </w:r>
      <w:r w:rsidRPr="007B4D80">
        <w:rPr>
          <w:rFonts w:ascii="Times New Roman" w:hAnsi="Times New Roman"/>
        </w:rPr>
        <w:br/>
        <w:t>Kapacitet zamrzavanja: 2,5 kg/24h</w:t>
      </w:r>
      <w:r w:rsidRPr="007B4D80">
        <w:rPr>
          <w:rFonts w:ascii="Times New Roman" w:hAnsi="Times New Roman"/>
        </w:rPr>
        <w:br/>
        <w:t>Buka: 42 dB(A)</w:t>
      </w:r>
      <w:r w:rsidRPr="007B4D80">
        <w:rPr>
          <w:rFonts w:ascii="Times New Roman" w:hAnsi="Times New Roman"/>
        </w:rPr>
        <w:br/>
        <w:t>Dimenzije (ŠxVxD): 54 × 162,1 × 60 cm</w:t>
      </w:r>
      <w:r w:rsidRPr="007B4D80">
        <w:rPr>
          <w:rFonts w:ascii="Times New Roman" w:hAnsi="Times New Roman"/>
        </w:rPr>
        <w:br/>
        <w:t>Neto težina: 52 kg</w:t>
      </w:r>
      <w:r w:rsidRPr="007B4D80">
        <w:rPr>
          <w:rFonts w:ascii="Times New Roman" w:hAnsi="Times New Roman"/>
        </w:rPr>
        <w:br/>
        <w:t>Bruto težina: 54 kg</w:t>
      </w:r>
      <w:r w:rsidRPr="007B4D80">
        <w:rPr>
          <w:rFonts w:ascii="Times New Roman" w:hAnsi="Times New Roman"/>
        </w:rPr>
        <w:br/>
      </w:r>
      <w:r w:rsidRPr="007B4D80">
        <w:rPr>
          <w:rFonts w:ascii="Times New Roman" w:hAnsi="Times New Roman"/>
          <w:bCs/>
        </w:rPr>
        <w:t>Gorenje RF4160 AW</w:t>
      </w:r>
      <w:r w:rsidRPr="007B4D80">
        <w:rPr>
          <w:rFonts w:ascii="Times New Roman" w:hAnsi="Times New Roman"/>
          <w:bCs/>
          <w:lang w:val="sr-Cyrl-CS"/>
        </w:rPr>
        <w:t>или одговарајуће</w:t>
      </w:r>
    </w:p>
    <w:p w:rsidR="00C0470C" w:rsidRPr="0057664D" w:rsidRDefault="00C0470C" w:rsidP="00C047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57664D">
        <w:rPr>
          <w:rFonts w:ascii="Times New Roman" w:hAnsi="Times New Roman"/>
          <w:b/>
          <w:bCs/>
          <w:sz w:val="23"/>
          <w:szCs w:val="23"/>
        </w:rPr>
        <w:t>Понуђач може да понуди и опрему са сличним или еквивалентним</w:t>
      </w:r>
    </w:p>
    <w:p w:rsidR="00C0470C" w:rsidRPr="00A1530A" w:rsidRDefault="00C0470C" w:rsidP="00C0470C">
      <w:pPr>
        <w:spacing w:after="240"/>
        <w:rPr>
          <w:lang w:val="sr-Cyrl-CS"/>
        </w:rPr>
      </w:pPr>
      <w:proofErr w:type="gramStart"/>
      <w:r w:rsidRPr="0057664D">
        <w:rPr>
          <w:rFonts w:ascii="Times New Roman" w:hAnsi="Times New Roman"/>
          <w:b/>
          <w:bCs/>
          <w:sz w:val="23"/>
          <w:szCs w:val="23"/>
        </w:rPr>
        <w:t>техничким</w:t>
      </w:r>
      <w:proofErr w:type="gramEnd"/>
      <w:r w:rsidRPr="0057664D">
        <w:rPr>
          <w:rFonts w:ascii="Times New Roman" w:hAnsi="Times New Roman"/>
          <w:b/>
          <w:bCs/>
          <w:sz w:val="23"/>
          <w:szCs w:val="23"/>
        </w:rPr>
        <w:t xml:space="preserve"> карактеристикама</w:t>
      </w:r>
    </w:p>
    <w:p w:rsidR="000513E5" w:rsidRDefault="000513E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7B4518" w:rsidRPr="000F498B" w:rsidRDefault="007B4518" w:rsidP="007B45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</w:pPr>
      <w:r w:rsidRPr="007B4518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Партија 4.</w:t>
      </w:r>
      <w:r w:rsidRPr="000F498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B4518" w:rsidRDefault="007B4518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027DB0" w:rsidRPr="00F84C09" w:rsidRDefault="00B21552" w:rsidP="00D57335">
      <w:pPr>
        <w:numPr>
          <w:ilvl w:val="0"/>
          <w:numId w:val="5"/>
        </w:numPr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</w:pPr>
      <w:r w:rsidRPr="00F84C0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Техничка спецификација за  </w:t>
      </w:r>
      <w:r w:rsidR="00025999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 xml:space="preserve">Комбиновани фрижидер </w:t>
      </w:r>
      <w:r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-1 комад</w:t>
      </w:r>
    </w:p>
    <w:p w:rsidR="00027DB0" w:rsidRPr="00810BF2" w:rsidRDefault="00027DB0" w:rsidP="00027DB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hAnsi="Times New Roman"/>
          <w:color w:val="444444"/>
          <w:kern w:val="36"/>
          <w:sz w:val="28"/>
          <w:szCs w:val="28"/>
        </w:rPr>
      </w:pP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VOX frižider kombinovani KG 2600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 xml:space="preserve">Frižider </w:t>
      </w:r>
      <w:proofErr w:type="gramStart"/>
      <w:r w:rsidRPr="00027DB0">
        <w:rPr>
          <w:rFonts w:ascii="Times New Roman" w:hAnsi="Times New Roman"/>
          <w:color w:val="000000"/>
          <w:sz w:val="24"/>
          <w:szCs w:val="24"/>
        </w:rPr>
        <w:t>sa</w:t>
      </w:r>
      <w:proofErr w:type="gramEnd"/>
      <w:r w:rsidRPr="00027DB0">
        <w:rPr>
          <w:rFonts w:ascii="Times New Roman" w:hAnsi="Times New Roman"/>
          <w:color w:val="000000"/>
          <w:sz w:val="24"/>
          <w:szCs w:val="24"/>
        </w:rPr>
        <w:t xml:space="preserve"> zamrzivačem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Energetska klasa: A+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Zapremina bruto: 238 l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Zapremina neto: 227 l (187 l / 40 l)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Boja: bela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Unutrašnjost: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lastRenderedPageBreak/>
        <w:t>Zamrzivač: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Zapremina: 40 l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1 žičana polica u zamrzivaču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Frižider: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Antibakterijska zaštita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3 podesive staklene police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 xml:space="preserve">4 podesive providne pregrade </w:t>
      </w:r>
      <w:proofErr w:type="gramStart"/>
      <w:r w:rsidRPr="00027DB0">
        <w:rPr>
          <w:rFonts w:ascii="Times New Roman" w:hAnsi="Times New Roman"/>
          <w:color w:val="000000"/>
          <w:sz w:val="24"/>
          <w:szCs w:val="24"/>
        </w:rPr>
        <w:t>na</w:t>
      </w:r>
      <w:proofErr w:type="gramEnd"/>
      <w:r w:rsidRPr="00027DB0">
        <w:rPr>
          <w:rFonts w:ascii="Times New Roman" w:hAnsi="Times New Roman"/>
          <w:color w:val="000000"/>
          <w:sz w:val="24"/>
          <w:szCs w:val="24"/>
        </w:rPr>
        <w:t xml:space="preserve"> vratima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1 pregrada za maslac i sir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2 pregrade za flaše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27DB0">
        <w:rPr>
          <w:rFonts w:ascii="Times New Roman" w:hAnsi="Times New Roman"/>
          <w:color w:val="000000"/>
          <w:sz w:val="24"/>
          <w:szCs w:val="24"/>
        </w:rPr>
        <w:t>1 providna pregrada za jaja (8 kom.)</w:t>
      </w:r>
      <w:proofErr w:type="gramEnd"/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Osvetljena unutrašnjost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Tehničke karakteristike: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Zaliven isparivač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Promenljiva strana otvaranja vrata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1 kompresor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Tip gasa: R600a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Potrošnja energije kWh/24h: 0</w:t>
      </w:r>
      <w:proofErr w:type="gramStart"/>
      <w:r w:rsidRPr="00027DB0">
        <w:rPr>
          <w:rFonts w:ascii="Times New Roman" w:hAnsi="Times New Roman"/>
          <w:color w:val="000000"/>
          <w:sz w:val="24"/>
          <w:szCs w:val="24"/>
        </w:rPr>
        <w:t>,79</w:t>
      </w:r>
      <w:proofErr w:type="gramEnd"/>
      <w:r w:rsidRPr="00027DB0">
        <w:rPr>
          <w:rFonts w:ascii="Times New Roman" w:hAnsi="Times New Roman"/>
          <w:color w:val="000000"/>
          <w:sz w:val="24"/>
          <w:szCs w:val="24"/>
        </w:rPr>
        <w:t xml:space="preserve"> kWh</w:t>
      </w:r>
    </w:p>
    <w:p w:rsidR="00027DB0" w:rsidRPr="00027DB0" w:rsidRDefault="00027DB0" w:rsidP="00E05D3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027DB0">
        <w:rPr>
          <w:rFonts w:ascii="Times New Roman" w:hAnsi="Times New Roman"/>
          <w:color w:val="000000"/>
          <w:sz w:val="24"/>
          <w:szCs w:val="24"/>
        </w:rPr>
        <w:t>Dimenzije (ŠxVxD): 54 x 144 x 60 cm</w:t>
      </w:r>
    </w:p>
    <w:p w:rsidR="00B21552" w:rsidRPr="00E05D3A" w:rsidRDefault="00027DB0" w:rsidP="00E05D3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hAnsi="Times New Roman"/>
          <w:kern w:val="36"/>
          <w:sz w:val="24"/>
          <w:szCs w:val="24"/>
          <w:lang w:val="sr-Cyrl-CS"/>
        </w:rPr>
      </w:pPr>
      <w:r w:rsidRPr="00027DB0">
        <w:rPr>
          <w:rFonts w:ascii="Times New Roman" w:hAnsi="Times New Roman"/>
          <w:kern w:val="36"/>
          <w:sz w:val="24"/>
          <w:szCs w:val="24"/>
        </w:rPr>
        <w:t>VOX frižider kombinovani KG 2600</w:t>
      </w:r>
      <w:r w:rsidRPr="00027DB0">
        <w:rPr>
          <w:rFonts w:ascii="Times New Roman" w:hAnsi="Times New Roman"/>
          <w:kern w:val="36"/>
          <w:sz w:val="24"/>
          <w:szCs w:val="24"/>
          <w:lang w:val="sr-Cyrl-CS"/>
        </w:rPr>
        <w:t xml:space="preserve"> или одговарајуће</w:t>
      </w:r>
    </w:p>
    <w:p w:rsidR="0057664D" w:rsidRPr="0057664D" w:rsidRDefault="0057664D" w:rsidP="0057664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sz w:val="23"/>
          <w:szCs w:val="23"/>
        </w:rPr>
      </w:pPr>
      <w:r w:rsidRPr="0057664D">
        <w:rPr>
          <w:rFonts w:ascii="Times New Roman" w:hAnsi="Times New Roman"/>
          <w:b/>
          <w:bCs/>
          <w:sz w:val="23"/>
          <w:szCs w:val="23"/>
        </w:rPr>
        <w:t>Понуђач може да понуди и опрему са сличним или еквивалентним</w:t>
      </w:r>
    </w:p>
    <w:p w:rsidR="0057664D" w:rsidRPr="0057664D" w:rsidRDefault="0057664D" w:rsidP="0057664D">
      <w:pPr>
        <w:widowControl w:val="0"/>
        <w:autoSpaceDE w:val="0"/>
        <w:autoSpaceDN w:val="0"/>
        <w:adjustRightInd w:val="0"/>
        <w:spacing w:before="7" w:after="0" w:line="240" w:lineRule="auto"/>
        <w:ind w:left="360"/>
        <w:jc w:val="both"/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</w:pPr>
      <w:proofErr w:type="gramStart"/>
      <w:r w:rsidRPr="0057664D">
        <w:rPr>
          <w:rFonts w:ascii="Times New Roman" w:hAnsi="Times New Roman"/>
          <w:b/>
          <w:bCs/>
          <w:sz w:val="23"/>
          <w:szCs w:val="23"/>
        </w:rPr>
        <w:t>техничким</w:t>
      </w:r>
      <w:proofErr w:type="gramEnd"/>
      <w:r w:rsidRPr="0057664D">
        <w:rPr>
          <w:rFonts w:ascii="Times New Roman" w:hAnsi="Times New Roman"/>
          <w:b/>
          <w:bCs/>
          <w:sz w:val="23"/>
          <w:szCs w:val="23"/>
        </w:rPr>
        <w:t xml:space="preserve"> карактеристикама</w:t>
      </w:r>
    </w:p>
    <w:p w:rsidR="0057664D" w:rsidRDefault="0057664D" w:rsidP="00AC276D">
      <w:pPr>
        <w:ind w:firstLine="720"/>
        <w:rPr>
          <w:rFonts w:ascii="Times New Roman" w:hAnsi="Times New Roman"/>
          <w:bCs/>
          <w:sz w:val="24"/>
          <w:szCs w:val="24"/>
          <w:lang w:val="sr-Cyrl-CS"/>
        </w:rPr>
      </w:pPr>
    </w:p>
    <w:p w:rsidR="00BF144C" w:rsidRPr="00CE64B6" w:rsidRDefault="00BF144C" w:rsidP="00BF144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F144C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Партија 5.</w:t>
      </w:r>
    </w:p>
    <w:p w:rsidR="001D4C38" w:rsidRPr="001D4C38" w:rsidRDefault="001D4C38" w:rsidP="00BF144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</w:pPr>
    </w:p>
    <w:p w:rsidR="00BF144C" w:rsidRPr="00F84C09" w:rsidRDefault="00BF144C" w:rsidP="00D57335">
      <w:pPr>
        <w:numPr>
          <w:ilvl w:val="0"/>
          <w:numId w:val="6"/>
        </w:numPr>
        <w:rPr>
          <w:rFonts w:ascii="Times New Roman" w:hAnsi="Times New Roman"/>
          <w:b/>
          <w:bCs/>
          <w:i/>
          <w:sz w:val="24"/>
          <w:szCs w:val="24"/>
          <w:lang w:val="sr-Cyrl-CS"/>
        </w:rPr>
      </w:pPr>
      <w:r w:rsidRPr="00F84C0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Техничка спецификација за  </w:t>
      </w:r>
      <w:r w:rsidR="006D5B8F"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 xml:space="preserve">фрижидер са једним вратима </w:t>
      </w:r>
      <w:r w:rsidRPr="00F84C09">
        <w:rPr>
          <w:rFonts w:ascii="Times New Roman" w:hAnsi="Times New Roman"/>
          <w:b/>
          <w:bCs/>
          <w:i/>
          <w:sz w:val="24"/>
          <w:szCs w:val="24"/>
          <w:u w:val="single"/>
          <w:lang w:val="sr-Cyrl-CS"/>
        </w:rPr>
        <w:t>-1 комад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  <w:lang w:val="de-AT"/>
        </w:rPr>
      </w:pPr>
      <w:r w:rsidRPr="006D5B8F">
        <w:rPr>
          <w:rFonts w:ascii="Times New Roman" w:hAnsi="Times New Roman"/>
          <w:color w:val="000000"/>
          <w:sz w:val="24"/>
          <w:szCs w:val="24"/>
          <w:lang w:val="de-AT"/>
        </w:rPr>
        <w:t>Frižider sa komorom za zamrzavanje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Energetska klasa: A+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Ukupna neto zapremina: 100 l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Ukupna bruto zapremina: 103 l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Neto kapacitet komore za zamrzavanje: 15 l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lastRenderedPageBreak/>
        <w:t>Boja: bela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 xml:space="preserve">Podesive nožice </w:t>
      </w:r>
      <w:proofErr w:type="gramStart"/>
      <w:r w:rsidRPr="006D5B8F">
        <w:rPr>
          <w:rFonts w:ascii="Times New Roman" w:hAnsi="Times New Roman"/>
          <w:color w:val="000000"/>
          <w:sz w:val="24"/>
          <w:szCs w:val="24"/>
        </w:rPr>
        <w:t>sa</w:t>
      </w:r>
      <w:proofErr w:type="gramEnd"/>
      <w:r w:rsidRPr="006D5B8F">
        <w:rPr>
          <w:rFonts w:ascii="Times New Roman" w:hAnsi="Times New Roman"/>
          <w:color w:val="000000"/>
          <w:sz w:val="24"/>
          <w:szCs w:val="24"/>
        </w:rPr>
        <w:t xml:space="preserve"> prednje strane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Mehaničko podešavanje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Promenljiv smer otvaranja vrata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2 podesive staklene police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1 Prozirna fioka za voće i povrće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3 police u vratima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Police u vratima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Posuda za led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Poklopac komore za za mrzavanje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Balkon za boce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Broj kompresora: 1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Mehaničke kontrole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Ekološki gas: R600a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Tehničke specifikacije: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Potrošnja: 0</w:t>
      </w:r>
      <w:proofErr w:type="gramStart"/>
      <w:r w:rsidRPr="006D5B8F">
        <w:rPr>
          <w:rFonts w:ascii="Times New Roman" w:hAnsi="Times New Roman"/>
          <w:color w:val="000000"/>
          <w:sz w:val="24"/>
          <w:szCs w:val="24"/>
        </w:rPr>
        <w:t>,32</w:t>
      </w:r>
      <w:proofErr w:type="gramEnd"/>
      <w:r w:rsidRPr="006D5B8F">
        <w:rPr>
          <w:rFonts w:ascii="Times New Roman" w:hAnsi="Times New Roman"/>
          <w:color w:val="000000"/>
          <w:sz w:val="24"/>
          <w:szCs w:val="24"/>
        </w:rPr>
        <w:t xml:space="preserve"> kWh/24h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 xml:space="preserve">Potrošnja: </w:t>
      </w:r>
      <w:proofErr w:type="gramStart"/>
      <w:r w:rsidRPr="006D5B8F">
        <w:rPr>
          <w:rFonts w:ascii="Times New Roman" w:hAnsi="Times New Roman"/>
          <w:color w:val="000000"/>
          <w:sz w:val="24"/>
          <w:szCs w:val="24"/>
        </w:rPr>
        <w:t>119 kWh/godina</w:t>
      </w:r>
      <w:proofErr w:type="gramEnd"/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Jačina osigurača: 16 A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Napon: 220-240 V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Frekvencija: 50 Hz</w:t>
      </w:r>
    </w:p>
    <w:p w:rsidR="006D5B8F" w:rsidRPr="006D5B8F" w:rsidRDefault="006D5B8F" w:rsidP="006D5B8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Dimenzije (ŠxVxD): 49.5 x 84.5 x 49.5 cm</w:t>
      </w:r>
    </w:p>
    <w:p w:rsidR="00355D9F" w:rsidRDefault="006D5B8F" w:rsidP="00204CE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6D5B8F">
        <w:rPr>
          <w:rFonts w:ascii="Times New Roman" w:hAnsi="Times New Roman"/>
          <w:color w:val="000000"/>
          <w:sz w:val="24"/>
          <w:szCs w:val="24"/>
        </w:rPr>
        <w:t>Težina: 25 kg</w:t>
      </w:r>
    </w:p>
    <w:p w:rsidR="00FD2558" w:rsidRDefault="00CB5DDB" w:rsidP="00204CE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kern w:val="36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Whirplool WMT 503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фрижидер</w:t>
      </w:r>
      <w:r w:rsidRPr="00027DB0">
        <w:rPr>
          <w:rFonts w:ascii="Times New Roman" w:hAnsi="Times New Roman"/>
          <w:kern w:val="36"/>
          <w:sz w:val="24"/>
          <w:szCs w:val="24"/>
          <w:lang w:val="sr-Cyrl-CS"/>
        </w:rPr>
        <w:t xml:space="preserve"> или одговарајуће</w:t>
      </w:r>
    </w:p>
    <w:p w:rsidR="00A87AAF" w:rsidRPr="00A87AAF" w:rsidRDefault="00A87AAF" w:rsidP="00204CE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4B516E" w:rsidRDefault="0056469E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 xml:space="preserve">Конфигурација- </w:t>
      </w:r>
      <w:r w:rsidR="004B516E"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>BRAND NAME/</w:t>
      </w:r>
      <w:r w:rsidR="004B516E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 xml:space="preserve">МОДЕЛ </w:t>
      </w:r>
    </w:p>
    <w:p w:rsidR="00AC4B5B" w:rsidRPr="004B516E" w:rsidRDefault="004B516E" w:rsidP="00D51848">
      <w:pPr>
        <w:widowControl w:val="0"/>
        <w:autoSpaceDE w:val="0"/>
        <w:autoSpaceDN w:val="0"/>
        <w:adjustRightInd w:val="0"/>
        <w:spacing w:before="2" w:after="0" w:line="240" w:lineRule="auto"/>
        <w:ind w:left="993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Понуђач је дужан да у обрасцу понуде наведе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>BRAND NAME/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 xml:space="preserve">МОДЕЛ </w:t>
      </w:r>
      <w:r w:rsidRPr="004B516E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из Обрасца спецификације понуде </w:t>
      </w:r>
      <w:r w:rsidRPr="00F84C09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и </w:t>
      </w:r>
      <w:r w:rsidRPr="00F84C09"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  <w:t>да достави на свом меморандуму тачну интернет адресу са сајта где је наведена понуђена конфигурација) односно модел опреме и спецификације), у супротном понуда неће бити разматрана</w:t>
      </w:r>
      <w:r w:rsidRPr="00F84C09">
        <w:rPr>
          <w:rFonts w:ascii="Times New Roman" w:hAnsi="Times New Roman"/>
          <w:bCs/>
          <w:color w:val="000000"/>
          <w:sz w:val="24"/>
          <w:szCs w:val="24"/>
          <w:lang w:val="sr-Cyrl-CS"/>
        </w:rPr>
        <w:t>.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Pr="00D51848" w:rsidRDefault="00D51848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Понуђач је дужан да понуди добра која морају задовољавати техничке и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lastRenderedPageBreak/>
        <w:t>функционалне карактеристике и важеће стандарде у складу са условима из  техничке спецификације конкурсне документације.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proofErr w:type="gramStart"/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7B5669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D51848" w:rsidRDefault="00D51848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D51848" w:rsidRPr="007B5669" w:rsidRDefault="007B5669" w:rsidP="007B5669">
      <w:pPr>
        <w:widowControl w:val="0"/>
        <w:autoSpaceDE w:val="0"/>
        <w:autoSpaceDN w:val="0"/>
        <w:adjustRightInd w:val="0"/>
        <w:spacing w:before="33" w:after="0" w:line="240" w:lineRule="auto"/>
        <w:ind w:left="709" w:right="320"/>
        <w:jc w:val="both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Место, рок испоруке и начин плаћања:</w:t>
      </w:r>
    </w:p>
    <w:p w:rsidR="007B5669" w:rsidRPr="00334117" w:rsidRDefault="007B5669" w:rsidP="007B5669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51848" w:rsidRPr="00D51848" w:rsidRDefault="00D51848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D5590C">
        <w:rPr>
          <w:rFonts w:ascii="Times New Roman" w:hAnsi="Times New Roman"/>
          <w:spacing w:val="1"/>
          <w:sz w:val="24"/>
          <w:szCs w:val="24"/>
        </w:rPr>
        <w:t>м</w:t>
      </w:r>
      <w:r w:rsidRPr="00D5590C">
        <w:rPr>
          <w:rFonts w:ascii="Times New Roman" w:hAnsi="Times New Roman"/>
          <w:sz w:val="24"/>
          <w:szCs w:val="24"/>
        </w:rPr>
        <w:t>ат</w:t>
      </w:r>
      <w:r w:rsidRPr="00D5590C">
        <w:rPr>
          <w:rFonts w:ascii="Times New Roman" w:hAnsi="Times New Roman"/>
          <w:spacing w:val="1"/>
          <w:sz w:val="24"/>
          <w:szCs w:val="24"/>
        </w:rPr>
        <w:t>е</w:t>
      </w:r>
      <w:r w:rsidRPr="00D5590C">
        <w:rPr>
          <w:rFonts w:ascii="Times New Roman" w:hAnsi="Times New Roman"/>
          <w:spacing w:val="-1"/>
          <w:sz w:val="24"/>
          <w:szCs w:val="24"/>
        </w:rPr>
        <w:t>р</w:t>
      </w:r>
      <w:r w:rsidRPr="00D5590C">
        <w:rPr>
          <w:rFonts w:ascii="Times New Roman" w:hAnsi="Times New Roman"/>
          <w:sz w:val="24"/>
          <w:szCs w:val="24"/>
        </w:rPr>
        <w:t>ија</w:t>
      </w:r>
      <w:r w:rsidRPr="00D5590C">
        <w:rPr>
          <w:rFonts w:ascii="Times New Roman" w:hAnsi="Times New Roman"/>
          <w:spacing w:val="2"/>
          <w:sz w:val="24"/>
          <w:szCs w:val="24"/>
        </w:rPr>
        <w:t>л</w:t>
      </w:r>
      <w:r w:rsidRPr="00D5590C">
        <w:rPr>
          <w:rFonts w:ascii="Times New Roman" w:hAnsi="Times New Roman"/>
          <w:sz w:val="24"/>
          <w:szCs w:val="24"/>
        </w:rPr>
        <w:t>а</w:t>
      </w:r>
      <w:r w:rsidRPr="00D5590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D5590C">
        <w:rPr>
          <w:rFonts w:ascii="Times New Roman" w:hAnsi="Times New Roman"/>
          <w:spacing w:val="-1"/>
          <w:sz w:val="24"/>
          <w:szCs w:val="24"/>
        </w:rPr>
        <w:t>н</w:t>
      </w:r>
      <w:r w:rsidRPr="00D5590C">
        <w:rPr>
          <w:rFonts w:ascii="Times New Roman" w:hAnsi="Times New Roman"/>
          <w:sz w:val="24"/>
          <w:szCs w:val="24"/>
        </w:rPr>
        <w:t>е мо</w:t>
      </w:r>
      <w:r w:rsidRPr="00D5590C">
        <w:rPr>
          <w:rFonts w:ascii="Times New Roman" w:hAnsi="Times New Roman"/>
          <w:spacing w:val="1"/>
          <w:sz w:val="24"/>
          <w:szCs w:val="24"/>
        </w:rPr>
        <w:t>ж</w:t>
      </w:r>
      <w:r w:rsidRPr="00D5590C">
        <w:rPr>
          <w:rFonts w:ascii="Times New Roman" w:hAnsi="Times New Roman"/>
          <w:sz w:val="24"/>
          <w:szCs w:val="24"/>
        </w:rPr>
        <w:t xml:space="preserve">е </w:t>
      </w:r>
      <w:r w:rsidRPr="00D5590C">
        <w:rPr>
          <w:rFonts w:ascii="Times New Roman" w:hAnsi="Times New Roman"/>
          <w:spacing w:val="2"/>
          <w:sz w:val="24"/>
          <w:szCs w:val="24"/>
        </w:rPr>
        <w:t>б</w:t>
      </w:r>
      <w:r w:rsidRPr="00D5590C">
        <w:rPr>
          <w:rFonts w:ascii="Times New Roman" w:hAnsi="Times New Roman"/>
          <w:sz w:val="24"/>
          <w:szCs w:val="24"/>
        </w:rPr>
        <w:t xml:space="preserve">ити </w:t>
      </w:r>
      <w:r w:rsidRPr="00D5590C">
        <w:rPr>
          <w:rFonts w:ascii="Times New Roman" w:hAnsi="Times New Roman"/>
          <w:spacing w:val="1"/>
          <w:sz w:val="24"/>
          <w:szCs w:val="24"/>
        </w:rPr>
        <w:t>д</w:t>
      </w:r>
      <w:r w:rsidRPr="00D5590C">
        <w:rPr>
          <w:rFonts w:ascii="Times New Roman" w:hAnsi="Times New Roman"/>
          <w:sz w:val="24"/>
          <w:szCs w:val="24"/>
        </w:rPr>
        <w:t xml:space="preserve">ужи </w:t>
      </w:r>
      <w:r w:rsidRPr="00D5590C">
        <w:rPr>
          <w:rFonts w:ascii="Times New Roman" w:hAnsi="Times New Roman"/>
          <w:spacing w:val="1"/>
          <w:sz w:val="24"/>
          <w:szCs w:val="24"/>
        </w:rPr>
        <w:t>о</w:t>
      </w:r>
      <w:r w:rsidRPr="00D5590C">
        <w:rPr>
          <w:rFonts w:ascii="Times New Roman" w:hAnsi="Times New Roman"/>
          <w:sz w:val="24"/>
          <w:szCs w:val="24"/>
        </w:rPr>
        <w:t xml:space="preserve">д </w:t>
      </w:r>
      <w:r w:rsidR="00D5590C" w:rsidRPr="00D5590C">
        <w:rPr>
          <w:rFonts w:ascii="Times New Roman" w:hAnsi="Times New Roman"/>
          <w:sz w:val="24"/>
          <w:szCs w:val="24"/>
        </w:rPr>
        <w:t>15</w:t>
      </w:r>
      <w:r w:rsidRPr="00D5590C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(</w:t>
      </w:r>
      <w:r w:rsidR="00D5590C" w:rsidRPr="00D5590C">
        <w:rPr>
          <w:rFonts w:ascii="Times New Roman" w:hAnsi="Times New Roman"/>
          <w:sz w:val="24"/>
          <w:szCs w:val="24"/>
          <w:lang w:val="sr-Cyrl-CS"/>
        </w:rPr>
        <w:t>петнаест</w:t>
      </w:r>
      <w:r w:rsidRPr="00D5590C">
        <w:rPr>
          <w:rFonts w:ascii="Times New Roman" w:hAnsi="Times New Roman"/>
          <w:sz w:val="24"/>
          <w:szCs w:val="24"/>
        </w:rPr>
        <w:t>) кале</w:t>
      </w:r>
      <w:r w:rsidRPr="00D5590C">
        <w:rPr>
          <w:rFonts w:ascii="Times New Roman" w:hAnsi="Times New Roman"/>
          <w:spacing w:val="1"/>
          <w:sz w:val="24"/>
          <w:szCs w:val="24"/>
        </w:rPr>
        <w:t>н</w:t>
      </w:r>
      <w:r w:rsidRPr="00D5590C">
        <w:rPr>
          <w:rFonts w:ascii="Times New Roman" w:hAnsi="Times New Roman"/>
          <w:spacing w:val="-1"/>
          <w:sz w:val="24"/>
          <w:szCs w:val="24"/>
        </w:rPr>
        <w:t>д</w:t>
      </w:r>
      <w:r w:rsidRPr="00D5590C">
        <w:rPr>
          <w:rFonts w:ascii="Times New Roman" w:hAnsi="Times New Roman"/>
          <w:sz w:val="24"/>
          <w:szCs w:val="24"/>
        </w:rPr>
        <w:t>а</w:t>
      </w:r>
      <w:r w:rsidRPr="00D5590C">
        <w:rPr>
          <w:rFonts w:ascii="Times New Roman" w:hAnsi="Times New Roman"/>
          <w:spacing w:val="6"/>
          <w:sz w:val="24"/>
          <w:szCs w:val="24"/>
        </w:rPr>
        <w:t>р</w:t>
      </w:r>
      <w:r w:rsidRPr="00D5590C">
        <w:rPr>
          <w:rFonts w:ascii="Times New Roman" w:hAnsi="Times New Roman"/>
          <w:sz w:val="24"/>
          <w:szCs w:val="24"/>
        </w:rPr>
        <w:t>ских</w:t>
      </w:r>
      <w:r w:rsidRPr="00D5590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D5590C">
        <w:rPr>
          <w:rFonts w:ascii="Times New Roman" w:hAnsi="Times New Roman"/>
          <w:spacing w:val="-1"/>
          <w:sz w:val="24"/>
          <w:szCs w:val="24"/>
        </w:rPr>
        <w:t>д</w:t>
      </w:r>
      <w:r w:rsidRPr="00D5590C">
        <w:rPr>
          <w:rFonts w:ascii="Times New Roman" w:hAnsi="Times New Roman"/>
          <w:spacing w:val="1"/>
          <w:sz w:val="24"/>
          <w:szCs w:val="24"/>
        </w:rPr>
        <w:t>а</w:t>
      </w:r>
      <w:r w:rsidRPr="00D5590C">
        <w:rPr>
          <w:rFonts w:ascii="Times New Roman" w:hAnsi="Times New Roman"/>
          <w:sz w:val="24"/>
          <w:szCs w:val="24"/>
        </w:rPr>
        <w:t xml:space="preserve">на од </w:t>
      </w:r>
      <w:r w:rsidRPr="00D5590C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D5590C">
        <w:rPr>
          <w:rFonts w:ascii="Times New Roman" w:hAnsi="Times New Roman"/>
          <w:w w:val="103"/>
          <w:sz w:val="24"/>
          <w:szCs w:val="24"/>
        </w:rPr>
        <w:t>ана нар</w:t>
      </w:r>
      <w:r w:rsidRPr="00D5590C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D5590C">
        <w:rPr>
          <w:rFonts w:ascii="Times New Roman" w:hAnsi="Times New Roman"/>
          <w:w w:val="103"/>
          <w:sz w:val="24"/>
          <w:szCs w:val="24"/>
        </w:rPr>
        <w:t>џб</w:t>
      </w:r>
      <w:r w:rsidRPr="00D5590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D5590C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334117" w:rsidRDefault="00B42105" w:rsidP="007B5669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</w:t>
      </w:r>
    </w:p>
    <w:p w:rsidR="00B42105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z w:val="24"/>
          <w:szCs w:val="24"/>
        </w:rPr>
        <w:tab/>
      </w:r>
      <w:r w:rsidRPr="00D5590C">
        <w:rPr>
          <w:rFonts w:ascii="Times New Roman" w:hAnsi="Times New Roman"/>
          <w:sz w:val="24"/>
          <w:szCs w:val="24"/>
        </w:rPr>
        <w:t>Пл</w:t>
      </w:r>
      <w:r w:rsidRPr="00D5590C">
        <w:rPr>
          <w:rFonts w:ascii="Times New Roman" w:hAnsi="Times New Roman"/>
          <w:spacing w:val="-1"/>
          <w:sz w:val="24"/>
          <w:szCs w:val="24"/>
        </w:rPr>
        <w:t>а</w:t>
      </w:r>
      <w:r w:rsidRPr="00D5590C">
        <w:rPr>
          <w:rFonts w:ascii="Times New Roman" w:hAnsi="Times New Roman"/>
          <w:spacing w:val="1"/>
          <w:sz w:val="24"/>
          <w:szCs w:val="24"/>
        </w:rPr>
        <w:t>ћ</w:t>
      </w:r>
      <w:r w:rsidRPr="00D5590C">
        <w:rPr>
          <w:rFonts w:ascii="Times New Roman" w:hAnsi="Times New Roman"/>
          <w:spacing w:val="-1"/>
          <w:sz w:val="24"/>
          <w:szCs w:val="24"/>
        </w:rPr>
        <w:t>а</w:t>
      </w:r>
      <w:r w:rsidRPr="00D5590C">
        <w:rPr>
          <w:rFonts w:ascii="Times New Roman" w:hAnsi="Times New Roman"/>
          <w:sz w:val="24"/>
          <w:szCs w:val="24"/>
        </w:rPr>
        <w:t>ње</w:t>
      </w:r>
      <w:r w:rsidRPr="00D5590C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–</w:t>
      </w:r>
      <w:r w:rsidRPr="00D5590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вир</w:t>
      </w:r>
      <w:r w:rsidRPr="00D5590C">
        <w:rPr>
          <w:rFonts w:ascii="Times New Roman" w:hAnsi="Times New Roman"/>
          <w:spacing w:val="1"/>
          <w:sz w:val="24"/>
          <w:szCs w:val="24"/>
        </w:rPr>
        <w:t>м</w:t>
      </w:r>
      <w:r w:rsidRPr="00D5590C">
        <w:rPr>
          <w:rFonts w:ascii="Times New Roman" w:hAnsi="Times New Roman"/>
          <w:spacing w:val="-1"/>
          <w:sz w:val="24"/>
          <w:szCs w:val="24"/>
        </w:rPr>
        <w:t>а</w:t>
      </w:r>
      <w:r w:rsidRPr="00D5590C">
        <w:rPr>
          <w:rFonts w:ascii="Times New Roman" w:hAnsi="Times New Roman"/>
          <w:sz w:val="24"/>
          <w:szCs w:val="24"/>
        </w:rPr>
        <w:t>н</w:t>
      </w:r>
      <w:r w:rsidRPr="00D5590C">
        <w:rPr>
          <w:rFonts w:ascii="Times New Roman" w:hAnsi="Times New Roman"/>
          <w:spacing w:val="1"/>
          <w:sz w:val="24"/>
          <w:szCs w:val="24"/>
        </w:rPr>
        <w:t>с</w:t>
      </w:r>
      <w:r w:rsidRPr="00D5590C">
        <w:rPr>
          <w:rFonts w:ascii="Times New Roman" w:hAnsi="Times New Roman"/>
          <w:spacing w:val="-1"/>
          <w:sz w:val="24"/>
          <w:szCs w:val="24"/>
        </w:rPr>
        <w:t>к</w:t>
      </w:r>
      <w:r w:rsidRPr="00D5590C">
        <w:rPr>
          <w:rFonts w:ascii="Times New Roman" w:hAnsi="Times New Roman"/>
          <w:sz w:val="24"/>
          <w:szCs w:val="24"/>
        </w:rPr>
        <w:t>и на</w:t>
      </w:r>
      <w:r w:rsidRPr="00D5590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D5590C">
        <w:rPr>
          <w:rFonts w:ascii="Times New Roman" w:hAnsi="Times New Roman"/>
          <w:spacing w:val="-1"/>
          <w:sz w:val="24"/>
          <w:szCs w:val="24"/>
        </w:rPr>
        <w:t>р</w:t>
      </w:r>
      <w:r w:rsidRPr="00D5590C">
        <w:rPr>
          <w:rFonts w:ascii="Times New Roman" w:hAnsi="Times New Roman"/>
          <w:sz w:val="24"/>
          <w:szCs w:val="24"/>
        </w:rPr>
        <w:t>ачун по</w:t>
      </w:r>
      <w:r w:rsidRPr="00D5590C">
        <w:rPr>
          <w:rFonts w:ascii="Times New Roman" w:hAnsi="Times New Roman"/>
          <w:spacing w:val="1"/>
          <w:sz w:val="24"/>
          <w:szCs w:val="24"/>
        </w:rPr>
        <w:t>ну</w:t>
      </w:r>
      <w:r w:rsidRPr="00D5590C">
        <w:rPr>
          <w:rFonts w:ascii="Times New Roman" w:hAnsi="Times New Roman"/>
          <w:spacing w:val="-1"/>
          <w:sz w:val="24"/>
          <w:szCs w:val="24"/>
        </w:rPr>
        <w:t>ђа</w:t>
      </w:r>
      <w:r w:rsidRPr="00D5590C">
        <w:rPr>
          <w:rFonts w:ascii="Times New Roman" w:hAnsi="Times New Roman"/>
          <w:spacing w:val="2"/>
          <w:sz w:val="24"/>
          <w:szCs w:val="24"/>
        </w:rPr>
        <w:t>ч</w:t>
      </w:r>
      <w:r w:rsidRPr="00D5590C">
        <w:rPr>
          <w:rFonts w:ascii="Times New Roman" w:hAnsi="Times New Roman"/>
          <w:spacing w:val="-1"/>
          <w:sz w:val="24"/>
          <w:szCs w:val="24"/>
        </w:rPr>
        <w:t>а</w:t>
      </w:r>
      <w:r w:rsidRPr="00D5590C">
        <w:rPr>
          <w:rFonts w:ascii="Times New Roman" w:hAnsi="Times New Roman"/>
          <w:sz w:val="24"/>
          <w:szCs w:val="24"/>
        </w:rPr>
        <w:t>, по</w:t>
      </w:r>
      <w:r w:rsidRPr="00D5590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исп</w:t>
      </w:r>
      <w:r w:rsidRPr="00D5590C">
        <w:rPr>
          <w:rFonts w:ascii="Times New Roman" w:hAnsi="Times New Roman"/>
          <w:spacing w:val="1"/>
          <w:sz w:val="24"/>
          <w:szCs w:val="24"/>
        </w:rPr>
        <w:t>о</w:t>
      </w:r>
      <w:r w:rsidRPr="00D5590C">
        <w:rPr>
          <w:rFonts w:ascii="Times New Roman" w:hAnsi="Times New Roman"/>
          <w:spacing w:val="-1"/>
          <w:sz w:val="24"/>
          <w:szCs w:val="24"/>
        </w:rPr>
        <w:t>р</w:t>
      </w:r>
      <w:r w:rsidRPr="00D5590C">
        <w:rPr>
          <w:rFonts w:ascii="Times New Roman" w:hAnsi="Times New Roman"/>
          <w:sz w:val="24"/>
          <w:szCs w:val="24"/>
        </w:rPr>
        <w:t>уц</w:t>
      </w:r>
      <w:r w:rsidRPr="00D5590C">
        <w:rPr>
          <w:rFonts w:ascii="Times New Roman" w:hAnsi="Times New Roman"/>
          <w:spacing w:val="1"/>
          <w:sz w:val="24"/>
          <w:szCs w:val="24"/>
        </w:rPr>
        <w:t>и</w:t>
      </w:r>
      <w:r w:rsidRPr="00D5590C">
        <w:rPr>
          <w:rFonts w:ascii="Times New Roman" w:hAnsi="Times New Roman"/>
          <w:sz w:val="24"/>
          <w:szCs w:val="24"/>
        </w:rPr>
        <w:t>, у</w:t>
      </w:r>
      <w:r w:rsidRPr="00D5590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D5590C">
        <w:rPr>
          <w:rFonts w:ascii="Times New Roman" w:hAnsi="Times New Roman"/>
          <w:spacing w:val="-1"/>
          <w:sz w:val="24"/>
          <w:szCs w:val="24"/>
        </w:rPr>
        <w:t>р</w:t>
      </w:r>
      <w:r w:rsidRPr="00D5590C">
        <w:rPr>
          <w:rFonts w:ascii="Times New Roman" w:hAnsi="Times New Roman"/>
          <w:spacing w:val="1"/>
          <w:sz w:val="24"/>
          <w:szCs w:val="24"/>
        </w:rPr>
        <w:t>ок</w:t>
      </w:r>
      <w:r w:rsidRPr="00D5590C">
        <w:rPr>
          <w:rFonts w:ascii="Times New Roman" w:hAnsi="Times New Roman"/>
          <w:sz w:val="24"/>
          <w:szCs w:val="24"/>
        </w:rPr>
        <w:t>у</w:t>
      </w:r>
      <w:r w:rsidRPr="00D5590C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од</w:t>
      </w:r>
      <w:r w:rsidRPr="00D5590C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D5590C">
        <w:rPr>
          <w:rFonts w:ascii="Times New Roman" w:hAnsi="Times New Roman"/>
          <w:sz w:val="24"/>
          <w:szCs w:val="24"/>
          <w:lang w:val="sr-Cyrl-CS"/>
        </w:rPr>
        <w:t xml:space="preserve">не дуже </w:t>
      </w:r>
      <w:proofErr w:type="gramStart"/>
      <w:r w:rsidR="007E3339" w:rsidRPr="00D5590C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Pr="00D5590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45</w:t>
      </w:r>
      <w:proofErr w:type="gramEnd"/>
      <w:r w:rsidRPr="00D5590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D5590C">
        <w:rPr>
          <w:rFonts w:ascii="Times New Roman" w:hAnsi="Times New Roman"/>
          <w:w w:val="103"/>
          <w:sz w:val="24"/>
          <w:szCs w:val="24"/>
        </w:rPr>
        <w:t>кал</w:t>
      </w:r>
      <w:r w:rsidRPr="00D5590C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D5590C">
        <w:rPr>
          <w:rFonts w:ascii="Times New Roman" w:hAnsi="Times New Roman"/>
          <w:w w:val="103"/>
          <w:sz w:val="24"/>
          <w:szCs w:val="24"/>
        </w:rPr>
        <w:t>нда</w:t>
      </w:r>
      <w:r w:rsidRPr="00D5590C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D5590C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D5590C">
        <w:rPr>
          <w:rFonts w:ascii="Times New Roman" w:hAnsi="Times New Roman"/>
          <w:spacing w:val="-1"/>
          <w:sz w:val="24"/>
          <w:szCs w:val="24"/>
        </w:rPr>
        <w:t>д</w:t>
      </w:r>
      <w:r w:rsidRPr="00D5590C">
        <w:rPr>
          <w:rFonts w:ascii="Times New Roman" w:hAnsi="Times New Roman"/>
          <w:spacing w:val="1"/>
          <w:sz w:val="24"/>
          <w:szCs w:val="24"/>
        </w:rPr>
        <w:t>а</w:t>
      </w:r>
      <w:r w:rsidRPr="00D5590C">
        <w:rPr>
          <w:rFonts w:ascii="Times New Roman" w:hAnsi="Times New Roman"/>
          <w:sz w:val="24"/>
          <w:szCs w:val="24"/>
        </w:rPr>
        <w:t>на</w:t>
      </w:r>
      <w:r w:rsidRPr="00D5590C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од</w:t>
      </w:r>
      <w:r w:rsidRPr="00D5590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д</w:t>
      </w:r>
      <w:r w:rsidRPr="00D5590C">
        <w:rPr>
          <w:rFonts w:ascii="Times New Roman" w:hAnsi="Times New Roman"/>
          <w:spacing w:val="-1"/>
          <w:sz w:val="24"/>
          <w:szCs w:val="24"/>
        </w:rPr>
        <w:t>а</w:t>
      </w:r>
      <w:r w:rsidRPr="00D5590C">
        <w:rPr>
          <w:rFonts w:ascii="Times New Roman" w:hAnsi="Times New Roman"/>
          <w:sz w:val="24"/>
          <w:szCs w:val="24"/>
        </w:rPr>
        <w:t>на</w:t>
      </w:r>
      <w:r w:rsidRPr="00D5590C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5590C">
        <w:rPr>
          <w:rFonts w:ascii="Times New Roman" w:hAnsi="Times New Roman"/>
          <w:sz w:val="24"/>
          <w:szCs w:val="24"/>
        </w:rPr>
        <w:t>п</w:t>
      </w:r>
      <w:r w:rsidRPr="00D5590C">
        <w:rPr>
          <w:rFonts w:ascii="Times New Roman" w:hAnsi="Times New Roman"/>
          <w:spacing w:val="-1"/>
          <w:sz w:val="24"/>
          <w:szCs w:val="24"/>
        </w:rPr>
        <w:t>р</w:t>
      </w:r>
      <w:r w:rsidRPr="00D5590C">
        <w:rPr>
          <w:rFonts w:ascii="Times New Roman" w:hAnsi="Times New Roman"/>
          <w:sz w:val="24"/>
          <w:szCs w:val="24"/>
        </w:rPr>
        <w:t>ијема</w:t>
      </w:r>
      <w:r w:rsidRPr="00D5590C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D5590C">
        <w:rPr>
          <w:rFonts w:ascii="Times New Roman" w:hAnsi="Times New Roman"/>
          <w:w w:val="103"/>
          <w:sz w:val="24"/>
          <w:szCs w:val="24"/>
        </w:rPr>
        <w:t>фактуре.</w:t>
      </w:r>
    </w:p>
    <w:p w:rsidR="00602489" w:rsidRDefault="00602489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>
        <w:rPr>
          <w:rFonts w:ascii="Times New Roman" w:hAnsi="Times New Roman"/>
          <w:b/>
          <w:w w:val="103"/>
          <w:sz w:val="24"/>
          <w:szCs w:val="24"/>
          <w:lang w:val="sr-Cyrl-CS"/>
        </w:rPr>
        <w:t>Гаранција:</w:t>
      </w:r>
    </w:p>
    <w:p w:rsidR="00602489" w:rsidRDefault="00602489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Понуђач је дужан да за понуђена добра да произвођачку гаранцију, као и да достави неопходну техничку документацију.</w:t>
      </w:r>
    </w:p>
    <w:p w:rsidR="003764F6" w:rsidRDefault="003764F6" w:rsidP="006F1828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</w:pPr>
      <w:r w:rsidRPr="003764F6"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  <w:t>Гаранција за Партију 1</w:t>
      </w:r>
    </w:p>
    <w:p w:rsidR="003764F6" w:rsidRPr="003764F6" w:rsidRDefault="003764F6" w:rsidP="00F30D64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851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</w:t>
      </w:r>
      <w:r w:rsidR="00F8701A">
        <w:rPr>
          <w:rFonts w:ascii="Times New Roman" w:hAnsi="Times New Roman"/>
          <w:w w:val="103"/>
          <w:sz w:val="24"/>
          <w:szCs w:val="24"/>
          <w:lang w:val="sr-Cyrl-CS"/>
        </w:rPr>
        <w:t xml:space="preserve">Понуђени замрзивач мора да има гаранцију </w:t>
      </w:r>
      <w:r w:rsidR="00297D13" w:rsidRPr="001D3EA4">
        <w:rPr>
          <w:rFonts w:ascii="Times New Roman" w:hAnsi="Times New Roman"/>
          <w:lang w:val="ru-RU"/>
        </w:rPr>
        <w:t xml:space="preserve"> сходно гарантном листу произвођача</w:t>
      </w:r>
      <w:r w:rsidR="00F8701A">
        <w:rPr>
          <w:rFonts w:ascii="Times New Roman" w:hAnsi="Times New Roman"/>
          <w:w w:val="103"/>
          <w:sz w:val="24"/>
          <w:szCs w:val="24"/>
          <w:lang w:val="sr-Cyrl-CS"/>
        </w:rPr>
        <w:t>, која обухвата долазак на локацију корисника по уређај, бесплатан рад и делове у дужини трајања гаранције.</w:t>
      </w:r>
    </w:p>
    <w:p w:rsidR="003764F6" w:rsidRDefault="003764F6" w:rsidP="006F1828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  <w:t>Гаранција за Партију 2</w:t>
      </w:r>
    </w:p>
    <w:p w:rsidR="00622EB7" w:rsidRPr="00622EB7" w:rsidRDefault="003764F6" w:rsidP="00622EB7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851" w:right="81" w:hanging="338"/>
        <w:jc w:val="both"/>
        <w:rPr>
          <w:rFonts w:ascii="Times New Roman" w:hAnsi="Times New Roman"/>
          <w:b/>
          <w:w w:val="103"/>
          <w:sz w:val="24"/>
          <w:szCs w:val="24"/>
          <w:u w:val="single"/>
          <w:lang w:val="sr-Latn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</w:t>
      </w:r>
      <w:r w:rsidR="00F30D64">
        <w:rPr>
          <w:rFonts w:ascii="Times New Roman" w:hAnsi="Times New Roman"/>
          <w:w w:val="103"/>
          <w:sz w:val="24"/>
          <w:szCs w:val="24"/>
          <w:lang w:val="sr-Cyrl-CS"/>
        </w:rPr>
        <w:t xml:space="preserve">Понуђени фрижидер 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 xml:space="preserve">мора да има гаранцију </w:t>
      </w:r>
      <w:r w:rsidR="00622EB7" w:rsidRPr="001D3EA4">
        <w:rPr>
          <w:rFonts w:ascii="Times New Roman" w:hAnsi="Times New Roman"/>
          <w:lang w:val="ru-RU"/>
        </w:rPr>
        <w:t xml:space="preserve"> сходно гарантном листу произвођача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>, која обухвата долазак на локацију корисника по уређај, бесплатан рад и делове у дужини трајања гаранције</w:t>
      </w:r>
    </w:p>
    <w:p w:rsidR="00466DB6" w:rsidRDefault="00622EB7" w:rsidP="00622EB7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851" w:right="81" w:hanging="338"/>
        <w:jc w:val="both"/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w w:val="103"/>
          <w:sz w:val="24"/>
          <w:szCs w:val="24"/>
          <w:lang w:val="sr-Latn-CS"/>
        </w:rPr>
        <w:t xml:space="preserve">   </w:t>
      </w:r>
      <w:r w:rsidR="00466DB6"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  <w:t>Гаранција за Партију 3</w:t>
      </w:r>
    </w:p>
    <w:p w:rsidR="00466DB6" w:rsidRPr="00A222D1" w:rsidRDefault="00466DB6" w:rsidP="00A222D1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851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</w:t>
      </w:r>
      <w:r w:rsidR="00A222D1">
        <w:rPr>
          <w:rFonts w:ascii="Times New Roman" w:hAnsi="Times New Roman"/>
          <w:w w:val="103"/>
          <w:sz w:val="24"/>
          <w:szCs w:val="24"/>
          <w:lang w:val="sr-Cyrl-CS"/>
        </w:rPr>
        <w:t xml:space="preserve">Понуђени </w:t>
      </w:r>
      <w:r w:rsidR="003F5D36">
        <w:rPr>
          <w:rFonts w:ascii="Times New Roman" w:hAnsi="Times New Roman"/>
          <w:bCs/>
          <w:sz w:val="24"/>
          <w:szCs w:val="24"/>
          <w:lang w:val="sr-Cyrl-CS"/>
        </w:rPr>
        <w:t>к</w:t>
      </w:r>
      <w:r w:rsidR="003F5D36" w:rsidRPr="003F5D36">
        <w:rPr>
          <w:rFonts w:ascii="Times New Roman" w:hAnsi="Times New Roman"/>
          <w:bCs/>
          <w:sz w:val="24"/>
          <w:szCs w:val="24"/>
          <w:lang w:val="sr-Cyrl-CS"/>
        </w:rPr>
        <w:t>омбиновани фрижидер са аутоматским отапањем</w:t>
      </w:r>
      <w:r w:rsidR="00A222D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 xml:space="preserve">мора да има гаранцију </w:t>
      </w:r>
      <w:r w:rsidR="00622EB7" w:rsidRPr="001D3EA4">
        <w:rPr>
          <w:rFonts w:ascii="Times New Roman" w:hAnsi="Times New Roman"/>
          <w:lang w:val="ru-RU"/>
        </w:rPr>
        <w:t xml:space="preserve"> сходно гарантном листу произвођача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>, која обухвата долазак на локацију корисника по уређај, бесплатан рад и делове у дужини трајања гаранције</w:t>
      </w:r>
    </w:p>
    <w:p w:rsidR="00466DB6" w:rsidRPr="00832B51" w:rsidRDefault="00466DB6" w:rsidP="006F1828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</w:pPr>
      <w:r w:rsidRPr="00832B51"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  <w:t>Гаранција за Партију 4</w:t>
      </w:r>
    </w:p>
    <w:p w:rsidR="00466DB6" w:rsidRPr="00832B51" w:rsidRDefault="00466DB6" w:rsidP="00622EB7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851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32B51">
        <w:rPr>
          <w:rFonts w:ascii="Times New Roman" w:hAnsi="Times New Roman"/>
          <w:w w:val="103"/>
          <w:sz w:val="24"/>
          <w:szCs w:val="24"/>
          <w:lang w:val="sr-Cyrl-CS"/>
        </w:rPr>
        <w:t xml:space="preserve">      </w:t>
      </w:r>
      <w:r w:rsidR="00A222D1">
        <w:rPr>
          <w:rFonts w:ascii="Times New Roman" w:hAnsi="Times New Roman"/>
          <w:w w:val="103"/>
          <w:sz w:val="24"/>
          <w:szCs w:val="24"/>
          <w:lang w:val="sr-Cyrl-CS"/>
        </w:rPr>
        <w:t xml:space="preserve">Понуђени </w:t>
      </w:r>
      <w:r w:rsidR="00A4345E">
        <w:rPr>
          <w:rFonts w:ascii="Times New Roman" w:hAnsi="Times New Roman"/>
          <w:bCs/>
          <w:sz w:val="24"/>
          <w:szCs w:val="24"/>
          <w:lang w:val="sr-Cyrl-CS"/>
        </w:rPr>
        <w:t>к</w:t>
      </w:r>
      <w:r w:rsidR="00A4345E" w:rsidRPr="003F5D36">
        <w:rPr>
          <w:rFonts w:ascii="Times New Roman" w:hAnsi="Times New Roman"/>
          <w:bCs/>
          <w:sz w:val="24"/>
          <w:szCs w:val="24"/>
          <w:lang w:val="sr-Cyrl-CS"/>
        </w:rPr>
        <w:t>омбиновани</w:t>
      </w:r>
      <w:r w:rsidR="00A4345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A222D1">
        <w:rPr>
          <w:rFonts w:ascii="Times New Roman" w:hAnsi="Times New Roman"/>
          <w:w w:val="103"/>
          <w:sz w:val="24"/>
          <w:szCs w:val="24"/>
          <w:lang w:val="sr-Cyrl-CS"/>
        </w:rPr>
        <w:t xml:space="preserve">фрижидер 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 xml:space="preserve">мора да има гаранцију </w:t>
      </w:r>
      <w:r w:rsidR="00622EB7" w:rsidRPr="001D3EA4">
        <w:rPr>
          <w:rFonts w:ascii="Times New Roman" w:hAnsi="Times New Roman"/>
          <w:lang w:val="ru-RU"/>
        </w:rPr>
        <w:t xml:space="preserve"> сходно гарантном листу произвођача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>, која обухвата долазак на локацију корисника по уређај, бесплатан рад и делове у дужини трајања гаранције</w:t>
      </w:r>
    </w:p>
    <w:p w:rsidR="00A65380" w:rsidRPr="00832B51" w:rsidRDefault="00A65380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D379B" w:rsidRPr="00832B51" w:rsidRDefault="00ED379B" w:rsidP="006F1828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</w:pPr>
      <w:r w:rsidRPr="00832B51"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  <w:t>Гаранција за Партију 5</w:t>
      </w:r>
    </w:p>
    <w:p w:rsidR="00832B51" w:rsidRDefault="00ED379B" w:rsidP="00622EB7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851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32B51">
        <w:rPr>
          <w:rFonts w:ascii="Times New Roman" w:hAnsi="Times New Roman"/>
          <w:w w:val="103"/>
          <w:sz w:val="24"/>
          <w:szCs w:val="24"/>
          <w:lang w:val="sr-Cyrl-CS"/>
        </w:rPr>
        <w:t xml:space="preserve">      </w:t>
      </w:r>
      <w:r w:rsidR="00A222D1" w:rsidRPr="00622EB7">
        <w:rPr>
          <w:rFonts w:ascii="Times New Roman" w:hAnsi="Times New Roman"/>
          <w:w w:val="103"/>
          <w:sz w:val="24"/>
          <w:szCs w:val="24"/>
          <w:lang w:val="sr-Cyrl-CS"/>
        </w:rPr>
        <w:t xml:space="preserve">Понуђени фрижидер 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 xml:space="preserve">мора да има гаранцију </w:t>
      </w:r>
      <w:r w:rsidR="00622EB7" w:rsidRPr="001D3EA4">
        <w:rPr>
          <w:rFonts w:ascii="Times New Roman" w:hAnsi="Times New Roman"/>
          <w:lang w:val="ru-RU"/>
        </w:rPr>
        <w:t xml:space="preserve"> сходно гарантном листу произвођача</w:t>
      </w:r>
      <w:r w:rsidR="00622EB7">
        <w:rPr>
          <w:rFonts w:ascii="Times New Roman" w:hAnsi="Times New Roman"/>
          <w:w w:val="103"/>
          <w:sz w:val="24"/>
          <w:szCs w:val="24"/>
          <w:lang w:val="sr-Cyrl-CS"/>
        </w:rPr>
        <w:t>, која обухвата долазак на локацију корисника по уређај, бесплатан рад и делове у дужини трајања гаранције</w:t>
      </w:r>
    </w:p>
    <w:p w:rsidR="005F1410" w:rsidRDefault="005F1410" w:rsidP="00E50724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709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746FA" w:rsidRPr="00A37756" w:rsidRDefault="003746FA" w:rsidP="00A37756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left="709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141A03" w:rsidRDefault="001B71A4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</w:t>
      </w:r>
      <w:r w:rsidR="00141A03">
        <w:rPr>
          <w:rFonts w:ascii="Times New Roman" w:hAnsi="Times New Roman"/>
          <w:sz w:val="24"/>
          <w:szCs w:val="24"/>
          <w:lang w:val="sr-Cyrl-CS"/>
        </w:rPr>
        <w:t>) Технички капацитет:</w:t>
      </w:r>
    </w:p>
    <w:p w:rsidR="00141A03" w:rsidRPr="00141A03" w:rsidRDefault="00141A03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а)Да поседује или користи возило за испоруку опреме на адресу наручиоца</w:t>
      </w:r>
    </w:p>
    <w:p w:rsidR="0058222E" w:rsidRPr="00824D55" w:rsidRDefault="00141A03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б) да има овлашћени сервис за поправку добара предметне набавке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3775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proofErr w:type="gramEnd"/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proofErr w:type="gramEnd"/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proofErr w:type="gramStart"/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A37756" w:rsidRPr="00A37756" w:rsidRDefault="00766841" w:rsidP="00A37756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</w:p>
    <w:p w:rsidR="003746FA" w:rsidRDefault="003746FA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46FA" w:rsidRDefault="003746FA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46FA" w:rsidRDefault="003746FA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52891" w:rsidRDefault="00152891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52891" w:rsidRDefault="00152891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52891" w:rsidRDefault="00152891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52891" w:rsidRDefault="00152891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87AAF" w:rsidRDefault="00A87AAF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87AAF" w:rsidRDefault="00A87AAF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87AAF" w:rsidRPr="00A87AAF" w:rsidRDefault="00A87AAF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87976" w:rsidRPr="006102F2" w:rsidRDefault="00E8797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52891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152891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4529DB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5E27CD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6102F2" w:rsidRDefault="009173A6" w:rsidP="006102F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</w:t>
      </w:r>
      <w:r w:rsidR="006102F2">
        <w:rPr>
          <w:rFonts w:ascii="Times New Roman" w:hAnsi="Times New Roman"/>
          <w:sz w:val="24"/>
          <w:szCs w:val="24"/>
          <w:lang w:val="sr-Cyrl-CS"/>
        </w:rPr>
        <w:t>) Технички капацитет:</w:t>
      </w:r>
    </w:p>
    <w:p w:rsidR="006102F2" w:rsidRPr="00141A03" w:rsidRDefault="006102F2" w:rsidP="006102F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а)Да поседује или користи возило за испоруку опреме на адресу наручиоца</w:t>
      </w:r>
    </w:p>
    <w:p w:rsidR="006102F2" w:rsidRPr="00824D55" w:rsidRDefault="006102F2" w:rsidP="006102F2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б) да има овлашћени сервис за поправку добара предметне набавке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C5B37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  <w:b/>
          <w:bCs/>
          <w:u w:val="single"/>
        </w:rPr>
        <w:t>Напомен</w:t>
      </w:r>
      <w:r w:rsidRPr="00BC5B37">
        <w:rPr>
          <w:rFonts w:ascii="Times New Roman" w:hAnsi="Times New Roman"/>
          <w:b/>
          <w:bCs/>
          <w:spacing w:val="1"/>
          <w:u w:val="single"/>
        </w:rPr>
        <w:t>а</w:t>
      </w:r>
      <w:r w:rsidR="0058222E" w:rsidRPr="00BC5B37">
        <w:rPr>
          <w:rFonts w:ascii="Times New Roman" w:hAnsi="Times New Roman"/>
          <w:b/>
          <w:bCs/>
        </w:rPr>
        <w:t>:</w:t>
      </w:r>
      <w:r w:rsidR="0091294D" w:rsidRPr="00BC5B37">
        <w:rPr>
          <w:rFonts w:ascii="Times New Roman" w:hAnsi="Times New Roman"/>
          <w:b/>
          <w:bCs/>
          <w:lang w:val="sr-Cyrl-CS"/>
        </w:rPr>
        <w:t xml:space="preserve"> </w:t>
      </w:r>
      <w:r w:rsidRPr="00BC5B37">
        <w:rPr>
          <w:rFonts w:ascii="Times New Roman" w:hAnsi="Times New Roman"/>
          <w:b/>
          <w:bCs/>
          <w:spacing w:val="1"/>
        </w:rPr>
        <w:t>Ук</w:t>
      </w:r>
      <w:r w:rsidRPr="00BC5B37">
        <w:rPr>
          <w:rFonts w:ascii="Times New Roman" w:hAnsi="Times New Roman"/>
          <w:b/>
          <w:bCs/>
          <w:spacing w:val="-1"/>
        </w:rPr>
        <w:t>о</w:t>
      </w:r>
      <w:r w:rsidRPr="00BC5B37">
        <w:rPr>
          <w:rFonts w:ascii="Times New Roman" w:hAnsi="Times New Roman"/>
          <w:b/>
          <w:bCs/>
          <w:spacing w:val="1"/>
        </w:rPr>
        <w:t>ли</w:t>
      </w:r>
      <w:r w:rsidRPr="00BC5B37">
        <w:rPr>
          <w:rFonts w:ascii="Times New Roman" w:hAnsi="Times New Roman"/>
          <w:b/>
          <w:bCs/>
          <w:spacing w:val="-1"/>
        </w:rPr>
        <w:t>к</w:t>
      </w:r>
      <w:r w:rsidRPr="00BC5B37">
        <w:rPr>
          <w:rFonts w:ascii="Times New Roman" w:hAnsi="Times New Roman"/>
          <w:b/>
          <w:bCs/>
        </w:rPr>
        <w:t>о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по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  <w:spacing w:val="-1"/>
        </w:rPr>
        <w:t>у</w:t>
      </w:r>
      <w:r w:rsidRPr="00BC5B37">
        <w:rPr>
          <w:rFonts w:ascii="Times New Roman" w:hAnsi="Times New Roman"/>
          <w:b/>
          <w:bCs/>
          <w:spacing w:val="1"/>
        </w:rPr>
        <w:t>д</w:t>
      </w:r>
      <w:r w:rsidRPr="00BC5B37">
        <w:rPr>
          <w:rFonts w:ascii="Times New Roman" w:hAnsi="Times New Roman"/>
          <w:b/>
          <w:bCs/>
        </w:rPr>
        <w:t>у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  <w:spacing w:val="1"/>
        </w:rPr>
        <w:t>по</w:t>
      </w:r>
      <w:r w:rsidRPr="00BC5B37">
        <w:rPr>
          <w:rFonts w:ascii="Times New Roman" w:hAnsi="Times New Roman"/>
          <w:b/>
          <w:bCs/>
          <w:spacing w:val="-1"/>
        </w:rPr>
        <w:t>д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  <w:spacing w:val="-1"/>
        </w:rPr>
        <w:t>о</w:t>
      </w:r>
      <w:r w:rsidRPr="00BC5B37">
        <w:rPr>
          <w:rFonts w:ascii="Times New Roman" w:hAnsi="Times New Roman"/>
          <w:b/>
          <w:bCs/>
        </w:rPr>
        <w:t>си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по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</w:rPr>
        <w:t>уђач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сам</w:t>
      </w:r>
      <w:r w:rsidRPr="00BC5B37">
        <w:rPr>
          <w:rFonts w:ascii="Times New Roman" w:hAnsi="Times New Roman"/>
          <w:b/>
          <w:bCs/>
          <w:spacing w:val="1"/>
        </w:rPr>
        <w:t>о</w:t>
      </w:r>
      <w:r w:rsidRPr="00BC5B37">
        <w:rPr>
          <w:rFonts w:ascii="Times New Roman" w:hAnsi="Times New Roman"/>
          <w:b/>
          <w:bCs/>
        </w:rPr>
        <w:t>стал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  <w:spacing w:val="-1"/>
        </w:rPr>
        <w:t>о</w:t>
      </w:r>
      <w:r w:rsidR="0058222E" w:rsidRPr="00BC5B37">
        <w:rPr>
          <w:rFonts w:ascii="Times New Roman" w:hAnsi="Times New Roman"/>
          <w:b/>
          <w:bCs/>
        </w:rPr>
        <w:t>,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Изј</w:t>
      </w:r>
      <w:r w:rsidRPr="00BC5B37">
        <w:rPr>
          <w:rFonts w:ascii="Times New Roman" w:hAnsi="Times New Roman"/>
          <w:b/>
          <w:bCs/>
          <w:spacing w:val="1"/>
        </w:rPr>
        <w:t>а</w:t>
      </w:r>
      <w:r w:rsidRPr="00BC5B37">
        <w:rPr>
          <w:rFonts w:ascii="Times New Roman" w:hAnsi="Times New Roman"/>
          <w:b/>
          <w:bCs/>
        </w:rPr>
        <w:t>ва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мора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бити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п</w:t>
      </w:r>
      <w:r w:rsidRPr="00BC5B37">
        <w:rPr>
          <w:rFonts w:ascii="Times New Roman" w:hAnsi="Times New Roman"/>
          <w:b/>
          <w:bCs/>
          <w:spacing w:val="-1"/>
        </w:rPr>
        <w:t>о</w:t>
      </w:r>
      <w:r w:rsidRPr="00BC5B37">
        <w:rPr>
          <w:rFonts w:ascii="Times New Roman" w:hAnsi="Times New Roman"/>
          <w:b/>
          <w:bCs/>
          <w:spacing w:val="1"/>
        </w:rPr>
        <w:t>п</w:t>
      </w:r>
      <w:r w:rsidRPr="00BC5B37">
        <w:rPr>
          <w:rFonts w:ascii="Times New Roman" w:hAnsi="Times New Roman"/>
          <w:b/>
          <w:bCs/>
          <w:spacing w:val="-1"/>
        </w:rPr>
        <w:t>у</w:t>
      </w:r>
      <w:r w:rsidRPr="00BC5B37">
        <w:rPr>
          <w:rFonts w:ascii="Times New Roman" w:hAnsi="Times New Roman"/>
          <w:b/>
          <w:bCs/>
          <w:spacing w:val="1"/>
        </w:rPr>
        <w:t>њ</w:t>
      </w:r>
      <w:r w:rsidRPr="00BC5B37">
        <w:rPr>
          <w:rFonts w:ascii="Times New Roman" w:hAnsi="Times New Roman"/>
          <w:b/>
          <w:bCs/>
        </w:rPr>
        <w:t>ена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  <w:w w:val="103"/>
        </w:rPr>
        <w:t>и</w:t>
      </w:r>
      <w:r w:rsidR="0058222E" w:rsidRPr="00BC5B37">
        <w:rPr>
          <w:rFonts w:ascii="Times New Roman" w:hAnsi="Times New Roman"/>
          <w:b/>
          <w:bCs/>
          <w:w w:val="103"/>
        </w:rPr>
        <w:t xml:space="preserve"> </w:t>
      </w:r>
      <w:r w:rsidRPr="00BC5B37">
        <w:rPr>
          <w:rFonts w:ascii="Times New Roman" w:hAnsi="Times New Roman"/>
          <w:b/>
          <w:bCs/>
        </w:rPr>
        <w:t>п</w:t>
      </w:r>
      <w:r w:rsidRPr="00BC5B37">
        <w:rPr>
          <w:rFonts w:ascii="Times New Roman" w:hAnsi="Times New Roman"/>
          <w:b/>
          <w:bCs/>
          <w:spacing w:val="-1"/>
        </w:rPr>
        <w:t>о</w:t>
      </w:r>
      <w:r w:rsidRPr="00BC5B37">
        <w:rPr>
          <w:rFonts w:ascii="Times New Roman" w:hAnsi="Times New Roman"/>
          <w:b/>
          <w:bCs/>
          <w:spacing w:val="1"/>
        </w:rPr>
        <w:t>т</w:t>
      </w:r>
      <w:r w:rsidRPr="00BC5B37">
        <w:rPr>
          <w:rFonts w:ascii="Times New Roman" w:hAnsi="Times New Roman"/>
          <w:b/>
          <w:bCs/>
        </w:rPr>
        <w:t>писана</w:t>
      </w:r>
      <w:r w:rsidR="0058222E" w:rsidRPr="00BC5B37">
        <w:rPr>
          <w:rFonts w:ascii="Times New Roman" w:hAnsi="Times New Roman"/>
          <w:b/>
          <w:bCs/>
          <w:spacing w:val="30"/>
        </w:rPr>
        <w:t xml:space="preserve"> </w:t>
      </w:r>
      <w:r w:rsidRPr="00BC5B37">
        <w:rPr>
          <w:rFonts w:ascii="Times New Roman" w:hAnsi="Times New Roman"/>
          <w:b/>
          <w:bCs/>
          <w:spacing w:val="1"/>
        </w:rPr>
        <w:t>о</w:t>
      </w:r>
      <w:r w:rsidRPr="00BC5B37">
        <w:rPr>
          <w:rFonts w:ascii="Times New Roman" w:hAnsi="Times New Roman"/>
          <w:b/>
          <w:bCs/>
        </w:rPr>
        <w:t>д</w:t>
      </w:r>
      <w:r w:rsidR="0058222E" w:rsidRPr="00BC5B37">
        <w:rPr>
          <w:rFonts w:ascii="Times New Roman" w:hAnsi="Times New Roman"/>
          <w:b/>
          <w:bCs/>
          <w:spacing w:val="8"/>
        </w:rPr>
        <w:t xml:space="preserve"> </w:t>
      </w:r>
      <w:r w:rsidRPr="00BC5B37">
        <w:rPr>
          <w:rFonts w:ascii="Times New Roman" w:hAnsi="Times New Roman"/>
          <w:b/>
          <w:bCs/>
        </w:rPr>
        <w:t>с</w:t>
      </w:r>
      <w:r w:rsidRPr="00BC5B37">
        <w:rPr>
          <w:rFonts w:ascii="Times New Roman" w:hAnsi="Times New Roman"/>
          <w:b/>
          <w:bCs/>
          <w:spacing w:val="1"/>
        </w:rPr>
        <w:t>т</w:t>
      </w:r>
      <w:r w:rsidRPr="00BC5B37">
        <w:rPr>
          <w:rFonts w:ascii="Times New Roman" w:hAnsi="Times New Roman"/>
          <w:b/>
          <w:bCs/>
        </w:rPr>
        <w:t>ра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</w:rPr>
        <w:t>е</w:t>
      </w:r>
      <w:r w:rsidR="0058222E" w:rsidRPr="00BC5B37">
        <w:rPr>
          <w:rFonts w:ascii="Times New Roman" w:hAnsi="Times New Roman"/>
          <w:b/>
          <w:bCs/>
          <w:spacing w:val="19"/>
        </w:rPr>
        <w:t xml:space="preserve"> </w:t>
      </w:r>
      <w:r w:rsidRPr="00BC5B37">
        <w:rPr>
          <w:rFonts w:ascii="Times New Roman" w:hAnsi="Times New Roman"/>
          <w:b/>
          <w:bCs/>
        </w:rPr>
        <w:t>овл</w:t>
      </w:r>
      <w:r w:rsidRPr="00BC5B37">
        <w:rPr>
          <w:rFonts w:ascii="Times New Roman" w:hAnsi="Times New Roman"/>
          <w:b/>
          <w:bCs/>
          <w:spacing w:val="1"/>
        </w:rPr>
        <w:t>а</w:t>
      </w:r>
      <w:r w:rsidRPr="00BC5B37">
        <w:rPr>
          <w:rFonts w:ascii="Times New Roman" w:hAnsi="Times New Roman"/>
          <w:b/>
          <w:bCs/>
        </w:rPr>
        <w:t>ш</w:t>
      </w:r>
      <w:r w:rsidRPr="00BC5B37">
        <w:rPr>
          <w:rFonts w:ascii="Times New Roman" w:hAnsi="Times New Roman"/>
          <w:b/>
          <w:bCs/>
          <w:spacing w:val="-1"/>
        </w:rPr>
        <w:t>ћ</w:t>
      </w:r>
      <w:r w:rsidRPr="00BC5B37">
        <w:rPr>
          <w:rFonts w:ascii="Times New Roman" w:hAnsi="Times New Roman"/>
          <w:b/>
          <w:bCs/>
        </w:rPr>
        <w:t>еног</w:t>
      </w:r>
      <w:r w:rsidR="0058222E" w:rsidRPr="00BC5B37">
        <w:rPr>
          <w:rFonts w:ascii="Times New Roman" w:hAnsi="Times New Roman"/>
          <w:b/>
          <w:bCs/>
          <w:spacing w:val="33"/>
        </w:rPr>
        <w:t xml:space="preserve"> </w:t>
      </w:r>
      <w:r w:rsidRPr="00BC5B37">
        <w:rPr>
          <w:rFonts w:ascii="Times New Roman" w:hAnsi="Times New Roman"/>
          <w:b/>
          <w:bCs/>
        </w:rPr>
        <w:t>л</w:t>
      </w:r>
      <w:r w:rsidRPr="00BC5B37">
        <w:rPr>
          <w:rFonts w:ascii="Times New Roman" w:hAnsi="Times New Roman"/>
          <w:b/>
          <w:bCs/>
          <w:spacing w:val="-1"/>
        </w:rPr>
        <w:t>и</w:t>
      </w:r>
      <w:r w:rsidRPr="00BC5B37">
        <w:rPr>
          <w:rFonts w:ascii="Times New Roman" w:hAnsi="Times New Roman"/>
          <w:b/>
          <w:bCs/>
        </w:rPr>
        <w:t>ца</w:t>
      </w:r>
      <w:r w:rsidR="0058222E" w:rsidRPr="00BC5B37">
        <w:rPr>
          <w:rFonts w:ascii="Times New Roman" w:hAnsi="Times New Roman"/>
          <w:b/>
          <w:bCs/>
          <w:spacing w:val="13"/>
        </w:rPr>
        <w:t xml:space="preserve"> </w:t>
      </w:r>
      <w:r w:rsidRPr="00BC5B37">
        <w:rPr>
          <w:rFonts w:ascii="Times New Roman" w:hAnsi="Times New Roman"/>
          <w:b/>
          <w:bCs/>
        </w:rPr>
        <w:t>по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</w:rPr>
        <w:t>уђа</w:t>
      </w:r>
      <w:r w:rsidRPr="00BC5B37">
        <w:rPr>
          <w:rFonts w:ascii="Times New Roman" w:hAnsi="Times New Roman"/>
          <w:b/>
          <w:bCs/>
          <w:spacing w:val="1"/>
        </w:rPr>
        <w:t>ч</w:t>
      </w:r>
      <w:r w:rsidRPr="00BC5B37">
        <w:rPr>
          <w:rFonts w:ascii="Times New Roman" w:hAnsi="Times New Roman"/>
          <w:b/>
          <w:bCs/>
        </w:rPr>
        <w:t>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Pr="00BC5B37">
        <w:rPr>
          <w:rFonts w:ascii="Times New Roman" w:hAnsi="Times New Roman"/>
          <w:b/>
          <w:bCs/>
        </w:rPr>
        <w:t>и</w:t>
      </w:r>
      <w:r w:rsidR="0058222E" w:rsidRPr="00BC5B37">
        <w:rPr>
          <w:rFonts w:ascii="Times New Roman" w:hAnsi="Times New Roman"/>
          <w:b/>
          <w:bCs/>
          <w:spacing w:val="5"/>
        </w:rPr>
        <w:t xml:space="preserve"> </w:t>
      </w:r>
      <w:r w:rsidRPr="00BC5B37">
        <w:rPr>
          <w:rFonts w:ascii="Times New Roman" w:hAnsi="Times New Roman"/>
          <w:b/>
          <w:bCs/>
          <w:spacing w:val="-1"/>
        </w:rPr>
        <w:t>о</w:t>
      </w:r>
      <w:r w:rsidRPr="00BC5B37">
        <w:rPr>
          <w:rFonts w:ascii="Times New Roman" w:hAnsi="Times New Roman"/>
          <w:b/>
          <w:bCs/>
          <w:spacing w:val="1"/>
        </w:rPr>
        <w:t>ве</w:t>
      </w:r>
      <w:r w:rsidRPr="00BC5B37">
        <w:rPr>
          <w:rFonts w:ascii="Times New Roman" w:hAnsi="Times New Roman"/>
          <w:b/>
          <w:bCs/>
          <w:spacing w:val="-1"/>
        </w:rPr>
        <w:t>р</w:t>
      </w:r>
      <w:r w:rsidRPr="00BC5B37">
        <w:rPr>
          <w:rFonts w:ascii="Times New Roman" w:hAnsi="Times New Roman"/>
          <w:b/>
          <w:bCs/>
        </w:rPr>
        <w:t>е</w:t>
      </w:r>
      <w:r w:rsidRPr="00BC5B37">
        <w:rPr>
          <w:rFonts w:ascii="Times New Roman" w:hAnsi="Times New Roman"/>
          <w:b/>
          <w:bCs/>
          <w:spacing w:val="1"/>
        </w:rPr>
        <w:t>н</w:t>
      </w:r>
      <w:r w:rsidRPr="00BC5B37">
        <w:rPr>
          <w:rFonts w:ascii="Times New Roman" w:hAnsi="Times New Roman"/>
          <w:b/>
          <w:bCs/>
        </w:rPr>
        <w:t>а</w:t>
      </w:r>
      <w:r w:rsidR="0058222E" w:rsidRPr="00BC5B37">
        <w:rPr>
          <w:rFonts w:ascii="Times New Roman" w:hAnsi="Times New Roman"/>
          <w:b/>
          <w:bCs/>
          <w:spacing w:val="24"/>
        </w:rPr>
        <w:t xml:space="preserve"> </w:t>
      </w:r>
      <w:r w:rsidRPr="00BC5B37">
        <w:rPr>
          <w:rFonts w:ascii="Times New Roman" w:hAnsi="Times New Roman"/>
          <w:b/>
          <w:bCs/>
          <w:w w:val="103"/>
        </w:rPr>
        <w:t>п</w:t>
      </w:r>
      <w:r w:rsidRPr="00BC5B37">
        <w:rPr>
          <w:rFonts w:ascii="Times New Roman" w:hAnsi="Times New Roman"/>
          <w:b/>
          <w:bCs/>
          <w:spacing w:val="1"/>
          <w:w w:val="103"/>
        </w:rPr>
        <w:t>еч</w:t>
      </w:r>
      <w:r w:rsidRPr="00BC5B37">
        <w:rPr>
          <w:rFonts w:ascii="Times New Roman" w:hAnsi="Times New Roman"/>
          <w:b/>
          <w:bCs/>
          <w:w w:val="103"/>
        </w:rPr>
        <w:t>атом</w:t>
      </w:r>
      <w:r w:rsidR="0058222E" w:rsidRPr="00BC5B37">
        <w:rPr>
          <w:rFonts w:ascii="Times New Roman" w:hAnsi="Times New Roman"/>
          <w:b/>
          <w:bCs/>
          <w:w w:val="103"/>
        </w:rPr>
        <w:t>.</w:t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</w:rPr>
        <w:sectPr w:rsidR="0058222E" w:rsidRPr="00BC5B37" w:rsidSect="003D3663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C3AF3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140473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3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BC5B37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  <w:b/>
          <w:bCs/>
          <w:w w:val="103"/>
          <w:u w:val="single"/>
        </w:rPr>
        <w:t>Напомен</w:t>
      </w:r>
      <w:r w:rsidRPr="00BC5B37">
        <w:rPr>
          <w:rFonts w:ascii="Times New Roman" w:hAnsi="Times New Roman"/>
          <w:b/>
          <w:bCs/>
          <w:spacing w:val="1"/>
          <w:w w:val="103"/>
          <w:u w:val="single"/>
        </w:rPr>
        <w:t>а</w:t>
      </w:r>
      <w:r w:rsidR="0058222E" w:rsidRPr="00BC5B37">
        <w:rPr>
          <w:rFonts w:ascii="Times New Roman" w:hAnsi="Times New Roman"/>
          <w:b/>
          <w:bCs/>
          <w:w w:val="103"/>
        </w:rPr>
        <w:t>:</w:t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  <w:b/>
          <w:bCs/>
        </w:rPr>
        <w:t>1.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-1"/>
        </w:rPr>
        <w:t>Изј</w:t>
      </w:r>
      <w:r w:rsidR="00766841" w:rsidRPr="00BC5B37">
        <w:rPr>
          <w:rFonts w:ascii="Times New Roman" w:hAnsi="Times New Roman"/>
          <w:b/>
          <w:bCs/>
          <w:spacing w:val="2"/>
        </w:rPr>
        <w:t>а</w:t>
      </w:r>
      <w:r w:rsidR="00766841" w:rsidRPr="00BC5B37">
        <w:rPr>
          <w:rFonts w:ascii="Times New Roman" w:hAnsi="Times New Roman"/>
          <w:b/>
          <w:bCs/>
          <w:spacing w:val="-1"/>
        </w:rPr>
        <w:t>в</w:t>
      </w:r>
      <w:r w:rsidR="00766841" w:rsidRPr="00BC5B37">
        <w:rPr>
          <w:rFonts w:ascii="Times New Roman" w:hAnsi="Times New Roman"/>
          <w:b/>
          <w:bCs/>
        </w:rPr>
        <w:t>у</w:t>
      </w:r>
      <w:r w:rsidRPr="00BC5B37">
        <w:rPr>
          <w:rFonts w:ascii="Times New Roman" w:hAnsi="Times New Roman"/>
          <w:b/>
          <w:bCs/>
          <w:spacing w:val="19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-1"/>
        </w:rPr>
        <w:t>д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  <w:spacing w:val="-1"/>
        </w:rPr>
        <w:t>с</w:t>
      </w:r>
      <w:r w:rsidR="00766841" w:rsidRPr="00BC5B37">
        <w:rPr>
          <w:rFonts w:ascii="Times New Roman" w:hAnsi="Times New Roman"/>
          <w:b/>
          <w:bCs/>
        </w:rPr>
        <w:t>т</w:t>
      </w:r>
      <w:r w:rsidR="00766841" w:rsidRPr="00BC5B37">
        <w:rPr>
          <w:rFonts w:ascii="Times New Roman" w:hAnsi="Times New Roman"/>
          <w:b/>
          <w:bCs/>
          <w:spacing w:val="1"/>
        </w:rPr>
        <w:t>ав</w:t>
      </w:r>
      <w:r w:rsidR="00766841" w:rsidRPr="00BC5B37">
        <w:rPr>
          <w:rFonts w:ascii="Times New Roman" w:hAnsi="Times New Roman"/>
          <w:b/>
          <w:bCs/>
          <w:spacing w:val="-1"/>
        </w:rPr>
        <w:t>љ</w:t>
      </w:r>
      <w:r w:rsidR="00766841" w:rsidRPr="00BC5B37">
        <w:rPr>
          <w:rFonts w:ascii="Times New Roman" w:hAnsi="Times New Roman"/>
          <w:b/>
          <w:bCs/>
        </w:rPr>
        <w:t>а</w:t>
      </w:r>
      <w:r w:rsidRPr="00BC5B37">
        <w:rPr>
          <w:rFonts w:ascii="Times New Roman" w:hAnsi="Times New Roman"/>
          <w:b/>
          <w:bCs/>
          <w:spacing w:val="28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само</w:t>
      </w:r>
      <w:r w:rsidRPr="00BC5B37">
        <w:rPr>
          <w:rFonts w:ascii="Times New Roman" w:hAnsi="Times New Roman"/>
          <w:b/>
          <w:bCs/>
          <w:spacing w:val="16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</w:rPr>
        <w:t>нај</w:t>
      </w:r>
      <w:r w:rsidRPr="00BC5B37">
        <w:rPr>
          <w:rFonts w:ascii="Times New Roman" w:hAnsi="Times New Roman"/>
          <w:b/>
          <w:bCs/>
          <w:spacing w:val="14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по</w:t>
      </w:r>
      <w:r w:rsidR="00766841" w:rsidRPr="00BC5B37">
        <w:rPr>
          <w:rFonts w:ascii="Times New Roman" w:hAnsi="Times New Roman"/>
          <w:b/>
          <w:bCs/>
          <w:spacing w:val="1"/>
        </w:rPr>
        <w:t>н</w:t>
      </w:r>
      <w:r w:rsidR="00766841" w:rsidRPr="00BC5B37">
        <w:rPr>
          <w:rFonts w:ascii="Times New Roman" w:hAnsi="Times New Roman"/>
          <w:b/>
          <w:bCs/>
        </w:rPr>
        <w:t>уђ</w:t>
      </w:r>
      <w:r w:rsidR="00766841" w:rsidRPr="00BC5B37">
        <w:rPr>
          <w:rFonts w:ascii="Times New Roman" w:hAnsi="Times New Roman"/>
          <w:b/>
          <w:bCs/>
          <w:spacing w:val="1"/>
        </w:rPr>
        <w:t>а</w:t>
      </w:r>
      <w:r w:rsidR="00766841" w:rsidRPr="00BC5B37">
        <w:rPr>
          <w:rFonts w:ascii="Times New Roman" w:hAnsi="Times New Roman"/>
          <w:b/>
          <w:bCs/>
        </w:rPr>
        <w:t>ч</w:t>
      </w:r>
      <w:r w:rsidRPr="00BC5B37">
        <w:rPr>
          <w:rFonts w:ascii="Times New Roman" w:hAnsi="Times New Roman"/>
          <w:b/>
          <w:bCs/>
          <w:spacing w:val="25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к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  <w:spacing w:val="-1"/>
        </w:rPr>
        <w:t>ј</w:t>
      </w:r>
      <w:r w:rsidR="00766841" w:rsidRPr="00BC5B37">
        <w:rPr>
          <w:rFonts w:ascii="Times New Roman" w:hAnsi="Times New Roman"/>
          <w:b/>
          <w:bCs/>
        </w:rPr>
        <w:t>и</w:t>
      </w:r>
      <w:r w:rsidRPr="00BC5B37">
        <w:rPr>
          <w:rFonts w:ascii="Times New Roman" w:hAnsi="Times New Roman"/>
          <w:b/>
          <w:bCs/>
          <w:spacing w:val="14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</w:rPr>
        <w:t>д</w:t>
      </w:r>
      <w:r w:rsidR="00766841" w:rsidRPr="00BC5B37">
        <w:rPr>
          <w:rFonts w:ascii="Times New Roman" w:hAnsi="Times New Roman"/>
          <w:b/>
          <w:bCs/>
          <w:spacing w:val="1"/>
        </w:rPr>
        <w:t>н</w:t>
      </w:r>
      <w:r w:rsidR="00766841" w:rsidRPr="00BC5B37">
        <w:rPr>
          <w:rFonts w:ascii="Times New Roman" w:hAnsi="Times New Roman"/>
          <w:b/>
          <w:bCs/>
        </w:rPr>
        <w:t>оси</w:t>
      </w:r>
      <w:r w:rsidRPr="00BC5B37">
        <w:rPr>
          <w:rFonts w:ascii="Times New Roman" w:hAnsi="Times New Roman"/>
          <w:b/>
          <w:bCs/>
          <w:spacing w:val="24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</w:t>
      </w:r>
      <w:r w:rsidR="00766841" w:rsidRPr="00BC5B37">
        <w:rPr>
          <w:rFonts w:ascii="Times New Roman" w:hAnsi="Times New Roman"/>
          <w:b/>
          <w:bCs/>
          <w:spacing w:val="-1"/>
        </w:rPr>
        <w:t>о</w:t>
      </w:r>
      <w:r w:rsidR="00766841" w:rsidRPr="00BC5B37">
        <w:rPr>
          <w:rFonts w:ascii="Times New Roman" w:hAnsi="Times New Roman"/>
          <w:b/>
          <w:bCs/>
          <w:spacing w:val="3"/>
        </w:rPr>
        <w:t>н</w:t>
      </w:r>
      <w:r w:rsidR="00766841" w:rsidRPr="00BC5B37">
        <w:rPr>
          <w:rFonts w:ascii="Times New Roman" w:hAnsi="Times New Roman"/>
          <w:b/>
          <w:bCs/>
          <w:spacing w:val="-1"/>
        </w:rPr>
        <w:t>у</w:t>
      </w:r>
      <w:r w:rsidR="00766841" w:rsidRPr="00BC5B37">
        <w:rPr>
          <w:rFonts w:ascii="Times New Roman" w:hAnsi="Times New Roman"/>
          <w:b/>
          <w:bCs/>
        </w:rPr>
        <w:t>ду</w:t>
      </w:r>
      <w:r w:rsidRPr="00BC5B37">
        <w:rPr>
          <w:rFonts w:ascii="Times New Roman" w:hAnsi="Times New Roman"/>
          <w:b/>
          <w:bCs/>
          <w:spacing w:val="24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са</w:t>
      </w:r>
      <w:r w:rsidRPr="00BC5B37">
        <w:rPr>
          <w:rFonts w:ascii="Times New Roman" w:hAnsi="Times New Roman"/>
          <w:b/>
          <w:bCs/>
          <w:spacing w:val="7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-1"/>
          <w:w w:val="103"/>
        </w:rPr>
        <w:t>п</w:t>
      </w:r>
      <w:r w:rsidR="00766841" w:rsidRPr="00BC5B37">
        <w:rPr>
          <w:rFonts w:ascii="Times New Roman" w:hAnsi="Times New Roman"/>
          <w:b/>
          <w:bCs/>
          <w:spacing w:val="1"/>
          <w:w w:val="103"/>
        </w:rPr>
        <w:t>од</w:t>
      </w:r>
      <w:r w:rsidR="00766841" w:rsidRPr="00BC5B37">
        <w:rPr>
          <w:rFonts w:ascii="Times New Roman" w:hAnsi="Times New Roman"/>
          <w:b/>
          <w:bCs/>
          <w:spacing w:val="-1"/>
          <w:w w:val="103"/>
        </w:rPr>
        <w:t>и</w:t>
      </w:r>
      <w:r w:rsidR="00766841" w:rsidRPr="00BC5B37">
        <w:rPr>
          <w:rFonts w:ascii="Times New Roman" w:hAnsi="Times New Roman"/>
          <w:b/>
          <w:bCs/>
          <w:spacing w:val="1"/>
          <w:w w:val="103"/>
        </w:rPr>
        <w:t>з</w:t>
      </w:r>
      <w:r w:rsidR="00766841" w:rsidRPr="00BC5B37">
        <w:rPr>
          <w:rFonts w:ascii="Times New Roman" w:hAnsi="Times New Roman"/>
          <w:b/>
          <w:bCs/>
          <w:w w:val="103"/>
        </w:rPr>
        <w:t>в</w:t>
      </w:r>
      <w:r w:rsidR="00766841" w:rsidRPr="00BC5B37">
        <w:rPr>
          <w:rFonts w:ascii="Times New Roman" w:hAnsi="Times New Roman"/>
          <w:b/>
          <w:bCs/>
          <w:spacing w:val="1"/>
          <w:w w:val="103"/>
        </w:rPr>
        <w:t>ођ</w:t>
      </w:r>
      <w:r w:rsidR="00766841" w:rsidRPr="00BC5B37">
        <w:rPr>
          <w:rFonts w:ascii="Times New Roman" w:hAnsi="Times New Roman"/>
          <w:b/>
          <w:bCs/>
          <w:w w:val="103"/>
        </w:rPr>
        <w:t>а</w:t>
      </w:r>
      <w:r w:rsidR="00766841" w:rsidRPr="00BC5B37">
        <w:rPr>
          <w:rFonts w:ascii="Times New Roman" w:hAnsi="Times New Roman"/>
          <w:b/>
          <w:bCs/>
          <w:spacing w:val="1"/>
          <w:w w:val="103"/>
        </w:rPr>
        <w:t>ч</w:t>
      </w:r>
      <w:r w:rsidR="00766841" w:rsidRPr="00BC5B37">
        <w:rPr>
          <w:rFonts w:ascii="Times New Roman" w:hAnsi="Times New Roman"/>
          <w:b/>
          <w:bCs/>
          <w:w w:val="103"/>
        </w:rPr>
        <w:t>ем</w:t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  <w:b/>
          <w:bCs/>
        </w:rPr>
        <w:t>2.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-2"/>
        </w:rPr>
        <w:t>У</w:t>
      </w:r>
      <w:r w:rsidR="00766841" w:rsidRPr="00BC5B37">
        <w:rPr>
          <w:rFonts w:ascii="Times New Roman" w:hAnsi="Times New Roman"/>
          <w:b/>
          <w:bCs/>
          <w:spacing w:val="1"/>
        </w:rPr>
        <w:t>к</w:t>
      </w:r>
      <w:r w:rsidR="00766841" w:rsidRPr="00BC5B37">
        <w:rPr>
          <w:rFonts w:ascii="Times New Roman" w:hAnsi="Times New Roman"/>
          <w:b/>
          <w:bCs/>
        </w:rPr>
        <w:t>оли</w:t>
      </w:r>
      <w:r w:rsidR="00766841" w:rsidRPr="00BC5B37">
        <w:rPr>
          <w:rFonts w:ascii="Times New Roman" w:hAnsi="Times New Roman"/>
          <w:b/>
          <w:bCs/>
          <w:spacing w:val="1"/>
        </w:rPr>
        <w:t>к</w:t>
      </w:r>
      <w:r w:rsidR="00766841" w:rsidRPr="00BC5B37">
        <w:rPr>
          <w:rFonts w:ascii="Times New Roman" w:hAnsi="Times New Roman"/>
          <w:b/>
          <w:bCs/>
        </w:rPr>
        <w:t>о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пону</w:t>
      </w:r>
      <w:r w:rsidR="00766841" w:rsidRPr="00BC5B37">
        <w:rPr>
          <w:rFonts w:ascii="Times New Roman" w:hAnsi="Times New Roman"/>
          <w:b/>
          <w:bCs/>
          <w:spacing w:val="-1"/>
        </w:rPr>
        <w:t>ђ</w:t>
      </w:r>
      <w:r w:rsidR="00766841" w:rsidRPr="00BC5B37">
        <w:rPr>
          <w:rFonts w:ascii="Times New Roman" w:hAnsi="Times New Roman"/>
          <w:b/>
          <w:bCs/>
          <w:spacing w:val="1"/>
        </w:rPr>
        <w:t>а</w:t>
      </w:r>
      <w:r w:rsidR="00766841" w:rsidRPr="00BC5B37">
        <w:rPr>
          <w:rFonts w:ascii="Times New Roman" w:hAnsi="Times New Roman"/>
          <w:b/>
          <w:bCs/>
        </w:rPr>
        <w:t>ч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</w:t>
      </w:r>
      <w:r w:rsidR="00766841" w:rsidRPr="00BC5B37">
        <w:rPr>
          <w:rFonts w:ascii="Times New Roman" w:hAnsi="Times New Roman"/>
          <w:b/>
          <w:bCs/>
          <w:spacing w:val="1"/>
        </w:rPr>
        <w:t>од</w:t>
      </w:r>
      <w:r w:rsidR="00766841" w:rsidRPr="00BC5B37">
        <w:rPr>
          <w:rFonts w:ascii="Times New Roman" w:hAnsi="Times New Roman"/>
          <w:b/>
          <w:bCs/>
        </w:rPr>
        <w:t>носи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по</w:t>
      </w:r>
      <w:r w:rsidR="00766841" w:rsidRPr="00BC5B37">
        <w:rPr>
          <w:rFonts w:ascii="Times New Roman" w:hAnsi="Times New Roman"/>
          <w:b/>
          <w:bCs/>
          <w:spacing w:val="1"/>
        </w:rPr>
        <w:t>н</w:t>
      </w:r>
      <w:r w:rsidR="00766841" w:rsidRPr="00BC5B37">
        <w:rPr>
          <w:rFonts w:ascii="Times New Roman" w:hAnsi="Times New Roman"/>
          <w:b/>
          <w:bCs/>
          <w:spacing w:val="-1"/>
        </w:rPr>
        <w:t>у</w:t>
      </w:r>
      <w:r w:rsidR="00766841" w:rsidRPr="00BC5B37">
        <w:rPr>
          <w:rFonts w:ascii="Times New Roman" w:hAnsi="Times New Roman"/>
          <w:b/>
          <w:bCs/>
          <w:spacing w:val="1"/>
        </w:rPr>
        <w:t>д</w:t>
      </w:r>
      <w:r w:rsidR="00766841" w:rsidRPr="00BC5B37">
        <w:rPr>
          <w:rFonts w:ascii="Times New Roman" w:hAnsi="Times New Roman"/>
          <w:b/>
          <w:bCs/>
        </w:rPr>
        <w:t>у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с</w:t>
      </w:r>
      <w:r w:rsidR="00766841" w:rsidRPr="00BC5B37">
        <w:rPr>
          <w:rFonts w:ascii="Times New Roman" w:hAnsi="Times New Roman"/>
          <w:b/>
          <w:bCs/>
        </w:rPr>
        <w:t>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по</w:t>
      </w:r>
      <w:r w:rsidR="00766841" w:rsidRPr="00BC5B37">
        <w:rPr>
          <w:rFonts w:ascii="Times New Roman" w:hAnsi="Times New Roman"/>
          <w:b/>
          <w:bCs/>
          <w:spacing w:val="1"/>
        </w:rPr>
        <w:t>д</w:t>
      </w:r>
      <w:r w:rsidR="00766841" w:rsidRPr="00BC5B37">
        <w:rPr>
          <w:rFonts w:ascii="Times New Roman" w:hAnsi="Times New Roman"/>
          <w:b/>
          <w:bCs/>
          <w:spacing w:val="-1"/>
        </w:rPr>
        <w:t>и</w:t>
      </w:r>
      <w:r w:rsidR="00766841" w:rsidRPr="00BC5B37">
        <w:rPr>
          <w:rFonts w:ascii="Times New Roman" w:hAnsi="Times New Roman"/>
          <w:b/>
          <w:bCs/>
        </w:rPr>
        <w:t>звођа</w:t>
      </w:r>
      <w:r w:rsidR="00766841" w:rsidRPr="00BC5B37">
        <w:rPr>
          <w:rFonts w:ascii="Times New Roman" w:hAnsi="Times New Roman"/>
          <w:b/>
          <w:bCs/>
          <w:spacing w:val="1"/>
        </w:rPr>
        <w:t>чем</w:t>
      </w:r>
      <w:r w:rsidRPr="00BC5B37">
        <w:rPr>
          <w:rFonts w:ascii="Times New Roman" w:hAnsi="Times New Roman"/>
        </w:rPr>
        <w:t>,</w:t>
      </w:r>
      <w:r w:rsidR="0091294D" w:rsidRPr="00BC5B37">
        <w:rPr>
          <w:rFonts w:ascii="Times New Roman" w:hAnsi="Times New Roman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И</w:t>
      </w:r>
      <w:r w:rsidR="00766841" w:rsidRPr="00BC5B37">
        <w:rPr>
          <w:rFonts w:ascii="Times New Roman" w:hAnsi="Times New Roman"/>
          <w:b/>
          <w:bCs/>
        </w:rPr>
        <w:t>з</w:t>
      </w:r>
      <w:r w:rsidR="00766841" w:rsidRPr="00BC5B37">
        <w:rPr>
          <w:rFonts w:ascii="Times New Roman" w:hAnsi="Times New Roman"/>
          <w:b/>
          <w:bCs/>
          <w:spacing w:val="-1"/>
        </w:rPr>
        <w:t>ј</w:t>
      </w:r>
      <w:r w:rsidR="00766841" w:rsidRPr="00BC5B37">
        <w:rPr>
          <w:rFonts w:ascii="Times New Roman" w:hAnsi="Times New Roman"/>
          <w:b/>
          <w:bCs/>
          <w:spacing w:val="2"/>
        </w:rPr>
        <w:t>а</w:t>
      </w:r>
      <w:r w:rsidR="00766841" w:rsidRPr="00BC5B37">
        <w:rPr>
          <w:rFonts w:ascii="Times New Roman" w:hAnsi="Times New Roman"/>
          <w:b/>
          <w:bCs/>
        </w:rPr>
        <w:t>ва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мо</w:t>
      </w:r>
      <w:r w:rsidR="00766841" w:rsidRPr="00BC5B37">
        <w:rPr>
          <w:rFonts w:ascii="Times New Roman" w:hAnsi="Times New Roman"/>
          <w:b/>
          <w:bCs/>
          <w:spacing w:val="-1"/>
        </w:rPr>
        <w:t>р</w:t>
      </w:r>
      <w:r w:rsidR="00766841" w:rsidRPr="00BC5B37">
        <w:rPr>
          <w:rFonts w:ascii="Times New Roman" w:hAnsi="Times New Roman"/>
          <w:b/>
          <w:bCs/>
        </w:rPr>
        <w:t>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-1"/>
        </w:rPr>
        <w:t>би</w:t>
      </w:r>
      <w:r w:rsidR="00766841" w:rsidRPr="00BC5B37">
        <w:rPr>
          <w:rFonts w:ascii="Times New Roman" w:hAnsi="Times New Roman"/>
          <w:b/>
          <w:bCs/>
          <w:spacing w:val="1"/>
        </w:rPr>
        <w:t>т</w:t>
      </w:r>
      <w:r w:rsidR="00766841" w:rsidRPr="00BC5B37">
        <w:rPr>
          <w:rFonts w:ascii="Times New Roman" w:hAnsi="Times New Roman"/>
          <w:b/>
          <w:bCs/>
        </w:rPr>
        <w:t>и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п</w:t>
      </w:r>
      <w:r w:rsidR="00766841" w:rsidRPr="00BC5B37">
        <w:rPr>
          <w:rFonts w:ascii="Times New Roman" w:hAnsi="Times New Roman"/>
          <w:b/>
          <w:bCs/>
          <w:spacing w:val="-1"/>
        </w:rPr>
        <w:t>о</w:t>
      </w:r>
      <w:r w:rsidR="00766841" w:rsidRPr="00BC5B37">
        <w:rPr>
          <w:rFonts w:ascii="Times New Roman" w:hAnsi="Times New Roman"/>
          <w:b/>
          <w:bCs/>
          <w:spacing w:val="1"/>
        </w:rPr>
        <w:t>т</w:t>
      </w:r>
      <w:r w:rsidR="00766841" w:rsidRPr="00BC5B37">
        <w:rPr>
          <w:rFonts w:ascii="Times New Roman" w:hAnsi="Times New Roman"/>
          <w:b/>
          <w:bCs/>
        </w:rPr>
        <w:t>писана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-1"/>
          <w:w w:val="103"/>
        </w:rPr>
        <w:t>од</w:t>
      </w:r>
      <w:r w:rsidRPr="00BC5B37">
        <w:rPr>
          <w:rFonts w:ascii="Times New Roman" w:hAnsi="Times New Roman"/>
          <w:b/>
          <w:bCs/>
          <w:spacing w:val="-1"/>
          <w:w w:val="103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стране</w:t>
      </w:r>
      <w:r w:rsidRPr="00BC5B37">
        <w:rPr>
          <w:rFonts w:ascii="Times New Roman" w:hAnsi="Times New Roman"/>
          <w:b/>
          <w:bCs/>
          <w:spacing w:val="19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</w:rPr>
        <w:t>вл</w:t>
      </w:r>
      <w:r w:rsidR="00766841" w:rsidRPr="00BC5B37">
        <w:rPr>
          <w:rFonts w:ascii="Times New Roman" w:hAnsi="Times New Roman"/>
          <w:b/>
          <w:bCs/>
          <w:spacing w:val="1"/>
        </w:rPr>
        <w:t>ашћ</w:t>
      </w:r>
      <w:r w:rsidR="00766841" w:rsidRPr="00BC5B37">
        <w:rPr>
          <w:rFonts w:ascii="Times New Roman" w:hAnsi="Times New Roman"/>
          <w:b/>
          <w:bCs/>
        </w:rPr>
        <w:t>е</w:t>
      </w:r>
      <w:r w:rsidR="00766841" w:rsidRPr="00BC5B37">
        <w:rPr>
          <w:rFonts w:ascii="Times New Roman" w:hAnsi="Times New Roman"/>
          <w:b/>
          <w:bCs/>
          <w:spacing w:val="1"/>
        </w:rPr>
        <w:t>н</w:t>
      </w:r>
      <w:r w:rsidR="00766841" w:rsidRPr="00BC5B37">
        <w:rPr>
          <w:rFonts w:ascii="Times New Roman" w:hAnsi="Times New Roman"/>
          <w:b/>
          <w:bCs/>
        </w:rPr>
        <w:t>ог</w:t>
      </w:r>
      <w:r w:rsidRPr="00BC5B37">
        <w:rPr>
          <w:rFonts w:ascii="Times New Roman" w:hAnsi="Times New Roman"/>
          <w:b/>
          <w:bCs/>
          <w:spacing w:val="32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лица</w:t>
      </w:r>
      <w:r w:rsidRPr="00BC5B37">
        <w:rPr>
          <w:rFonts w:ascii="Times New Roman" w:hAnsi="Times New Roman"/>
          <w:b/>
          <w:bCs/>
          <w:spacing w:val="11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п</w:t>
      </w:r>
      <w:r w:rsidR="00766841" w:rsidRPr="00BC5B37">
        <w:rPr>
          <w:rFonts w:ascii="Times New Roman" w:hAnsi="Times New Roman"/>
          <w:b/>
          <w:bCs/>
        </w:rPr>
        <w:t>о</w:t>
      </w:r>
      <w:r w:rsidR="00766841" w:rsidRPr="00BC5B37">
        <w:rPr>
          <w:rFonts w:ascii="Times New Roman" w:hAnsi="Times New Roman"/>
          <w:b/>
          <w:bCs/>
          <w:spacing w:val="-1"/>
        </w:rPr>
        <w:t>д</w:t>
      </w:r>
      <w:r w:rsidR="00766841" w:rsidRPr="00BC5B37">
        <w:rPr>
          <w:rFonts w:ascii="Times New Roman" w:hAnsi="Times New Roman"/>
          <w:b/>
          <w:bCs/>
          <w:spacing w:val="1"/>
        </w:rPr>
        <w:t>из</w:t>
      </w:r>
      <w:r w:rsidR="00766841" w:rsidRPr="00BC5B37">
        <w:rPr>
          <w:rFonts w:ascii="Times New Roman" w:hAnsi="Times New Roman"/>
          <w:b/>
          <w:bCs/>
        </w:rPr>
        <w:t>вођ</w:t>
      </w:r>
      <w:r w:rsidR="00766841" w:rsidRPr="00BC5B37">
        <w:rPr>
          <w:rFonts w:ascii="Times New Roman" w:hAnsi="Times New Roman"/>
          <w:b/>
          <w:bCs/>
          <w:spacing w:val="1"/>
        </w:rPr>
        <w:t>а</w:t>
      </w:r>
      <w:r w:rsidR="00766841" w:rsidRPr="00BC5B37">
        <w:rPr>
          <w:rFonts w:ascii="Times New Roman" w:hAnsi="Times New Roman"/>
          <w:b/>
          <w:bCs/>
          <w:spacing w:val="-1"/>
        </w:rPr>
        <w:t>ч</w:t>
      </w:r>
      <w:r w:rsidR="00766841" w:rsidRPr="00BC5B37">
        <w:rPr>
          <w:rFonts w:ascii="Times New Roman" w:hAnsi="Times New Roman"/>
          <w:b/>
          <w:bCs/>
        </w:rPr>
        <w:t>а</w:t>
      </w:r>
      <w:r w:rsidRPr="00BC5B37">
        <w:rPr>
          <w:rFonts w:ascii="Times New Roman" w:hAnsi="Times New Roman"/>
          <w:b/>
          <w:bCs/>
          <w:spacing w:val="38"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и</w:t>
      </w:r>
      <w:r w:rsidRPr="00BC5B37">
        <w:rPr>
          <w:rFonts w:ascii="Times New Roman" w:hAnsi="Times New Roman"/>
          <w:b/>
          <w:bCs/>
          <w:spacing w:val="2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ове</w:t>
      </w:r>
      <w:r w:rsidR="00766841" w:rsidRPr="00BC5B37">
        <w:rPr>
          <w:rFonts w:ascii="Times New Roman" w:hAnsi="Times New Roman"/>
          <w:b/>
          <w:bCs/>
          <w:spacing w:val="-1"/>
        </w:rPr>
        <w:t>р</w:t>
      </w:r>
      <w:r w:rsidR="00766841" w:rsidRPr="00BC5B37">
        <w:rPr>
          <w:rFonts w:ascii="Times New Roman" w:hAnsi="Times New Roman"/>
          <w:b/>
          <w:bCs/>
        </w:rPr>
        <w:t>ена</w:t>
      </w:r>
      <w:r w:rsidRPr="00BC5B37">
        <w:rPr>
          <w:rFonts w:ascii="Times New Roman" w:hAnsi="Times New Roman"/>
          <w:b/>
          <w:bCs/>
          <w:spacing w:val="24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  <w:w w:val="103"/>
        </w:rPr>
        <w:t>п</w:t>
      </w:r>
      <w:r w:rsidR="00766841" w:rsidRPr="00BC5B37">
        <w:rPr>
          <w:rFonts w:ascii="Times New Roman" w:hAnsi="Times New Roman"/>
          <w:b/>
          <w:bCs/>
          <w:w w:val="103"/>
        </w:rPr>
        <w:t>е</w:t>
      </w:r>
      <w:r w:rsidR="00766841" w:rsidRPr="00BC5B37">
        <w:rPr>
          <w:rFonts w:ascii="Times New Roman" w:hAnsi="Times New Roman"/>
          <w:b/>
          <w:bCs/>
          <w:spacing w:val="1"/>
          <w:w w:val="103"/>
        </w:rPr>
        <w:t>ч</w:t>
      </w:r>
      <w:r w:rsidR="00766841" w:rsidRPr="00BC5B37">
        <w:rPr>
          <w:rFonts w:ascii="Times New Roman" w:hAnsi="Times New Roman"/>
          <w:b/>
          <w:bCs/>
          <w:w w:val="103"/>
        </w:rPr>
        <w:t>атом</w:t>
      </w:r>
      <w:r w:rsidRPr="00BC5B37">
        <w:rPr>
          <w:rFonts w:ascii="Times New Roman" w:hAnsi="Times New Roman"/>
          <w:b/>
          <w:bCs/>
          <w:w w:val="103"/>
        </w:rPr>
        <w:t>.</w:t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  <w:b/>
          <w:bCs/>
        </w:rPr>
        <w:t>3.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У</w:t>
      </w:r>
      <w:r w:rsidRPr="00BC5B37">
        <w:rPr>
          <w:rFonts w:ascii="Times New Roman" w:hAnsi="Times New Roman"/>
          <w:b/>
          <w:bCs/>
          <w:spacing w:val="21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с</w:t>
      </w:r>
      <w:r w:rsidR="00766841" w:rsidRPr="00BC5B37">
        <w:rPr>
          <w:rFonts w:ascii="Times New Roman" w:hAnsi="Times New Roman"/>
          <w:b/>
          <w:bCs/>
        </w:rPr>
        <w:t>л</w:t>
      </w:r>
      <w:r w:rsidR="00766841" w:rsidRPr="00BC5B37">
        <w:rPr>
          <w:rFonts w:ascii="Times New Roman" w:hAnsi="Times New Roman"/>
          <w:b/>
          <w:bCs/>
          <w:spacing w:val="-1"/>
        </w:rPr>
        <w:t>у</w:t>
      </w:r>
      <w:r w:rsidR="00766841" w:rsidRPr="00BC5B37">
        <w:rPr>
          <w:rFonts w:ascii="Times New Roman" w:hAnsi="Times New Roman"/>
          <w:b/>
          <w:bCs/>
          <w:spacing w:val="1"/>
        </w:rPr>
        <w:t>ча</w:t>
      </w:r>
      <w:r w:rsidR="00766841" w:rsidRPr="00BC5B37">
        <w:rPr>
          <w:rFonts w:ascii="Times New Roman" w:hAnsi="Times New Roman"/>
          <w:b/>
          <w:bCs/>
        </w:rPr>
        <w:t>ју</w:t>
      </w:r>
      <w:r w:rsidRPr="00BC5B37">
        <w:rPr>
          <w:rFonts w:ascii="Times New Roman" w:hAnsi="Times New Roman"/>
          <w:b/>
          <w:bCs/>
          <w:spacing w:val="39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анг</w:t>
      </w:r>
      <w:r w:rsidR="00766841" w:rsidRPr="00BC5B37">
        <w:rPr>
          <w:rFonts w:ascii="Times New Roman" w:hAnsi="Times New Roman"/>
          <w:b/>
          <w:bCs/>
        </w:rPr>
        <w:t>а</w:t>
      </w:r>
      <w:r w:rsidR="00766841" w:rsidRPr="00BC5B37">
        <w:rPr>
          <w:rFonts w:ascii="Times New Roman" w:hAnsi="Times New Roman"/>
          <w:b/>
          <w:bCs/>
          <w:spacing w:val="-1"/>
        </w:rPr>
        <w:t>ж</w:t>
      </w:r>
      <w:r w:rsidR="00766841" w:rsidRPr="00BC5B37">
        <w:rPr>
          <w:rFonts w:ascii="Times New Roman" w:hAnsi="Times New Roman"/>
          <w:b/>
          <w:bCs/>
        </w:rPr>
        <w:t>ов</w:t>
      </w:r>
      <w:r w:rsidR="00766841" w:rsidRPr="00BC5B37">
        <w:rPr>
          <w:rFonts w:ascii="Times New Roman" w:hAnsi="Times New Roman"/>
          <w:b/>
          <w:bCs/>
          <w:spacing w:val="1"/>
        </w:rPr>
        <w:t>ањ</w:t>
      </w:r>
      <w:r w:rsidR="00766841" w:rsidRPr="00BC5B37">
        <w:rPr>
          <w:rFonts w:ascii="Times New Roman" w:hAnsi="Times New Roman"/>
          <w:b/>
          <w:bCs/>
        </w:rPr>
        <w:t>а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више</w:t>
      </w:r>
      <w:r w:rsidRPr="00BC5B37">
        <w:rPr>
          <w:rFonts w:ascii="Times New Roman" w:hAnsi="Times New Roman"/>
          <w:b/>
          <w:bCs/>
          <w:spacing w:val="29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п</w:t>
      </w:r>
      <w:r w:rsidR="00766841" w:rsidRPr="00BC5B37">
        <w:rPr>
          <w:rFonts w:ascii="Times New Roman" w:hAnsi="Times New Roman"/>
          <w:b/>
          <w:bCs/>
        </w:rPr>
        <w:t>од</w:t>
      </w:r>
      <w:r w:rsidR="00766841" w:rsidRPr="00BC5B37">
        <w:rPr>
          <w:rFonts w:ascii="Times New Roman" w:hAnsi="Times New Roman"/>
          <w:b/>
          <w:bCs/>
          <w:spacing w:val="1"/>
        </w:rPr>
        <w:t>и</w:t>
      </w:r>
      <w:r w:rsidR="00766841" w:rsidRPr="00BC5B37">
        <w:rPr>
          <w:rFonts w:ascii="Times New Roman" w:hAnsi="Times New Roman"/>
          <w:b/>
          <w:bCs/>
          <w:spacing w:val="-1"/>
        </w:rPr>
        <w:t>з</w:t>
      </w:r>
      <w:r w:rsidR="00766841" w:rsidRPr="00BC5B37">
        <w:rPr>
          <w:rFonts w:ascii="Times New Roman" w:hAnsi="Times New Roman"/>
          <w:b/>
          <w:bCs/>
          <w:spacing w:val="1"/>
        </w:rPr>
        <w:t>в</w:t>
      </w:r>
      <w:r w:rsidR="00766841" w:rsidRPr="00BC5B37">
        <w:rPr>
          <w:rFonts w:ascii="Times New Roman" w:hAnsi="Times New Roman"/>
          <w:b/>
          <w:bCs/>
        </w:rPr>
        <w:t>о</w:t>
      </w:r>
      <w:r w:rsidR="00766841" w:rsidRPr="00BC5B37">
        <w:rPr>
          <w:rFonts w:ascii="Times New Roman" w:hAnsi="Times New Roman"/>
          <w:b/>
          <w:bCs/>
          <w:spacing w:val="-1"/>
        </w:rPr>
        <w:t>ђ</w:t>
      </w:r>
      <w:r w:rsidR="00766841" w:rsidRPr="00BC5B37">
        <w:rPr>
          <w:rFonts w:ascii="Times New Roman" w:hAnsi="Times New Roman"/>
          <w:b/>
          <w:bCs/>
          <w:spacing w:val="1"/>
        </w:rPr>
        <w:t>а</w:t>
      </w:r>
      <w:r w:rsidR="00766841" w:rsidRPr="00BC5B37">
        <w:rPr>
          <w:rFonts w:ascii="Times New Roman" w:hAnsi="Times New Roman"/>
          <w:b/>
          <w:bCs/>
          <w:spacing w:val="-1"/>
        </w:rPr>
        <w:t>ч</w:t>
      </w:r>
      <w:r w:rsidR="00766841" w:rsidRPr="00BC5B37">
        <w:rPr>
          <w:rFonts w:ascii="Times New Roman" w:hAnsi="Times New Roman"/>
          <w:b/>
          <w:bCs/>
          <w:spacing w:val="1"/>
        </w:rPr>
        <w:t>а</w:t>
      </w:r>
      <w:r w:rsidRPr="00BC5B37">
        <w:rPr>
          <w:rFonts w:ascii="Times New Roman" w:hAnsi="Times New Roman"/>
          <w:b/>
          <w:bCs/>
        </w:rPr>
        <w:t>,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  <w:spacing w:val="-1"/>
        </w:rPr>
        <w:t>бр</w:t>
      </w:r>
      <w:r w:rsidR="00766841" w:rsidRPr="00BC5B37">
        <w:rPr>
          <w:rFonts w:ascii="Times New Roman" w:hAnsi="Times New Roman"/>
          <w:b/>
          <w:bCs/>
          <w:spacing w:val="1"/>
        </w:rPr>
        <w:t>а</w:t>
      </w:r>
      <w:r w:rsidR="00766841" w:rsidRPr="00BC5B37">
        <w:rPr>
          <w:rFonts w:ascii="Times New Roman" w:hAnsi="Times New Roman"/>
          <w:b/>
          <w:bCs/>
          <w:spacing w:val="-1"/>
        </w:rPr>
        <w:t>з</w:t>
      </w:r>
      <w:r w:rsidR="00766841" w:rsidRPr="00BC5B37">
        <w:rPr>
          <w:rFonts w:ascii="Times New Roman" w:hAnsi="Times New Roman"/>
          <w:b/>
          <w:bCs/>
        </w:rPr>
        <w:t>ац</w:t>
      </w:r>
      <w:r w:rsidRPr="00BC5B37">
        <w:rPr>
          <w:rFonts w:ascii="Times New Roman" w:hAnsi="Times New Roman"/>
          <w:b/>
          <w:bCs/>
          <w:spacing w:val="42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и</w:t>
      </w:r>
      <w:r w:rsidR="00766841" w:rsidRPr="00BC5B37">
        <w:rPr>
          <w:rFonts w:ascii="Times New Roman" w:hAnsi="Times New Roman"/>
          <w:b/>
          <w:bCs/>
          <w:spacing w:val="-1"/>
        </w:rPr>
        <w:t>зј</w:t>
      </w:r>
      <w:r w:rsidR="00766841" w:rsidRPr="00BC5B37">
        <w:rPr>
          <w:rFonts w:ascii="Times New Roman" w:hAnsi="Times New Roman"/>
          <w:b/>
          <w:bCs/>
        </w:rPr>
        <w:t>а</w:t>
      </w:r>
      <w:r w:rsidR="00766841" w:rsidRPr="00BC5B37">
        <w:rPr>
          <w:rFonts w:ascii="Times New Roman" w:hAnsi="Times New Roman"/>
          <w:b/>
          <w:bCs/>
          <w:spacing w:val="1"/>
        </w:rPr>
        <w:t>в</w:t>
      </w:r>
      <w:r w:rsidR="00766841" w:rsidRPr="00BC5B37">
        <w:rPr>
          <w:rFonts w:ascii="Times New Roman" w:hAnsi="Times New Roman"/>
          <w:b/>
          <w:bCs/>
        </w:rPr>
        <w:t>е</w:t>
      </w:r>
      <w:r w:rsidRPr="00BC5B37">
        <w:rPr>
          <w:rFonts w:ascii="Times New Roman" w:hAnsi="Times New Roman"/>
          <w:b/>
          <w:bCs/>
          <w:spacing w:val="34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фотокоп</w:t>
      </w:r>
      <w:r w:rsidR="00766841" w:rsidRPr="00BC5B37">
        <w:rPr>
          <w:rFonts w:ascii="Times New Roman" w:hAnsi="Times New Roman"/>
          <w:b/>
          <w:bCs/>
          <w:spacing w:val="-2"/>
        </w:rPr>
        <w:t>и</w:t>
      </w:r>
      <w:r w:rsidR="00766841" w:rsidRPr="00BC5B37">
        <w:rPr>
          <w:rFonts w:ascii="Times New Roman" w:hAnsi="Times New Roman"/>
          <w:b/>
          <w:bCs/>
          <w:spacing w:val="-1"/>
        </w:rPr>
        <w:t>р</w:t>
      </w:r>
      <w:r w:rsidR="00766841" w:rsidRPr="00BC5B37">
        <w:rPr>
          <w:rFonts w:ascii="Times New Roman" w:hAnsi="Times New Roman"/>
          <w:b/>
          <w:bCs/>
          <w:spacing w:val="1"/>
        </w:rPr>
        <w:t>ат</w:t>
      </w:r>
      <w:r w:rsidR="00766841" w:rsidRPr="00BC5B37">
        <w:rPr>
          <w:rFonts w:ascii="Times New Roman" w:hAnsi="Times New Roman"/>
          <w:b/>
          <w:bCs/>
        </w:rPr>
        <w:t>и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</w:rPr>
        <w:t>у</w:t>
      </w:r>
      <w:r w:rsidRPr="00BC5B37">
        <w:rPr>
          <w:rFonts w:ascii="Times New Roman" w:hAnsi="Times New Roman"/>
          <w:b/>
          <w:bCs/>
          <w:spacing w:val="21"/>
        </w:rPr>
        <w:t xml:space="preserve"> </w:t>
      </w:r>
      <w:r w:rsidR="00766841" w:rsidRPr="00BC5B37">
        <w:rPr>
          <w:rFonts w:ascii="Times New Roman" w:hAnsi="Times New Roman"/>
          <w:b/>
          <w:bCs/>
          <w:spacing w:val="1"/>
        </w:rPr>
        <w:t>д</w:t>
      </w:r>
      <w:r w:rsidR="00766841" w:rsidRPr="00BC5B37">
        <w:rPr>
          <w:rFonts w:ascii="Times New Roman" w:hAnsi="Times New Roman"/>
          <w:b/>
          <w:bCs/>
          <w:spacing w:val="-1"/>
        </w:rPr>
        <w:t>о</w:t>
      </w:r>
      <w:r w:rsidR="00766841" w:rsidRPr="00BC5B37">
        <w:rPr>
          <w:rFonts w:ascii="Times New Roman" w:hAnsi="Times New Roman"/>
          <w:b/>
          <w:bCs/>
          <w:spacing w:val="1"/>
        </w:rPr>
        <w:t>во</w:t>
      </w:r>
      <w:r w:rsidR="00766841" w:rsidRPr="00BC5B37">
        <w:rPr>
          <w:rFonts w:ascii="Times New Roman" w:hAnsi="Times New Roman"/>
          <w:b/>
          <w:bCs/>
          <w:spacing w:val="-1"/>
        </w:rPr>
        <w:t>љ</w:t>
      </w:r>
      <w:r w:rsidR="00766841" w:rsidRPr="00BC5B37">
        <w:rPr>
          <w:rFonts w:ascii="Times New Roman" w:hAnsi="Times New Roman"/>
          <w:b/>
          <w:bCs/>
        </w:rPr>
        <w:t>н</w:t>
      </w:r>
      <w:r w:rsidR="00766841" w:rsidRPr="00BC5B37">
        <w:rPr>
          <w:rFonts w:ascii="Times New Roman" w:hAnsi="Times New Roman"/>
          <w:b/>
          <w:bCs/>
          <w:spacing w:val="1"/>
        </w:rPr>
        <w:t>о</w:t>
      </w:r>
      <w:r w:rsidR="00766841" w:rsidRPr="00BC5B37">
        <w:rPr>
          <w:rFonts w:ascii="Times New Roman" w:hAnsi="Times New Roman"/>
          <w:b/>
          <w:bCs/>
        </w:rPr>
        <w:t>м</w:t>
      </w:r>
      <w:r w:rsidR="0091294D" w:rsidRPr="00BC5B37">
        <w:rPr>
          <w:rFonts w:ascii="Times New Roman" w:hAnsi="Times New Roman"/>
          <w:b/>
          <w:bCs/>
        </w:rPr>
        <w:t xml:space="preserve"> </w:t>
      </w:r>
      <w:r w:rsidR="00766841" w:rsidRPr="00BC5B37">
        <w:rPr>
          <w:rFonts w:ascii="Times New Roman" w:hAnsi="Times New Roman"/>
          <w:b/>
          <w:bCs/>
          <w:w w:val="103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5B37">
        <w:rPr>
          <w:rFonts w:ascii="Times New Roman" w:hAnsi="Times New Roman"/>
          <w:b/>
          <w:bCs/>
          <w:spacing w:val="-1"/>
        </w:rPr>
        <w:t>п</w:t>
      </w:r>
      <w:r w:rsidRPr="00BC5B37">
        <w:rPr>
          <w:rFonts w:ascii="Times New Roman" w:hAnsi="Times New Roman"/>
          <w:b/>
          <w:bCs/>
          <w:spacing w:val="1"/>
        </w:rPr>
        <w:t>р</w:t>
      </w:r>
      <w:r w:rsidRPr="00BC5B37">
        <w:rPr>
          <w:rFonts w:ascii="Times New Roman" w:hAnsi="Times New Roman"/>
          <w:b/>
          <w:bCs/>
          <w:spacing w:val="-1"/>
        </w:rPr>
        <w:t>им</w:t>
      </w:r>
      <w:r w:rsidRPr="00BC5B37">
        <w:rPr>
          <w:rFonts w:ascii="Times New Roman" w:hAnsi="Times New Roman"/>
          <w:b/>
          <w:bCs/>
          <w:spacing w:val="1"/>
        </w:rPr>
        <w:t>е</w:t>
      </w:r>
      <w:r w:rsidRPr="00BC5B37">
        <w:rPr>
          <w:rFonts w:ascii="Times New Roman" w:hAnsi="Times New Roman"/>
          <w:b/>
          <w:bCs/>
          <w:spacing w:val="-1"/>
        </w:rPr>
        <w:t>р</w:t>
      </w:r>
      <w:r w:rsidRPr="00BC5B37">
        <w:rPr>
          <w:rFonts w:ascii="Times New Roman" w:hAnsi="Times New Roman"/>
          <w:b/>
          <w:bCs/>
          <w:spacing w:val="1"/>
        </w:rPr>
        <w:t>а</w:t>
      </w:r>
      <w:r w:rsidRPr="00BC5B37">
        <w:rPr>
          <w:rFonts w:ascii="Times New Roman" w:hAnsi="Times New Roman"/>
          <w:b/>
          <w:bCs/>
        </w:rPr>
        <w:t>ка</w:t>
      </w:r>
      <w:proofErr w:type="gramEnd"/>
      <w:r w:rsidR="0058222E" w:rsidRPr="00BC5B37">
        <w:rPr>
          <w:rFonts w:ascii="Times New Roman" w:hAnsi="Times New Roman"/>
          <w:b/>
          <w:bCs/>
          <w:spacing w:val="32"/>
        </w:rPr>
        <w:t xml:space="preserve"> </w:t>
      </w:r>
      <w:r w:rsidRPr="00BC5B37">
        <w:rPr>
          <w:rFonts w:ascii="Times New Roman" w:hAnsi="Times New Roman"/>
          <w:b/>
          <w:bCs/>
        </w:rPr>
        <w:t>и</w:t>
      </w:r>
      <w:r w:rsidR="0058222E" w:rsidRPr="00BC5B37">
        <w:rPr>
          <w:rFonts w:ascii="Times New Roman" w:hAnsi="Times New Roman"/>
          <w:b/>
          <w:bCs/>
          <w:spacing w:val="3"/>
        </w:rPr>
        <w:t xml:space="preserve"> </w:t>
      </w:r>
      <w:r w:rsidRPr="00BC5B37">
        <w:rPr>
          <w:rFonts w:ascii="Times New Roman" w:hAnsi="Times New Roman"/>
          <w:b/>
          <w:bCs/>
        </w:rPr>
        <w:t>попуни</w:t>
      </w:r>
      <w:r w:rsidRPr="00BC5B37">
        <w:rPr>
          <w:rFonts w:ascii="Times New Roman" w:hAnsi="Times New Roman"/>
          <w:b/>
          <w:bCs/>
          <w:spacing w:val="1"/>
        </w:rPr>
        <w:t>т</w:t>
      </w:r>
      <w:r w:rsidRPr="00BC5B37">
        <w:rPr>
          <w:rFonts w:ascii="Times New Roman" w:hAnsi="Times New Roman"/>
          <w:b/>
          <w:bCs/>
        </w:rPr>
        <w:t>и</w:t>
      </w:r>
      <w:r w:rsidR="0058222E" w:rsidRPr="00BC5B37">
        <w:rPr>
          <w:rFonts w:ascii="Times New Roman" w:hAnsi="Times New Roman"/>
          <w:b/>
          <w:bCs/>
          <w:spacing w:val="26"/>
        </w:rPr>
        <w:t xml:space="preserve"> </w:t>
      </w:r>
      <w:r w:rsidRPr="00BC5B37">
        <w:rPr>
          <w:rFonts w:ascii="Times New Roman" w:hAnsi="Times New Roman"/>
          <w:b/>
          <w:bCs/>
          <w:spacing w:val="-1"/>
        </w:rPr>
        <w:t>з</w:t>
      </w:r>
      <w:r w:rsidRPr="00BC5B37">
        <w:rPr>
          <w:rFonts w:ascii="Times New Roman" w:hAnsi="Times New Roman"/>
          <w:b/>
          <w:bCs/>
        </w:rPr>
        <w:t>а</w:t>
      </w:r>
      <w:r w:rsidR="0058222E" w:rsidRPr="00BC5B37">
        <w:rPr>
          <w:rFonts w:ascii="Times New Roman" w:hAnsi="Times New Roman"/>
          <w:b/>
          <w:bCs/>
          <w:spacing w:val="7"/>
        </w:rPr>
        <w:t xml:space="preserve"> </w:t>
      </w:r>
      <w:r w:rsidRPr="00BC5B37">
        <w:rPr>
          <w:rFonts w:ascii="Times New Roman" w:hAnsi="Times New Roman"/>
          <w:b/>
          <w:bCs/>
        </w:rPr>
        <w:t>сваког</w:t>
      </w:r>
      <w:r w:rsidR="0058222E" w:rsidRPr="00BC5B37">
        <w:rPr>
          <w:rFonts w:ascii="Times New Roman" w:hAnsi="Times New Roman"/>
          <w:b/>
          <w:bCs/>
          <w:spacing w:val="21"/>
        </w:rPr>
        <w:t xml:space="preserve"> </w:t>
      </w:r>
      <w:r w:rsidRPr="00BC5B37">
        <w:rPr>
          <w:rFonts w:ascii="Times New Roman" w:hAnsi="Times New Roman"/>
          <w:b/>
          <w:bCs/>
          <w:w w:val="103"/>
        </w:rPr>
        <w:t>подизв</w:t>
      </w:r>
      <w:r w:rsidRPr="00BC5B37">
        <w:rPr>
          <w:rFonts w:ascii="Times New Roman" w:hAnsi="Times New Roman"/>
          <w:b/>
          <w:bCs/>
          <w:spacing w:val="1"/>
          <w:w w:val="103"/>
        </w:rPr>
        <w:t>о</w:t>
      </w:r>
      <w:r w:rsidRPr="00BC5B37">
        <w:rPr>
          <w:rFonts w:ascii="Times New Roman" w:hAnsi="Times New Roman"/>
          <w:b/>
          <w:bCs/>
          <w:spacing w:val="-1"/>
          <w:w w:val="103"/>
        </w:rPr>
        <w:t>ђ</w:t>
      </w:r>
      <w:r w:rsidRPr="00BC5B37">
        <w:rPr>
          <w:rFonts w:ascii="Times New Roman" w:hAnsi="Times New Roman"/>
          <w:b/>
          <w:bCs/>
          <w:w w:val="103"/>
        </w:rPr>
        <w:t>а</w:t>
      </w:r>
      <w:r w:rsidRPr="00BC5B37">
        <w:rPr>
          <w:rFonts w:ascii="Times New Roman" w:hAnsi="Times New Roman"/>
          <w:b/>
          <w:bCs/>
          <w:spacing w:val="1"/>
          <w:w w:val="103"/>
        </w:rPr>
        <w:t>ч</w:t>
      </w:r>
      <w:r w:rsidRPr="00BC5B37">
        <w:rPr>
          <w:rFonts w:ascii="Times New Roman" w:hAnsi="Times New Roman"/>
          <w:b/>
          <w:bCs/>
          <w:w w:val="103"/>
        </w:rPr>
        <w:t>а</w:t>
      </w:r>
      <w:r w:rsidR="0058222E" w:rsidRPr="00BC5B37">
        <w:rPr>
          <w:rFonts w:ascii="Times New Roman" w:hAnsi="Times New Roman"/>
          <w:b/>
          <w:bCs/>
          <w:w w:val="103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</w:rPr>
      </w:pPr>
    </w:p>
    <w:p w:rsidR="0058222E" w:rsidRPr="0027778E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BC5B37">
        <w:rPr>
          <w:rFonts w:ascii="Times New Roman" w:hAnsi="Times New Roman"/>
          <w:b/>
          <w:bCs/>
        </w:rPr>
        <w:t>5</w:t>
      </w:r>
      <w:r w:rsidRPr="0027778E">
        <w:rPr>
          <w:rFonts w:ascii="Times New Roman" w:hAnsi="Times New Roman"/>
          <w:b/>
          <w:bCs/>
          <w:sz w:val="24"/>
          <w:szCs w:val="24"/>
        </w:rPr>
        <w:t>.</w:t>
      </w:r>
      <w:r w:rsidRPr="0027778E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ОБРАЗАЦ</w:t>
      </w:r>
      <w:r w:rsidRPr="0027778E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27778E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АВЕ</w:t>
      </w:r>
      <w:r w:rsidRPr="0027778E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7778E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АЊУ</w:t>
      </w:r>
      <w:r w:rsidRPr="0027778E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З</w:t>
      </w:r>
      <w:r w:rsidRPr="0027778E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7778E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27778E">
        <w:rPr>
          <w:rFonts w:ascii="Times New Roman" w:hAnsi="Times New Roman"/>
          <w:b/>
          <w:bCs/>
          <w:sz w:val="24"/>
          <w:szCs w:val="24"/>
        </w:rPr>
        <w:t>5.</w:t>
      </w:r>
      <w:r w:rsidR="0091294D" w:rsidRPr="0027778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27778E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27778E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76.</w:t>
      </w:r>
      <w:r w:rsidRPr="0027778E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27778E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7778E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27778E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27778E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27778E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7778E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АЧА</w:t>
      </w:r>
      <w:r w:rsidRPr="0027778E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ИЗ</w:t>
      </w:r>
      <w:r w:rsidRPr="0027778E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27778E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27778E">
        <w:rPr>
          <w:rFonts w:ascii="Times New Roman" w:hAnsi="Times New Roman"/>
          <w:b/>
          <w:bCs/>
          <w:sz w:val="24"/>
          <w:szCs w:val="24"/>
        </w:rPr>
        <w:t>Е</w:t>
      </w:r>
      <w:r w:rsidRPr="0027778E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27778E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27778E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27778E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27778E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27778E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7778E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7778E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27778E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П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z w:val="24"/>
          <w:szCs w:val="24"/>
        </w:rPr>
        <w:t>Н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27778E">
        <w:rPr>
          <w:rFonts w:ascii="Times New Roman" w:hAnsi="Times New Roman"/>
          <w:b/>
          <w:bCs/>
          <w:sz w:val="24"/>
          <w:szCs w:val="24"/>
        </w:rPr>
        <w:t>Ђ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27778E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27778E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27778E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ГР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27778E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7778E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27778E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 w:rsidRPr="0027778E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27778E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ИСПУЊА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27778E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27778E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УСЛ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27778E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27778E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27778E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ЧЛАНА</w:t>
      </w:r>
      <w:r w:rsidR="0091294D" w:rsidRPr="002777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 w:rsidRPr="0027778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27778E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27778E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27778E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ЗА</w:t>
      </w:r>
      <w:r w:rsidRPr="0027778E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7778E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7778E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П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7778E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27778E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27778E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27778E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27778E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7778E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778E">
        <w:rPr>
          <w:rFonts w:ascii="Times New Roman" w:hAnsi="Times New Roman"/>
          <w:sz w:val="24"/>
          <w:szCs w:val="24"/>
        </w:rPr>
        <w:t>У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1"/>
          <w:sz w:val="24"/>
          <w:szCs w:val="24"/>
        </w:rPr>
        <w:t>с</w:t>
      </w:r>
      <w:r w:rsidRPr="0027778E">
        <w:rPr>
          <w:rFonts w:ascii="Times New Roman" w:hAnsi="Times New Roman"/>
          <w:sz w:val="24"/>
          <w:szCs w:val="24"/>
        </w:rPr>
        <w:t>кла</w:t>
      </w:r>
      <w:r w:rsidRPr="0027778E">
        <w:rPr>
          <w:rFonts w:ascii="Times New Roman" w:hAnsi="Times New Roman"/>
          <w:spacing w:val="-1"/>
          <w:sz w:val="24"/>
          <w:szCs w:val="24"/>
        </w:rPr>
        <w:t>д</w:t>
      </w:r>
      <w:r w:rsidRPr="0027778E">
        <w:rPr>
          <w:rFonts w:ascii="Times New Roman" w:hAnsi="Times New Roman"/>
          <w:sz w:val="24"/>
          <w:szCs w:val="24"/>
        </w:rPr>
        <w:t>у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са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чланом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sz w:val="24"/>
          <w:szCs w:val="24"/>
        </w:rPr>
        <w:t>7</w:t>
      </w:r>
      <w:r w:rsidR="0058222E" w:rsidRPr="0027778E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27778E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7778E">
        <w:rPr>
          <w:rFonts w:ascii="Times New Roman" w:hAnsi="Times New Roman"/>
          <w:spacing w:val="1"/>
          <w:sz w:val="24"/>
          <w:szCs w:val="24"/>
        </w:rPr>
        <w:t>с</w:t>
      </w:r>
      <w:r w:rsidRPr="0027778E">
        <w:rPr>
          <w:rFonts w:ascii="Times New Roman" w:hAnsi="Times New Roman"/>
          <w:sz w:val="24"/>
          <w:szCs w:val="24"/>
        </w:rPr>
        <w:t>тав</w:t>
      </w:r>
      <w:proofErr w:type="gramEnd"/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sz w:val="24"/>
          <w:szCs w:val="24"/>
        </w:rPr>
        <w:t>4.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2"/>
          <w:sz w:val="24"/>
          <w:szCs w:val="24"/>
        </w:rPr>
        <w:t>З</w:t>
      </w:r>
      <w:r w:rsidRPr="0027778E">
        <w:rPr>
          <w:rFonts w:ascii="Times New Roman" w:hAnsi="Times New Roman"/>
          <w:spacing w:val="-1"/>
          <w:sz w:val="24"/>
          <w:szCs w:val="24"/>
        </w:rPr>
        <w:t>а</w:t>
      </w:r>
      <w:r w:rsidRPr="0027778E">
        <w:rPr>
          <w:rFonts w:ascii="Times New Roman" w:hAnsi="Times New Roman"/>
          <w:spacing w:val="2"/>
          <w:sz w:val="24"/>
          <w:szCs w:val="24"/>
        </w:rPr>
        <w:t>к</w:t>
      </w:r>
      <w:r w:rsidRPr="0027778E">
        <w:rPr>
          <w:rFonts w:ascii="Times New Roman" w:hAnsi="Times New Roman"/>
          <w:sz w:val="24"/>
          <w:szCs w:val="24"/>
        </w:rPr>
        <w:t>она</w:t>
      </w:r>
      <w:r w:rsidR="0058222E" w:rsidRPr="0027778E">
        <w:rPr>
          <w:rFonts w:ascii="Times New Roman" w:hAnsi="Times New Roman"/>
          <w:sz w:val="24"/>
          <w:szCs w:val="24"/>
        </w:rPr>
        <w:t>,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п</w:t>
      </w:r>
      <w:r w:rsidRPr="0027778E">
        <w:rPr>
          <w:rFonts w:ascii="Times New Roman" w:hAnsi="Times New Roman"/>
          <w:spacing w:val="1"/>
          <w:sz w:val="24"/>
          <w:szCs w:val="24"/>
        </w:rPr>
        <w:t>о</w:t>
      </w:r>
      <w:r w:rsidRPr="0027778E">
        <w:rPr>
          <w:rFonts w:ascii="Times New Roman" w:hAnsi="Times New Roman"/>
          <w:sz w:val="24"/>
          <w:szCs w:val="24"/>
        </w:rPr>
        <w:t>д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п</w:t>
      </w:r>
      <w:r w:rsidRPr="0027778E">
        <w:rPr>
          <w:rFonts w:ascii="Times New Roman" w:hAnsi="Times New Roman"/>
          <w:spacing w:val="1"/>
          <w:sz w:val="24"/>
          <w:szCs w:val="24"/>
        </w:rPr>
        <w:t>у</w:t>
      </w:r>
      <w:r w:rsidRPr="0027778E">
        <w:rPr>
          <w:rFonts w:ascii="Times New Roman" w:hAnsi="Times New Roman"/>
          <w:sz w:val="24"/>
          <w:szCs w:val="24"/>
        </w:rPr>
        <w:t>ном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1"/>
          <w:sz w:val="24"/>
          <w:szCs w:val="24"/>
        </w:rPr>
        <w:t>м</w:t>
      </w:r>
      <w:r w:rsidRPr="0027778E">
        <w:rPr>
          <w:rFonts w:ascii="Times New Roman" w:hAnsi="Times New Roman"/>
          <w:sz w:val="24"/>
          <w:szCs w:val="24"/>
        </w:rPr>
        <w:t>ат</w:t>
      </w:r>
      <w:r w:rsidRPr="0027778E">
        <w:rPr>
          <w:rFonts w:ascii="Times New Roman" w:hAnsi="Times New Roman"/>
          <w:spacing w:val="1"/>
          <w:sz w:val="24"/>
          <w:szCs w:val="24"/>
        </w:rPr>
        <w:t>е</w:t>
      </w:r>
      <w:r w:rsidRPr="0027778E">
        <w:rPr>
          <w:rFonts w:ascii="Times New Roman" w:hAnsi="Times New Roman"/>
          <w:spacing w:val="-1"/>
          <w:sz w:val="24"/>
          <w:szCs w:val="24"/>
        </w:rPr>
        <w:t>р</w:t>
      </w:r>
      <w:r w:rsidRPr="0027778E">
        <w:rPr>
          <w:rFonts w:ascii="Times New Roman" w:hAnsi="Times New Roman"/>
          <w:sz w:val="24"/>
          <w:szCs w:val="24"/>
        </w:rPr>
        <w:t>и</w:t>
      </w:r>
      <w:r w:rsidRPr="0027778E">
        <w:rPr>
          <w:rFonts w:ascii="Times New Roman" w:hAnsi="Times New Roman"/>
          <w:spacing w:val="1"/>
          <w:sz w:val="24"/>
          <w:szCs w:val="24"/>
        </w:rPr>
        <w:t>ј</w:t>
      </w:r>
      <w:r w:rsidRPr="0027778E">
        <w:rPr>
          <w:rFonts w:ascii="Times New Roman" w:hAnsi="Times New Roman"/>
          <w:sz w:val="24"/>
          <w:szCs w:val="24"/>
        </w:rPr>
        <w:t>алном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и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кри</w:t>
      </w:r>
      <w:r w:rsidRPr="0027778E">
        <w:rPr>
          <w:rFonts w:ascii="Times New Roman" w:hAnsi="Times New Roman"/>
          <w:spacing w:val="1"/>
          <w:sz w:val="24"/>
          <w:szCs w:val="24"/>
        </w:rPr>
        <w:t>в</w:t>
      </w:r>
      <w:r w:rsidRPr="0027778E">
        <w:rPr>
          <w:rFonts w:ascii="Times New Roman" w:hAnsi="Times New Roman"/>
          <w:sz w:val="24"/>
          <w:szCs w:val="24"/>
        </w:rPr>
        <w:t>ичном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о</w:t>
      </w:r>
      <w:r w:rsidRPr="0027778E">
        <w:rPr>
          <w:rFonts w:ascii="Times New Roman" w:hAnsi="Times New Roman"/>
          <w:spacing w:val="1"/>
          <w:sz w:val="24"/>
          <w:szCs w:val="24"/>
        </w:rPr>
        <w:t>д</w:t>
      </w:r>
      <w:r w:rsidRPr="0027778E">
        <w:rPr>
          <w:rFonts w:ascii="Times New Roman" w:hAnsi="Times New Roman"/>
          <w:spacing w:val="-1"/>
          <w:sz w:val="24"/>
          <w:szCs w:val="24"/>
        </w:rPr>
        <w:t>г</w:t>
      </w:r>
      <w:r w:rsidRPr="0027778E">
        <w:rPr>
          <w:rFonts w:ascii="Times New Roman" w:hAnsi="Times New Roman"/>
          <w:spacing w:val="2"/>
          <w:sz w:val="24"/>
          <w:szCs w:val="24"/>
        </w:rPr>
        <w:t>о</w:t>
      </w:r>
      <w:r w:rsidRPr="0027778E">
        <w:rPr>
          <w:rFonts w:ascii="Times New Roman" w:hAnsi="Times New Roman"/>
          <w:spacing w:val="-1"/>
          <w:sz w:val="24"/>
          <w:szCs w:val="24"/>
        </w:rPr>
        <w:t>в</w:t>
      </w:r>
      <w:r w:rsidRPr="0027778E">
        <w:rPr>
          <w:rFonts w:ascii="Times New Roman" w:hAnsi="Times New Roman"/>
          <w:spacing w:val="1"/>
          <w:sz w:val="24"/>
          <w:szCs w:val="24"/>
        </w:rPr>
        <w:t>о</w:t>
      </w:r>
      <w:r w:rsidRPr="0027778E">
        <w:rPr>
          <w:rFonts w:ascii="Times New Roman" w:hAnsi="Times New Roman"/>
          <w:sz w:val="24"/>
          <w:szCs w:val="24"/>
        </w:rPr>
        <w:t>рно</w:t>
      </w:r>
      <w:r w:rsidRPr="0027778E">
        <w:rPr>
          <w:rFonts w:ascii="Times New Roman" w:hAnsi="Times New Roman"/>
          <w:spacing w:val="1"/>
          <w:sz w:val="24"/>
          <w:szCs w:val="24"/>
        </w:rPr>
        <w:t>ш</w:t>
      </w:r>
      <w:r w:rsidRPr="0027778E">
        <w:rPr>
          <w:rFonts w:ascii="Times New Roman" w:hAnsi="Times New Roman"/>
          <w:sz w:val="24"/>
          <w:szCs w:val="24"/>
        </w:rPr>
        <w:t>ћ</w:t>
      </w:r>
      <w:r w:rsidRPr="0027778E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27778E">
        <w:rPr>
          <w:rFonts w:ascii="Times New Roman" w:hAnsi="Times New Roman"/>
          <w:sz w:val="24"/>
          <w:szCs w:val="24"/>
        </w:rPr>
        <w:t>,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27778E">
        <w:rPr>
          <w:rFonts w:ascii="Times New Roman" w:hAnsi="Times New Roman"/>
          <w:w w:val="103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заступник</w:t>
      </w:r>
      <w:r w:rsidR="0058222E" w:rsidRPr="0027778E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п</w:t>
      </w:r>
      <w:r w:rsidRPr="0027778E">
        <w:rPr>
          <w:rFonts w:ascii="Times New Roman" w:hAnsi="Times New Roman"/>
          <w:spacing w:val="2"/>
          <w:sz w:val="24"/>
          <w:szCs w:val="24"/>
        </w:rPr>
        <w:t>о</w:t>
      </w:r>
      <w:r w:rsidRPr="0027778E">
        <w:rPr>
          <w:rFonts w:ascii="Times New Roman" w:hAnsi="Times New Roman"/>
          <w:sz w:val="24"/>
          <w:szCs w:val="24"/>
        </w:rPr>
        <w:t>нуђ</w:t>
      </w:r>
      <w:r w:rsidRPr="0027778E">
        <w:rPr>
          <w:rFonts w:ascii="Times New Roman" w:hAnsi="Times New Roman"/>
          <w:spacing w:val="-1"/>
          <w:sz w:val="24"/>
          <w:szCs w:val="24"/>
        </w:rPr>
        <w:t>а</w:t>
      </w:r>
      <w:r w:rsidRPr="0027778E">
        <w:rPr>
          <w:rFonts w:ascii="Times New Roman" w:hAnsi="Times New Roman"/>
          <w:sz w:val="24"/>
          <w:szCs w:val="24"/>
        </w:rPr>
        <w:t>ч</w:t>
      </w:r>
      <w:r w:rsidRPr="0027778E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27778E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27778E">
        <w:rPr>
          <w:rFonts w:ascii="Times New Roman" w:hAnsi="Times New Roman"/>
          <w:w w:val="103"/>
          <w:sz w:val="24"/>
          <w:szCs w:val="24"/>
        </w:rPr>
        <w:t>сл</w:t>
      </w:r>
      <w:r w:rsidRPr="0027778E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7778E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7778E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27778E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7778E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27778E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27778E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7778E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27778E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27778E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27778E">
        <w:rPr>
          <w:rFonts w:ascii="Times New Roman" w:hAnsi="Times New Roman"/>
          <w:sz w:val="24"/>
          <w:szCs w:val="24"/>
        </w:rPr>
        <w:t>Понуђач</w:t>
      </w:r>
      <w:r w:rsidR="00357749" w:rsidRPr="0027778E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 w:rsidRPr="0027778E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 w:rsidRPr="0027778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27778E">
        <w:rPr>
          <w:rFonts w:ascii="Times New Roman" w:hAnsi="Times New Roman"/>
          <w:sz w:val="24"/>
          <w:szCs w:val="24"/>
        </w:rPr>
        <w:t>[</w:t>
      </w:r>
      <w:r w:rsidRPr="0027778E">
        <w:rPr>
          <w:rFonts w:ascii="Times New Roman" w:hAnsi="Times New Roman"/>
          <w:sz w:val="24"/>
          <w:szCs w:val="24"/>
        </w:rPr>
        <w:t>на</w:t>
      </w:r>
      <w:r w:rsidRPr="0027778E">
        <w:rPr>
          <w:rFonts w:ascii="Times New Roman" w:hAnsi="Times New Roman"/>
          <w:spacing w:val="1"/>
          <w:sz w:val="24"/>
          <w:szCs w:val="24"/>
        </w:rPr>
        <w:t>в</w:t>
      </w:r>
      <w:r w:rsidRPr="0027778E">
        <w:rPr>
          <w:rFonts w:ascii="Times New Roman" w:hAnsi="Times New Roman"/>
          <w:spacing w:val="-1"/>
          <w:sz w:val="24"/>
          <w:szCs w:val="24"/>
        </w:rPr>
        <w:t>е</w:t>
      </w:r>
      <w:r w:rsidRPr="0027778E">
        <w:rPr>
          <w:rFonts w:ascii="Times New Roman" w:hAnsi="Times New Roman"/>
          <w:sz w:val="24"/>
          <w:szCs w:val="24"/>
        </w:rPr>
        <w:t>сти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на</w:t>
      </w:r>
      <w:r w:rsidRPr="0027778E">
        <w:rPr>
          <w:rFonts w:ascii="Times New Roman" w:hAnsi="Times New Roman"/>
          <w:spacing w:val="7"/>
          <w:sz w:val="24"/>
          <w:szCs w:val="24"/>
        </w:rPr>
        <w:t>з</w:t>
      </w:r>
      <w:r w:rsidRPr="0027778E">
        <w:rPr>
          <w:rFonts w:ascii="Times New Roman" w:hAnsi="Times New Roman"/>
          <w:sz w:val="24"/>
          <w:szCs w:val="24"/>
        </w:rPr>
        <w:t>ив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1"/>
          <w:sz w:val="24"/>
          <w:szCs w:val="24"/>
        </w:rPr>
        <w:t>п</w:t>
      </w:r>
      <w:r w:rsidRPr="0027778E">
        <w:rPr>
          <w:rFonts w:ascii="Times New Roman" w:hAnsi="Times New Roman"/>
          <w:sz w:val="24"/>
          <w:szCs w:val="24"/>
        </w:rPr>
        <w:t>он</w:t>
      </w:r>
      <w:r w:rsidRPr="0027778E">
        <w:rPr>
          <w:rFonts w:ascii="Times New Roman" w:hAnsi="Times New Roman"/>
          <w:spacing w:val="1"/>
          <w:sz w:val="24"/>
          <w:szCs w:val="24"/>
        </w:rPr>
        <w:t>у</w:t>
      </w:r>
      <w:r w:rsidRPr="0027778E">
        <w:rPr>
          <w:rFonts w:ascii="Times New Roman" w:hAnsi="Times New Roman"/>
          <w:spacing w:val="-1"/>
          <w:sz w:val="24"/>
          <w:szCs w:val="24"/>
        </w:rPr>
        <w:t>ђ</w:t>
      </w:r>
      <w:r w:rsidRPr="0027778E">
        <w:rPr>
          <w:rFonts w:ascii="Times New Roman" w:hAnsi="Times New Roman"/>
          <w:sz w:val="24"/>
          <w:szCs w:val="24"/>
        </w:rPr>
        <w:t>ача</w:t>
      </w:r>
      <w:r w:rsidR="0058222E" w:rsidRPr="0027778E">
        <w:rPr>
          <w:rFonts w:ascii="Times New Roman" w:hAnsi="Times New Roman"/>
          <w:sz w:val="24"/>
          <w:szCs w:val="24"/>
        </w:rPr>
        <w:t>)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у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поступку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1"/>
          <w:sz w:val="24"/>
          <w:szCs w:val="24"/>
        </w:rPr>
        <w:t>ј</w:t>
      </w:r>
      <w:r w:rsidRPr="0027778E">
        <w:rPr>
          <w:rFonts w:ascii="Times New Roman" w:hAnsi="Times New Roman"/>
          <w:sz w:val="24"/>
          <w:szCs w:val="24"/>
        </w:rPr>
        <w:t>авне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w w:val="103"/>
          <w:sz w:val="24"/>
          <w:szCs w:val="24"/>
        </w:rPr>
        <w:t>н</w:t>
      </w:r>
      <w:r w:rsidRPr="0027778E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27778E">
        <w:rPr>
          <w:rFonts w:ascii="Times New Roman" w:hAnsi="Times New Roman"/>
          <w:w w:val="103"/>
          <w:sz w:val="24"/>
          <w:szCs w:val="24"/>
        </w:rPr>
        <w:t>б</w:t>
      </w:r>
      <w:r w:rsidRPr="0027778E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7778E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27778E">
        <w:rPr>
          <w:rFonts w:ascii="Times New Roman" w:hAnsi="Times New Roman"/>
          <w:w w:val="103"/>
          <w:sz w:val="24"/>
          <w:szCs w:val="24"/>
        </w:rPr>
        <w:t>е</w:t>
      </w:r>
      <w:r w:rsidR="0058222E" w:rsidRPr="0027778E">
        <w:rPr>
          <w:rFonts w:ascii="Times New Roman" w:hAnsi="Times New Roman"/>
          <w:w w:val="103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добра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58222E" w:rsidRPr="0027778E">
        <w:rPr>
          <w:rFonts w:ascii="Cambria Math" w:hAnsi="Cambria Math" w:cs="Cambria Math"/>
          <w:sz w:val="24"/>
          <w:szCs w:val="24"/>
        </w:rPr>
        <w:t>‐</w:t>
      </w:r>
      <w:r w:rsidR="0058222E" w:rsidRPr="0027778E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C3AF3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proofErr w:type="gramStart"/>
      <w:r w:rsidR="00796033" w:rsidRPr="0027778E">
        <w:rPr>
          <w:rFonts w:ascii="Times New Roman" w:hAnsi="Times New Roman"/>
          <w:spacing w:val="-4"/>
          <w:sz w:val="24"/>
          <w:szCs w:val="24"/>
        </w:rPr>
        <w:t>,</w:t>
      </w:r>
      <w:r w:rsidRPr="0027778E">
        <w:rPr>
          <w:rFonts w:ascii="Times New Roman" w:hAnsi="Times New Roman"/>
          <w:sz w:val="24"/>
          <w:szCs w:val="24"/>
        </w:rPr>
        <w:t>испуњ</w:t>
      </w:r>
      <w:r w:rsidRPr="0027778E">
        <w:rPr>
          <w:rFonts w:ascii="Times New Roman" w:hAnsi="Times New Roman"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sz w:val="24"/>
          <w:szCs w:val="24"/>
        </w:rPr>
        <w:t>ва</w:t>
      </w:r>
      <w:proofErr w:type="gramEnd"/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услове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из</w:t>
      </w:r>
      <w:r w:rsidR="0058222E" w:rsidRPr="0027778E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члана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sz w:val="24"/>
          <w:szCs w:val="24"/>
        </w:rPr>
        <w:t>75.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7778E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27778E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27778E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27778E">
        <w:rPr>
          <w:rFonts w:ascii="Times New Roman" w:hAnsi="Times New Roman"/>
          <w:sz w:val="24"/>
          <w:szCs w:val="24"/>
        </w:rPr>
        <w:t>Закона</w:t>
      </w:r>
      <w:r w:rsidR="0058222E" w:rsidRPr="0027778E">
        <w:rPr>
          <w:rFonts w:ascii="Times New Roman" w:hAnsi="Times New Roman"/>
          <w:sz w:val="24"/>
          <w:szCs w:val="24"/>
        </w:rPr>
        <w:t>,</w:t>
      </w:r>
      <w:r w:rsidR="0058222E" w:rsidRPr="0027778E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од</w:t>
      </w:r>
      <w:r w:rsidRPr="0027778E">
        <w:rPr>
          <w:rFonts w:ascii="Times New Roman" w:hAnsi="Times New Roman"/>
          <w:spacing w:val="1"/>
          <w:sz w:val="24"/>
          <w:szCs w:val="24"/>
        </w:rPr>
        <w:t>н</w:t>
      </w:r>
      <w:r w:rsidRPr="0027778E">
        <w:rPr>
          <w:rFonts w:ascii="Times New Roman" w:hAnsi="Times New Roman"/>
          <w:sz w:val="24"/>
          <w:szCs w:val="24"/>
        </w:rPr>
        <w:t>осно</w:t>
      </w:r>
      <w:r w:rsidR="0058222E" w:rsidRPr="0027778E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у</w:t>
      </w:r>
      <w:r w:rsidRPr="0027778E">
        <w:rPr>
          <w:rFonts w:ascii="Times New Roman" w:hAnsi="Times New Roman"/>
          <w:spacing w:val="1"/>
          <w:sz w:val="24"/>
          <w:szCs w:val="24"/>
        </w:rPr>
        <w:t>с</w:t>
      </w:r>
      <w:r w:rsidRPr="0027778E">
        <w:rPr>
          <w:rFonts w:ascii="Times New Roman" w:hAnsi="Times New Roman"/>
          <w:sz w:val="24"/>
          <w:szCs w:val="24"/>
        </w:rPr>
        <w:t>лове</w:t>
      </w:r>
      <w:r w:rsidR="0058222E" w:rsidRPr="0027778E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-1"/>
          <w:sz w:val="24"/>
          <w:szCs w:val="24"/>
        </w:rPr>
        <w:t>д</w:t>
      </w:r>
      <w:r w:rsidRPr="0027778E">
        <w:rPr>
          <w:rFonts w:ascii="Times New Roman" w:hAnsi="Times New Roman"/>
          <w:sz w:val="24"/>
          <w:szCs w:val="24"/>
        </w:rPr>
        <w:t>ефиниса</w:t>
      </w:r>
      <w:r w:rsidRPr="0027778E">
        <w:rPr>
          <w:rFonts w:ascii="Times New Roman" w:hAnsi="Times New Roman"/>
          <w:spacing w:val="1"/>
          <w:sz w:val="24"/>
          <w:szCs w:val="24"/>
        </w:rPr>
        <w:t>н</w:t>
      </w:r>
      <w:r w:rsidRPr="0027778E">
        <w:rPr>
          <w:rFonts w:ascii="Times New Roman" w:hAnsi="Times New Roman"/>
          <w:sz w:val="24"/>
          <w:szCs w:val="24"/>
        </w:rPr>
        <w:t>е</w:t>
      </w:r>
      <w:r w:rsidR="0058222E" w:rsidRPr="0027778E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2"/>
          <w:sz w:val="24"/>
          <w:szCs w:val="24"/>
        </w:rPr>
        <w:t>к</w:t>
      </w:r>
      <w:r w:rsidRPr="0027778E">
        <w:rPr>
          <w:rFonts w:ascii="Times New Roman" w:hAnsi="Times New Roman"/>
          <w:sz w:val="24"/>
          <w:szCs w:val="24"/>
        </w:rPr>
        <w:t>онк</w:t>
      </w:r>
      <w:r w:rsidRPr="0027778E">
        <w:rPr>
          <w:rFonts w:ascii="Times New Roman" w:hAnsi="Times New Roman"/>
          <w:spacing w:val="1"/>
          <w:sz w:val="24"/>
          <w:szCs w:val="24"/>
        </w:rPr>
        <w:t>у</w:t>
      </w:r>
      <w:r w:rsidRPr="0027778E">
        <w:rPr>
          <w:rFonts w:ascii="Times New Roman" w:hAnsi="Times New Roman"/>
          <w:sz w:val="24"/>
          <w:szCs w:val="24"/>
        </w:rPr>
        <w:t>рсном</w:t>
      </w:r>
      <w:r w:rsidR="0058222E" w:rsidRPr="0027778E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7778E">
        <w:rPr>
          <w:rFonts w:ascii="Times New Roman" w:hAnsi="Times New Roman"/>
          <w:spacing w:val="-1"/>
          <w:sz w:val="24"/>
          <w:szCs w:val="24"/>
        </w:rPr>
        <w:t>д</w:t>
      </w:r>
      <w:r w:rsidRPr="0027778E">
        <w:rPr>
          <w:rFonts w:ascii="Times New Roman" w:hAnsi="Times New Roman"/>
          <w:sz w:val="24"/>
          <w:szCs w:val="24"/>
        </w:rPr>
        <w:t>ок</w:t>
      </w:r>
      <w:r w:rsidRPr="0027778E">
        <w:rPr>
          <w:rFonts w:ascii="Times New Roman" w:hAnsi="Times New Roman"/>
          <w:spacing w:val="1"/>
          <w:sz w:val="24"/>
          <w:szCs w:val="24"/>
        </w:rPr>
        <w:t>у</w:t>
      </w:r>
      <w:r w:rsidRPr="0027778E">
        <w:rPr>
          <w:rFonts w:ascii="Times New Roman" w:hAnsi="Times New Roman"/>
          <w:sz w:val="24"/>
          <w:szCs w:val="24"/>
        </w:rPr>
        <w:t>м</w:t>
      </w:r>
      <w:r w:rsidRPr="0027778E">
        <w:rPr>
          <w:rFonts w:ascii="Times New Roman" w:hAnsi="Times New Roman"/>
          <w:spacing w:val="1"/>
          <w:sz w:val="24"/>
          <w:szCs w:val="24"/>
        </w:rPr>
        <w:t>е</w:t>
      </w:r>
      <w:r w:rsidRPr="0027778E">
        <w:rPr>
          <w:rFonts w:ascii="Times New Roman" w:hAnsi="Times New Roman"/>
          <w:sz w:val="24"/>
          <w:szCs w:val="24"/>
        </w:rPr>
        <w:t>нта</w:t>
      </w:r>
      <w:r w:rsidRPr="0027778E">
        <w:rPr>
          <w:rFonts w:ascii="Times New Roman" w:hAnsi="Times New Roman"/>
          <w:spacing w:val="1"/>
          <w:sz w:val="24"/>
          <w:szCs w:val="24"/>
        </w:rPr>
        <w:t>ц</w:t>
      </w:r>
      <w:r w:rsidRPr="0027778E">
        <w:rPr>
          <w:rFonts w:ascii="Times New Roman" w:hAnsi="Times New Roman"/>
          <w:sz w:val="24"/>
          <w:szCs w:val="24"/>
        </w:rPr>
        <w:t>ијом</w:t>
      </w:r>
      <w:r w:rsidR="0058222E" w:rsidRPr="0027778E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за</w:t>
      </w:r>
      <w:r w:rsidR="0058222E" w:rsidRPr="0027778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предм</w:t>
      </w:r>
      <w:r w:rsidRPr="0027778E">
        <w:rPr>
          <w:rFonts w:ascii="Times New Roman" w:hAnsi="Times New Roman"/>
          <w:spacing w:val="-1"/>
          <w:sz w:val="24"/>
          <w:szCs w:val="24"/>
        </w:rPr>
        <w:t>е</w:t>
      </w:r>
      <w:r w:rsidRPr="0027778E">
        <w:rPr>
          <w:rFonts w:ascii="Times New Roman" w:hAnsi="Times New Roman"/>
          <w:sz w:val="24"/>
          <w:szCs w:val="24"/>
        </w:rPr>
        <w:t>тну</w:t>
      </w:r>
      <w:r w:rsidR="0058222E" w:rsidRPr="0027778E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јавну</w:t>
      </w:r>
      <w:r w:rsidR="0058222E" w:rsidRPr="0027778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наба</w:t>
      </w:r>
      <w:r w:rsidRPr="0027778E">
        <w:rPr>
          <w:rFonts w:ascii="Times New Roman" w:hAnsi="Times New Roman"/>
          <w:spacing w:val="-1"/>
          <w:sz w:val="24"/>
          <w:szCs w:val="24"/>
        </w:rPr>
        <w:t>в</w:t>
      </w:r>
      <w:r w:rsidRPr="0027778E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27778E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7778E">
        <w:rPr>
          <w:rFonts w:ascii="Times New Roman" w:hAnsi="Times New Roman"/>
          <w:w w:val="103"/>
          <w:sz w:val="24"/>
          <w:szCs w:val="24"/>
        </w:rPr>
        <w:t>то</w:t>
      </w:r>
      <w:r w:rsidR="0058222E" w:rsidRPr="0027778E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sz w:val="24"/>
          <w:szCs w:val="24"/>
        </w:rPr>
        <w:t>1)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7778E">
        <w:rPr>
          <w:rFonts w:ascii="Times New Roman" w:hAnsi="Times New Roman"/>
          <w:sz w:val="24"/>
          <w:szCs w:val="24"/>
        </w:rPr>
        <w:t>ђач</w:t>
      </w:r>
      <w:r w:rsidRPr="0027778E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Pr="0027778E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регистро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Pr="0027778E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код</w:t>
      </w:r>
      <w:r w:rsidRPr="0027778E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дле</w:t>
      </w:r>
      <w:r w:rsidR="00766841" w:rsidRPr="0027778E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27778E">
        <w:rPr>
          <w:rFonts w:ascii="Times New Roman" w:hAnsi="Times New Roman"/>
          <w:sz w:val="24"/>
          <w:szCs w:val="24"/>
        </w:rPr>
        <w:t>ног</w:t>
      </w:r>
      <w:r w:rsidRPr="0027778E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односно</w:t>
      </w:r>
      <w:r w:rsidRPr="0027778E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упис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Pr="0027778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у</w:t>
      </w:r>
      <w:r w:rsidRPr="0027778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дговара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27778E">
        <w:rPr>
          <w:rFonts w:ascii="Times New Roman" w:hAnsi="Times New Roman"/>
          <w:sz w:val="24"/>
          <w:szCs w:val="24"/>
        </w:rPr>
        <w:t>ући</w:t>
      </w:r>
      <w:r w:rsidRPr="0027778E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и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т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27778E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sz w:val="24"/>
          <w:szCs w:val="24"/>
        </w:rPr>
        <w:t>2)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7778E">
        <w:rPr>
          <w:rFonts w:ascii="Times New Roman" w:hAnsi="Times New Roman"/>
          <w:sz w:val="24"/>
          <w:szCs w:val="24"/>
        </w:rPr>
        <w:t>ђач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Pr="0027778E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његов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закон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27778E">
        <w:rPr>
          <w:rFonts w:ascii="Times New Roman" w:hAnsi="Times New Roman"/>
          <w:sz w:val="24"/>
          <w:szCs w:val="24"/>
        </w:rPr>
        <w:t>ки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заступник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ни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27778E">
        <w:rPr>
          <w:rFonts w:ascii="Times New Roman" w:hAnsi="Times New Roman"/>
          <w:sz w:val="24"/>
          <w:szCs w:val="24"/>
        </w:rPr>
        <w:t>у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суђивани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за</w:t>
      </w:r>
      <w:r w:rsidRPr="0027778E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27778E">
        <w:rPr>
          <w:rFonts w:ascii="Times New Roman" w:hAnsi="Times New Roman"/>
          <w:sz w:val="24"/>
          <w:szCs w:val="24"/>
        </w:rPr>
        <w:t>ко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д</w:t>
      </w:r>
      <w:r w:rsidRPr="0027778E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вичних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27778E">
        <w:rPr>
          <w:rFonts w:ascii="Times New Roman" w:hAnsi="Times New Roman"/>
          <w:sz w:val="24"/>
          <w:szCs w:val="24"/>
        </w:rPr>
        <w:t>ла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као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ч</w:t>
      </w:r>
      <w:r w:rsidR="00766841" w:rsidRPr="0027778E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ан</w:t>
      </w:r>
      <w:r w:rsidRPr="0027778E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низо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крим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нал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групе</w:t>
      </w:r>
      <w:r w:rsidRPr="0027778E">
        <w:rPr>
          <w:rFonts w:ascii="Times New Roman" w:hAnsi="Times New Roman"/>
          <w:sz w:val="24"/>
          <w:szCs w:val="24"/>
        </w:rPr>
        <w:t>,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није</w:t>
      </w:r>
      <w:r w:rsidRPr="0027778E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осу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27778E">
        <w:rPr>
          <w:rFonts w:ascii="Times New Roman" w:hAnsi="Times New Roman"/>
          <w:sz w:val="24"/>
          <w:szCs w:val="24"/>
        </w:rPr>
        <w:t>ив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за</w:t>
      </w:r>
      <w:r w:rsidRPr="0027778E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к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7778E">
        <w:rPr>
          <w:rFonts w:ascii="Times New Roman" w:hAnsi="Times New Roman"/>
          <w:sz w:val="24"/>
          <w:szCs w:val="24"/>
        </w:rPr>
        <w:t>ивич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="00766841" w:rsidRPr="0027778E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прот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в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вреде</w:t>
      </w:r>
      <w:r w:rsidRPr="0027778E">
        <w:rPr>
          <w:rFonts w:ascii="Times New Roman" w:hAnsi="Times New Roman"/>
          <w:sz w:val="24"/>
          <w:szCs w:val="24"/>
        </w:rPr>
        <w:t>,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ри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ична</w:t>
      </w:r>
      <w:r w:rsidRPr="0027778E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дела</w:t>
      </w:r>
      <w:r w:rsidRPr="0027778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тив</w:t>
      </w:r>
      <w:r w:rsidRPr="0027778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животне</w:t>
      </w:r>
      <w:r w:rsidRPr="0027778E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сред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не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27778E">
        <w:rPr>
          <w:rFonts w:ascii="Times New Roman" w:hAnsi="Times New Roman"/>
          <w:sz w:val="24"/>
          <w:szCs w:val="24"/>
        </w:rPr>
        <w:t>ривично</w:t>
      </w:r>
      <w:r w:rsidRPr="0027778E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дело</w:t>
      </w:r>
      <w:r w:rsidRPr="0027778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пр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мања</w:t>
      </w:r>
      <w:r w:rsidRPr="0027778E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или</w:t>
      </w:r>
      <w:r w:rsidRPr="0027778E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давања</w:t>
      </w:r>
      <w:r w:rsidRPr="0027778E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мит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27778E">
        <w:rPr>
          <w:rFonts w:ascii="Times New Roman" w:hAnsi="Times New Roman"/>
          <w:sz w:val="24"/>
          <w:szCs w:val="24"/>
        </w:rPr>
        <w:t>ри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27778E">
        <w:rPr>
          <w:rFonts w:ascii="Times New Roman" w:hAnsi="Times New Roman"/>
          <w:sz w:val="24"/>
          <w:szCs w:val="24"/>
        </w:rPr>
        <w:t>но</w:t>
      </w:r>
      <w:r w:rsidRPr="0027778E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27778E">
        <w:rPr>
          <w:rFonts w:ascii="Times New Roman" w:hAnsi="Times New Roman"/>
          <w:sz w:val="24"/>
          <w:szCs w:val="24"/>
        </w:rPr>
        <w:t>о</w:t>
      </w:r>
      <w:r w:rsidRPr="0027778E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ар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7778E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sz w:val="24"/>
          <w:szCs w:val="24"/>
        </w:rPr>
        <w:t>3)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7778E">
        <w:rPr>
          <w:rFonts w:ascii="Times New Roman" w:hAnsi="Times New Roman"/>
          <w:sz w:val="24"/>
          <w:szCs w:val="24"/>
        </w:rPr>
        <w:t>ђачу</w:t>
      </w:r>
      <w:r w:rsidRPr="0027778E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је</w:t>
      </w:r>
      <w:r w:rsidRPr="0027778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изр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Pr="0027778E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мера</w:t>
      </w:r>
      <w:r w:rsidRPr="0027778E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забране</w:t>
      </w:r>
      <w:r w:rsidRPr="0027778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обављања</w:t>
      </w:r>
      <w:r w:rsidRPr="0027778E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27778E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27778E">
        <w:rPr>
          <w:rFonts w:ascii="Times New Roman" w:hAnsi="Times New Roman"/>
          <w:sz w:val="24"/>
          <w:szCs w:val="24"/>
        </w:rPr>
        <w:t>ат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ст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ко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Pr="0027778E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је</w:t>
      </w:r>
      <w:r w:rsidRPr="0027778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на</w:t>
      </w:r>
      <w:r w:rsidRPr="0027778E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снази</w:t>
      </w:r>
      <w:r w:rsidRPr="0027778E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у</w:t>
      </w:r>
      <w:r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време</w:t>
      </w:r>
      <w:r w:rsidRPr="0027778E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објављивањ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од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осно</w:t>
      </w:r>
      <w:r w:rsidRPr="0027778E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сл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ња</w:t>
      </w:r>
      <w:r w:rsidRPr="0027778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позива</w:t>
      </w:r>
      <w:r w:rsidRPr="0027778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Pr="0027778E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подношење</w:t>
      </w:r>
      <w:r w:rsidRPr="0027778E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27778E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sz w:val="24"/>
          <w:szCs w:val="24"/>
        </w:rPr>
        <w:t>4)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7778E">
        <w:rPr>
          <w:rFonts w:ascii="Times New Roman" w:hAnsi="Times New Roman"/>
          <w:sz w:val="24"/>
          <w:szCs w:val="24"/>
        </w:rPr>
        <w:t>ђач</w:t>
      </w:r>
      <w:r w:rsidRPr="0027778E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је</w:t>
      </w:r>
      <w:r w:rsidRPr="0027778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z w:val="24"/>
          <w:szCs w:val="24"/>
        </w:rPr>
        <w:t>зм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7778E">
        <w:rPr>
          <w:rFonts w:ascii="Times New Roman" w:hAnsi="Times New Roman"/>
          <w:sz w:val="24"/>
          <w:szCs w:val="24"/>
        </w:rPr>
        <w:t>ио</w:t>
      </w:r>
      <w:r w:rsidRPr="0027778E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27778E">
        <w:rPr>
          <w:rFonts w:ascii="Times New Roman" w:hAnsi="Times New Roman"/>
          <w:sz w:val="24"/>
          <w:szCs w:val="24"/>
        </w:rPr>
        <w:t>ос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27778E">
        <w:rPr>
          <w:rFonts w:ascii="Times New Roman" w:hAnsi="Times New Roman"/>
          <w:sz w:val="24"/>
          <w:szCs w:val="24"/>
        </w:rPr>
        <w:t>еле</w:t>
      </w:r>
      <w:r w:rsidRPr="0027778E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порез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е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27778E">
        <w:rPr>
          <w:rFonts w:ascii="Times New Roman" w:hAnsi="Times New Roman"/>
          <w:sz w:val="24"/>
          <w:szCs w:val="24"/>
        </w:rPr>
        <w:t>оприносе</w:t>
      </w:r>
      <w:r w:rsidRPr="0027778E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Pr="0027778E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друге</w:t>
      </w:r>
      <w:r w:rsidRPr="0027778E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јавне</w:t>
      </w:r>
      <w:r w:rsidRPr="0027778E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д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ж</w:t>
      </w:r>
      <w:r w:rsidR="00766841" w:rsidRPr="0027778E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27778E">
        <w:rPr>
          <w:rFonts w:ascii="Times New Roman" w:hAnsi="Times New Roman"/>
          <w:sz w:val="24"/>
          <w:szCs w:val="24"/>
        </w:rPr>
        <w:t>ине</w:t>
      </w:r>
      <w:r w:rsidRPr="0027778E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у</w:t>
      </w:r>
      <w:r w:rsidRPr="0027778E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складу</w:t>
      </w:r>
      <w:r w:rsidRPr="0027778E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са</w:t>
      </w:r>
      <w:r w:rsidRPr="0027778E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27778E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sz w:val="24"/>
          <w:szCs w:val="24"/>
        </w:rPr>
        <w:t>Републике</w:t>
      </w:r>
      <w:r w:rsidR="0058222E" w:rsidRPr="0027778E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Србије</w:t>
      </w:r>
      <w:r w:rsidR="0058222E" w:rsidRPr="0027778E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27778E">
        <w:rPr>
          <w:rFonts w:ascii="Times New Roman" w:hAnsi="Times New Roman"/>
          <w:sz w:val="24"/>
          <w:szCs w:val="24"/>
        </w:rPr>
        <w:t>(</w:t>
      </w:r>
      <w:r w:rsidRPr="0027778E">
        <w:rPr>
          <w:rFonts w:ascii="Times New Roman" w:hAnsi="Times New Roman"/>
          <w:sz w:val="24"/>
          <w:szCs w:val="24"/>
        </w:rPr>
        <w:t>или</w:t>
      </w:r>
      <w:r w:rsidR="0058222E" w:rsidRPr="0027778E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стране</w:t>
      </w:r>
      <w:r w:rsidR="0058222E" w:rsidRPr="0027778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др</w:t>
      </w:r>
      <w:r w:rsidRPr="0027778E">
        <w:rPr>
          <w:rFonts w:ascii="Times New Roman" w:hAnsi="Times New Roman"/>
          <w:spacing w:val="3"/>
          <w:sz w:val="24"/>
          <w:szCs w:val="24"/>
        </w:rPr>
        <w:t>ж</w:t>
      </w:r>
      <w:r w:rsidRPr="0027778E">
        <w:rPr>
          <w:rFonts w:ascii="Times New Roman" w:hAnsi="Times New Roman"/>
          <w:sz w:val="24"/>
          <w:szCs w:val="24"/>
        </w:rPr>
        <w:t>аве</w:t>
      </w:r>
      <w:r w:rsidR="0058222E" w:rsidRPr="0027778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када</w:t>
      </w:r>
      <w:r w:rsidR="0058222E" w:rsidRPr="0027778E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има</w:t>
      </w:r>
      <w:r w:rsidR="0058222E" w:rsidRPr="0027778E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с</w:t>
      </w:r>
      <w:r w:rsidRPr="0027778E">
        <w:rPr>
          <w:rFonts w:ascii="Times New Roman" w:hAnsi="Times New Roman"/>
          <w:spacing w:val="1"/>
          <w:sz w:val="24"/>
          <w:szCs w:val="24"/>
        </w:rPr>
        <w:t>е</w:t>
      </w:r>
      <w:r w:rsidRPr="0027778E">
        <w:rPr>
          <w:rFonts w:ascii="Times New Roman" w:hAnsi="Times New Roman"/>
          <w:spacing w:val="-1"/>
          <w:sz w:val="24"/>
          <w:szCs w:val="24"/>
        </w:rPr>
        <w:t>д</w:t>
      </w:r>
      <w:r w:rsidRPr="0027778E">
        <w:rPr>
          <w:rFonts w:ascii="Times New Roman" w:hAnsi="Times New Roman"/>
          <w:sz w:val="24"/>
          <w:szCs w:val="24"/>
        </w:rPr>
        <w:t>иште</w:t>
      </w:r>
      <w:r w:rsidR="0058222E" w:rsidRPr="0027778E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на</w:t>
      </w:r>
      <w:r w:rsidR="0058222E" w:rsidRPr="0027778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7778E">
        <w:rPr>
          <w:rFonts w:ascii="Times New Roman" w:hAnsi="Times New Roman"/>
          <w:sz w:val="24"/>
          <w:szCs w:val="24"/>
        </w:rPr>
        <w:t>њеној</w:t>
      </w:r>
      <w:r w:rsidR="0058222E" w:rsidRPr="0027778E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7778E">
        <w:rPr>
          <w:rFonts w:ascii="Times New Roman" w:hAnsi="Times New Roman"/>
          <w:w w:val="103"/>
          <w:sz w:val="24"/>
          <w:szCs w:val="24"/>
        </w:rPr>
        <w:t>т</w:t>
      </w:r>
      <w:r w:rsidRPr="0027778E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7778E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27778E">
        <w:rPr>
          <w:rFonts w:ascii="Times New Roman" w:hAnsi="Times New Roman"/>
          <w:w w:val="103"/>
          <w:sz w:val="24"/>
          <w:szCs w:val="24"/>
        </w:rPr>
        <w:t>ит</w:t>
      </w:r>
      <w:r w:rsidRPr="0027778E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27778E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27778E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27778E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27778E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sz w:val="24"/>
          <w:szCs w:val="24"/>
        </w:rPr>
        <w:t>5)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Пон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7778E">
        <w:rPr>
          <w:rFonts w:ascii="Times New Roman" w:hAnsi="Times New Roman"/>
          <w:sz w:val="24"/>
          <w:szCs w:val="24"/>
        </w:rPr>
        <w:t>ђач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је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27778E">
        <w:rPr>
          <w:rFonts w:ascii="Times New Roman" w:hAnsi="Times New Roman"/>
          <w:sz w:val="24"/>
          <w:szCs w:val="24"/>
        </w:rPr>
        <w:t>товао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об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ве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27778E">
        <w:rPr>
          <w:rFonts w:ascii="Times New Roman" w:hAnsi="Times New Roman"/>
          <w:sz w:val="24"/>
          <w:szCs w:val="24"/>
        </w:rPr>
        <w:t>о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изи</w:t>
      </w:r>
      <w:r w:rsidR="00766841" w:rsidRPr="0027778E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27778E">
        <w:rPr>
          <w:rFonts w:ascii="Times New Roman" w:hAnsi="Times New Roman"/>
          <w:sz w:val="24"/>
          <w:szCs w:val="24"/>
        </w:rPr>
        <w:t>азе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из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27778E">
        <w:rPr>
          <w:rFonts w:ascii="Times New Roman" w:hAnsi="Times New Roman"/>
          <w:sz w:val="24"/>
          <w:szCs w:val="24"/>
        </w:rPr>
        <w:t>ажећих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прописа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о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заштити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на</w:t>
      </w:r>
      <w:r w:rsidR="0091294D"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аду</w:t>
      </w:r>
      <w:r w:rsidRPr="0027778E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27778E">
        <w:rPr>
          <w:rFonts w:ascii="Times New Roman" w:hAnsi="Times New Roman"/>
          <w:sz w:val="24"/>
          <w:szCs w:val="24"/>
        </w:rPr>
        <w:t>запошља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њу</w:t>
      </w:r>
      <w:r w:rsidRPr="0027778E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Pr="0027778E">
        <w:rPr>
          <w:rFonts w:ascii="Times New Roman" w:hAnsi="Times New Roman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усл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Pr="0027778E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р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sz w:val="24"/>
          <w:szCs w:val="24"/>
        </w:rPr>
        <w:t>,</w:t>
      </w:r>
      <w:r w:rsidRPr="0027778E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27778E">
        <w:rPr>
          <w:rFonts w:ascii="Times New Roman" w:hAnsi="Times New Roman"/>
          <w:sz w:val="24"/>
          <w:szCs w:val="24"/>
        </w:rPr>
        <w:t>аш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Pr="0027778E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жи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27778E">
        <w:rPr>
          <w:rFonts w:ascii="Times New Roman" w:hAnsi="Times New Roman"/>
          <w:sz w:val="24"/>
          <w:szCs w:val="24"/>
        </w:rPr>
        <w:t>т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Pr="0027778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27778E">
        <w:rPr>
          <w:rFonts w:ascii="Times New Roman" w:hAnsi="Times New Roman"/>
          <w:sz w:val="24"/>
          <w:szCs w:val="24"/>
        </w:rPr>
        <w:t>ре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Pr="0027778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</w:t>
      </w:r>
      <w:r w:rsidRPr="0027778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г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ран</w:t>
      </w:r>
      <w:r w:rsidR="00766841" w:rsidRPr="0027778E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27778E">
        <w:rPr>
          <w:rFonts w:ascii="Times New Roman" w:hAnsi="Times New Roman"/>
          <w:sz w:val="24"/>
          <w:szCs w:val="24"/>
        </w:rPr>
        <w:t>у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Pr="0027778E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27778E">
        <w:rPr>
          <w:rFonts w:ascii="Times New Roman" w:hAnsi="Times New Roman"/>
          <w:sz w:val="24"/>
          <w:szCs w:val="24"/>
        </w:rPr>
        <w:t>а</w:t>
      </w:r>
      <w:r w:rsidRPr="0027778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27778E">
        <w:rPr>
          <w:rFonts w:ascii="Times New Roman" w:hAnsi="Times New Roman"/>
          <w:sz w:val="24"/>
          <w:szCs w:val="24"/>
        </w:rPr>
        <w:t>е</w:t>
      </w:r>
      <w:r w:rsidRPr="0027778E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им</w:t>
      </w:r>
      <w:r w:rsidR="00766841" w:rsidRPr="0027778E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27778E">
        <w:rPr>
          <w:rFonts w:ascii="Times New Roman" w:hAnsi="Times New Roman"/>
          <w:sz w:val="24"/>
          <w:szCs w:val="24"/>
        </w:rPr>
        <w:t>лац</w:t>
      </w:r>
      <w:r w:rsidRPr="0027778E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а</w:t>
      </w:r>
      <w:r w:rsidRPr="0027778E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sz w:val="24"/>
          <w:szCs w:val="24"/>
        </w:rPr>
        <w:t>интелектуалне</w:t>
      </w:r>
      <w:r w:rsidRPr="0027778E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с</w:t>
      </w:r>
      <w:r w:rsidR="00766841" w:rsidRPr="0027778E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о</w:t>
      </w:r>
      <w:r w:rsidR="00766841" w:rsidRPr="0027778E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27778E">
        <w:rPr>
          <w:rFonts w:ascii="Times New Roman" w:hAnsi="Times New Roman"/>
          <w:w w:val="103"/>
          <w:sz w:val="24"/>
          <w:szCs w:val="24"/>
        </w:rPr>
        <w:t>ине</w:t>
      </w:r>
      <w:r w:rsidRPr="0027778E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27778E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7778E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27778E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27778E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оста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7778E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27778E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7778E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27778E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7778E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27778E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27778E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по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7778E">
        <w:rPr>
          <w:rFonts w:ascii="Times New Roman" w:hAnsi="Times New Roman"/>
          <w:b/>
          <w:bCs/>
          <w:sz w:val="24"/>
          <w:szCs w:val="24"/>
        </w:rPr>
        <w:t>у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27778E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7778E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и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7778E">
        <w:rPr>
          <w:rFonts w:ascii="Times New Roman" w:hAnsi="Times New Roman"/>
          <w:b/>
          <w:bCs/>
          <w:sz w:val="24"/>
          <w:szCs w:val="24"/>
        </w:rPr>
        <w:t>пуњ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27778E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27778E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7778E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додат</w:t>
      </w:r>
      <w:r w:rsidRPr="0027778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7778E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7778E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усл</w:t>
      </w:r>
      <w:r w:rsidRPr="0027778E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7778E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27778E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7778E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27778E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7778E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27778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27778E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27778E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6102F2" w:rsidRPr="0027778E" w:rsidRDefault="00875947" w:rsidP="006102F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27778E">
        <w:rPr>
          <w:rFonts w:ascii="Times New Roman" w:hAnsi="Times New Roman"/>
          <w:sz w:val="24"/>
          <w:szCs w:val="24"/>
          <w:lang w:val="sr-Cyrl-CS"/>
        </w:rPr>
        <w:t>1</w:t>
      </w:r>
      <w:r w:rsidR="006102F2" w:rsidRPr="0027778E">
        <w:rPr>
          <w:rFonts w:ascii="Times New Roman" w:hAnsi="Times New Roman"/>
          <w:sz w:val="24"/>
          <w:szCs w:val="24"/>
          <w:lang w:val="sr-Cyrl-CS"/>
        </w:rPr>
        <w:t>) Технички капацитет:</w:t>
      </w:r>
    </w:p>
    <w:p w:rsidR="006102F2" w:rsidRPr="0027778E" w:rsidRDefault="006102F2" w:rsidP="006102F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27778E">
        <w:rPr>
          <w:rFonts w:ascii="Times New Roman" w:hAnsi="Times New Roman"/>
          <w:sz w:val="24"/>
          <w:szCs w:val="24"/>
          <w:lang w:val="sr-Cyrl-CS"/>
        </w:rPr>
        <w:t xml:space="preserve">     а)Да поседује или користи возило за испоруку опреме на адресу наручиоца</w:t>
      </w:r>
    </w:p>
    <w:p w:rsidR="006102F2" w:rsidRPr="0027778E" w:rsidRDefault="006102F2" w:rsidP="006102F2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 w:rsidRPr="0027778E">
        <w:rPr>
          <w:rFonts w:ascii="Times New Roman" w:hAnsi="Times New Roman"/>
          <w:sz w:val="24"/>
          <w:szCs w:val="24"/>
          <w:lang w:val="sr-Cyrl-CS"/>
        </w:rPr>
        <w:t xml:space="preserve"> б) да има овлашћени сервис за поправку добара предметне набавке</w:t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lang w:val="sr-Cyrl-CS"/>
        </w:rPr>
      </w:pPr>
    </w:p>
    <w:p w:rsidR="00A6671E" w:rsidRPr="00BC5B37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lang w:val="sr-Cyrl-CS"/>
        </w:rPr>
        <w:sectPr w:rsidR="00A6671E" w:rsidRPr="00BC5B37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BC5B37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  <w:w w:val="103"/>
        </w:rPr>
        <w:lastRenderedPageBreak/>
        <w:t>Место</w:t>
      </w:r>
      <w:r w:rsidR="0058222E" w:rsidRPr="00BC5B37">
        <w:rPr>
          <w:rFonts w:ascii="Times New Roman" w:hAnsi="Times New Roman"/>
          <w:w w:val="103"/>
        </w:rPr>
        <w:t>:</w:t>
      </w:r>
      <w:r w:rsidR="0058222E" w:rsidRPr="00BC5B37">
        <w:rPr>
          <w:rFonts w:ascii="Times New Roman" w:hAnsi="Times New Roman"/>
          <w:w w:val="292"/>
          <w:u w:val="single"/>
        </w:rPr>
        <w:t xml:space="preserve"> </w:t>
      </w:r>
      <w:r w:rsidR="0058222E" w:rsidRPr="00BC5B37">
        <w:rPr>
          <w:rFonts w:ascii="Times New Roman" w:hAnsi="Times New Roman"/>
          <w:u w:val="single"/>
        </w:rPr>
        <w:tab/>
      </w:r>
      <w:r w:rsidR="0058222E" w:rsidRPr="00BC5B37">
        <w:rPr>
          <w:rFonts w:ascii="Times New Roman" w:hAnsi="Times New Roman"/>
        </w:rPr>
        <w:t xml:space="preserve"> </w:t>
      </w:r>
      <w:r w:rsidRPr="00BC5B37">
        <w:rPr>
          <w:rFonts w:ascii="Times New Roman" w:hAnsi="Times New Roman"/>
          <w:w w:val="103"/>
        </w:rPr>
        <w:t>Датум</w:t>
      </w:r>
      <w:r w:rsidR="0058222E" w:rsidRPr="00BC5B37">
        <w:rPr>
          <w:rFonts w:ascii="Times New Roman" w:hAnsi="Times New Roman"/>
          <w:w w:val="103"/>
        </w:rPr>
        <w:t>:</w:t>
      </w:r>
      <w:r w:rsidR="0058222E" w:rsidRPr="00BC5B37">
        <w:rPr>
          <w:rFonts w:ascii="Times New Roman" w:hAnsi="Times New Roman"/>
          <w:w w:val="292"/>
          <w:u w:val="single"/>
        </w:rPr>
        <w:t xml:space="preserve"> </w:t>
      </w:r>
      <w:r w:rsidR="0058222E" w:rsidRPr="00BC5B37">
        <w:rPr>
          <w:rFonts w:ascii="Times New Roman" w:hAnsi="Times New Roman"/>
          <w:u w:val="single"/>
        </w:rPr>
        <w:tab/>
      </w:r>
      <w:r w:rsidR="0058222E" w:rsidRPr="00BC5B37">
        <w:rPr>
          <w:rFonts w:ascii="Times New Roman" w:hAnsi="Times New Roman"/>
          <w:u w:val="single"/>
        </w:rPr>
        <w:tab/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</w:rPr>
        <w:br w:type="column"/>
      </w:r>
    </w:p>
    <w:p w:rsidR="0058222E" w:rsidRPr="00BC5B37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</w:rPr>
      </w:pPr>
      <w:proofErr w:type="gramStart"/>
      <w:r w:rsidRPr="00BC5B37">
        <w:rPr>
          <w:rFonts w:ascii="Times New Roman" w:hAnsi="Times New Roman"/>
          <w:w w:val="103"/>
        </w:rPr>
        <w:t>М</w:t>
      </w:r>
      <w:r w:rsidRPr="00BC5B37">
        <w:rPr>
          <w:rFonts w:ascii="Times New Roman" w:hAnsi="Times New Roman"/>
          <w:spacing w:val="1"/>
          <w:w w:val="103"/>
        </w:rPr>
        <w:t>П</w:t>
      </w:r>
      <w:r w:rsidR="0058222E" w:rsidRPr="00BC5B37">
        <w:rPr>
          <w:rFonts w:ascii="Times New Roman" w:hAnsi="Times New Roman"/>
          <w:w w:val="103"/>
        </w:rPr>
        <w:t>.</w:t>
      </w:r>
      <w:proofErr w:type="gramEnd"/>
    </w:p>
    <w:p w:rsidR="0058222E" w:rsidRPr="00BC5B37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</w:rPr>
      </w:pPr>
      <w:r w:rsidRPr="00BC5B37">
        <w:rPr>
          <w:rFonts w:ascii="Times New Roman" w:hAnsi="Times New Roman"/>
        </w:rPr>
        <w:br w:type="column"/>
      </w:r>
      <w:r w:rsidR="00766841" w:rsidRPr="00BC5B37">
        <w:rPr>
          <w:rFonts w:ascii="Times New Roman" w:hAnsi="Times New Roman"/>
          <w:w w:val="103"/>
        </w:rPr>
        <w:lastRenderedPageBreak/>
        <w:t>Понуђач</w:t>
      </w: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</w:rPr>
      </w:pPr>
    </w:p>
    <w:p w:rsidR="0058222E" w:rsidRPr="00BC5B37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</w:rPr>
      </w:pPr>
    </w:p>
    <w:p w:rsidR="0058222E" w:rsidRPr="00BC5B37" w:rsidRDefault="00140473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lang w:val="sr-Cyrl-CS"/>
        </w:rPr>
        <w:sectPr w:rsidR="0058222E" w:rsidRPr="00BC5B37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</w:rPr>
        <w:pict>
          <v:polyline id="_x0000_s1034" style="position:absolute;left:0;text-align:left;z-index:-2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BC5B37">
        <w:rPr>
          <w:rFonts w:ascii="Times New Roman" w:hAnsi="Times New Roman"/>
          <w:position w:val="-1"/>
        </w:rPr>
        <w:t>(</w:t>
      </w:r>
      <w:proofErr w:type="gramStart"/>
      <w:r w:rsidR="00766841" w:rsidRPr="00BC5B37">
        <w:rPr>
          <w:rFonts w:ascii="Times New Roman" w:hAnsi="Times New Roman"/>
          <w:position w:val="-1"/>
        </w:rPr>
        <w:t>потпис</w:t>
      </w:r>
      <w:proofErr w:type="gramEnd"/>
      <w:r w:rsidR="0058222E" w:rsidRPr="00BC5B37">
        <w:rPr>
          <w:rFonts w:ascii="Times New Roman" w:hAnsi="Times New Roman"/>
          <w:spacing w:val="20"/>
          <w:position w:val="-1"/>
        </w:rPr>
        <w:t xml:space="preserve"> </w:t>
      </w:r>
      <w:r w:rsidR="00766841" w:rsidRPr="00BC5B37">
        <w:rPr>
          <w:rFonts w:ascii="Times New Roman" w:hAnsi="Times New Roman"/>
          <w:spacing w:val="1"/>
          <w:position w:val="-1"/>
        </w:rPr>
        <w:t>о</w:t>
      </w:r>
      <w:r w:rsidR="00766841" w:rsidRPr="00BC5B37">
        <w:rPr>
          <w:rFonts w:ascii="Times New Roman" w:hAnsi="Times New Roman"/>
          <w:position w:val="-1"/>
        </w:rPr>
        <w:t>вл</w:t>
      </w:r>
      <w:r w:rsidR="00766841" w:rsidRPr="00BC5B37">
        <w:rPr>
          <w:rFonts w:ascii="Times New Roman" w:hAnsi="Times New Roman"/>
          <w:spacing w:val="1"/>
          <w:position w:val="-1"/>
        </w:rPr>
        <w:t>а</w:t>
      </w:r>
      <w:r w:rsidR="00766841" w:rsidRPr="00BC5B37">
        <w:rPr>
          <w:rFonts w:ascii="Times New Roman" w:hAnsi="Times New Roman"/>
          <w:position w:val="-1"/>
        </w:rPr>
        <w:t>шћеног</w:t>
      </w:r>
      <w:r w:rsidR="0058222E" w:rsidRPr="00BC5B37">
        <w:rPr>
          <w:rFonts w:ascii="Times New Roman" w:hAnsi="Times New Roman"/>
          <w:spacing w:val="29"/>
          <w:position w:val="-1"/>
        </w:rPr>
        <w:t xml:space="preserve"> </w:t>
      </w:r>
      <w:r w:rsidR="00766841" w:rsidRPr="00BC5B37">
        <w:rPr>
          <w:rFonts w:ascii="Times New Roman" w:hAnsi="Times New Roman"/>
          <w:w w:val="103"/>
          <w:position w:val="-1"/>
        </w:rPr>
        <w:t>ли</w:t>
      </w:r>
      <w:r w:rsidR="00766841" w:rsidRPr="00BC5B37">
        <w:rPr>
          <w:rFonts w:ascii="Times New Roman" w:hAnsi="Times New Roman"/>
          <w:spacing w:val="1"/>
          <w:w w:val="103"/>
          <w:position w:val="-1"/>
        </w:rPr>
        <w:t>ц</w:t>
      </w:r>
      <w:r w:rsidR="00766841" w:rsidRPr="00BC5B37">
        <w:rPr>
          <w:rFonts w:ascii="Times New Roman" w:hAnsi="Times New Roman"/>
          <w:spacing w:val="-1"/>
          <w:w w:val="103"/>
          <w:position w:val="-1"/>
        </w:rPr>
        <w:t>а</w:t>
      </w:r>
      <w:r w:rsidR="0058222E" w:rsidRPr="00BC5B37">
        <w:rPr>
          <w:rFonts w:ascii="Times New Roman" w:hAnsi="Times New Roman"/>
          <w:w w:val="103"/>
          <w:position w:val="-1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BC5B37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18"/>
          <w:szCs w:val="18"/>
        </w:rPr>
      </w:pPr>
      <w:r w:rsidRPr="00BC5B37">
        <w:rPr>
          <w:rFonts w:ascii="Times New Roman" w:hAnsi="Times New Roman"/>
          <w:b/>
          <w:bCs/>
          <w:w w:val="103"/>
          <w:sz w:val="18"/>
          <w:szCs w:val="18"/>
          <w:u w:val="single"/>
        </w:rPr>
        <w:t>Напомен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  <w:u w:val="single"/>
        </w:rPr>
        <w:t>а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>:</w:t>
      </w:r>
    </w:p>
    <w:p w:rsidR="0058222E" w:rsidRPr="00BC5B37" w:rsidRDefault="00766841" w:rsidP="00BC5B37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18"/>
          <w:szCs w:val="18"/>
        </w:rPr>
      </w:pPr>
      <w:r w:rsidRPr="00BC5B37">
        <w:rPr>
          <w:rFonts w:ascii="Times New Roman" w:hAnsi="Times New Roman"/>
          <w:b/>
          <w:bCs/>
          <w:sz w:val="18"/>
          <w:szCs w:val="18"/>
        </w:rPr>
        <w:t>Изј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ву</w:t>
      </w:r>
      <w:r w:rsidR="0058222E" w:rsidRPr="00BC5B37">
        <w:rPr>
          <w:rFonts w:ascii="Times New Roman" w:hAnsi="Times New Roman"/>
          <w:b/>
          <w:bCs/>
          <w:spacing w:val="19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до</w:t>
      </w:r>
      <w:r w:rsidRPr="00BC5B37">
        <w:rPr>
          <w:rFonts w:ascii="Times New Roman" w:hAnsi="Times New Roman"/>
          <w:b/>
          <w:bCs/>
          <w:sz w:val="18"/>
          <w:szCs w:val="18"/>
        </w:rPr>
        <w:t>ст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вљ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ју</w:t>
      </w:r>
      <w:r w:rsidR="0058222E" w:rsidRPr="00BC5B37">
        <w:rPr>
          <w:rFonts w:ascii="Times New Roman" w:hAnsi="Times New Roman"/>
          <w:b/>
          <w:bCs/>
          <w:spacing w:val="33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само</w:t>
      </w:r>
      <w:r w:rsidR="0058222E" w:rsidRPr="00BC5B37">
        <w:rPr>
          <w:rFonts w:ascii="Times New Roman" w:hAnsi="Times New Roman"/>
          <w:b/>
          <w:bCs/>
          <w:spacing w:val="19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="0058222E" w:rsidRPr="00BC5B37">
        <w:rPr>
          <w:rFonts w:ascii="Times New Roman" w:hAnsi="Times New Roman"/>
          <w:b/>
          <w:bCs/>
          <w:spacing w:val="10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ђач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="0058222E" w:rsidRPr="00BC5B37">
        <w:rPr>
          <w:rFonts w:ascii="Times New Roman" w:hAnsi="Times New Roman"/>
          <w:b/>
          <w:bCs/>
          <w:spacing w:val="26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к</w:t>
      </w:r>
      <w:r w:rsidRPr="00BC5B37">
        <w:rPr>
          <w:rFonts w:ascii="Times New Roman" w:hAnsi="Times New Roman"/>
          <w:b/>
          <w:bCs/>
          <w:sz w:val="18"/>
          <w:szCs w:val="18"/>
        </w:rPr>
        <w:t>оји</w:t>
      </w:r>
      <w:r w:rsidR="0058222E" w:rsidRPr="00BC5B37">
        <w:rPr>
          <w:rFonts w:ascii="Times New Roman" w:hAnsi="Times New Roman"/>
          <w:b/>
          <w:bCs/>
          <w:spacing w:val="14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ос</w:t>
      </w:r>
      <w:r w:rsidRPr="00BC5B37">
        <w:rPr>
          <w:rFonts w:ascii="Times New Roman" w:hAnsi="Times New Roman"/>
          <w:b/>
          <w:bCs/>
          <w:sz w:val="18"/>
          <w:szCs w:val="18"/>
        </w:rPr>
        <w:t>е</w:t>
      </w:r>
      <w:r w:rsidR="0058222E" w:rsidRPr="00BC5B37">
        <w:rPr>
          <w:rFonts w:ascii="Times New Roman" w:hAnsi="Times New Roman"/>
          <w:b/>
          <w:bCs/>
          <w:spacing w:val="27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з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ј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е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pacing w:val="3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ку</w:t>
      </w:r>
      <w:r w:rsidR="0058222E" w:rsidRPr="00BC5B37">
        <w:rPr>
          <w:rFonts w:ascii="Times New Roman" w:hAnsi="Times New Roman"/>
          <w:b/>
          <w:bCs/>
          <w:spacing w:val="32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w w:val="103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уду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>.</w:t>
      </w:r>
      <w:r w:rsidRPr="00BC5B37">
        <w:rPr>
          <w:rFonts w:ascii="Times New Roman" w:hAnsi="Times New Roman"/>
          <w:b/>
          <w:bCs/>
          <w:sz w:val="18"/>
          <w:szCs w:val="18"/>
        </w:rPr>
        <w:t>У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с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л</w:t>
      </w:r>
      <w:r w:rsidRPr="00BC5B37">
        <w:rPr>
          <w:rFonts w:ascii="Times New Roman" w:hAnsi="Times New Roman"/>
          <w:b/>
          <w:bCs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ју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z w:val="18"/>
          <w:szCs w:val="18"/>
        </w:rPr>
        <w:t>од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z w:val="18"/>
          <w:szCs w:val="18"/>
        </w:rPr>
        <w:t>ошења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зај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е</w:t>
      </w:r>
      <w:r w:rsidRPr="00BC5B37">
        <w:rPr>
          <w:rFonts w:ascii="Times New Roman" w:hAnsi="Times New Roman"/>
          <w:b/>
          <w:bCs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ке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понуде</w:t>
      </w:r>
      <w:r w:rsidR="0058222E" w:rsidRPr="00BC5B37">
        <w:rPr>
          <w:rFonts w:ascii="Times New Roman" w:hAnsi="Times New Roman"/>
          <w:b/>
          <w:bCs/>
          <w:sz w:val="18"/>
          <w:szCs w:val="18"/>
        </w:rPr>
        <w:t>,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сваки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z w:val="18"/>
          <w:szCs w:val="18"/>
        </w:rPr>
        <w:t>ђ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ч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из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г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ру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z w:val="18"/>
          <w:szCs w:val="18"/>
        </w:rPr>
        <w:t>е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понуђа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мора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да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с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пуни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обавезне</w:t>
      </w:r>
      <w:r w:rsidR="0058222E" w:rsidRPr="00BC5B37">
        <w:rPr>
          <w:rFonts w:ascii="Times New Roman" w:hAnsi="Times New Roman"/>
          <w:b/>
          <w:bCs/>
          <w:spacing w:val="28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z w:val="18"/>
          <w:szCs w:val="18"/>
        </w:rPr>
        <w:t>сл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в</w:t>
      </w:r>
      <w:r w:rsidRPr="00BC5B37">
        <w:rPr>
          <w:rFonts w:ascii="Times New Roman" w:hAnsi="Times New Roman"/>
          <w:b/>
          <w:bCs/>
          <w:sz w:val="18"/>
          <w:szCs w:val="18"/>
        </w:rPr>
        <w:t>е</w:t>
      </w:r>
      <w:r w:rsidR="0058222E" w:rsidRPr="00BC5B37">
        <w:rPr>
          <w:rFonts w:ascii="Times New Roman" w:hAnsi="Times New Roman"/>
          <w:b/>
          <w:bCs/>
          <w:sz w:val="18"/>
          <w:szCs w:val="18"/>
        </w:rPr>
        <w:t>,</w:t>
      </w:r>
      <w:r w:rsidR="0058222E" w:rsidRPr="00BC5B37">
        <w:rPr>
          <w:rFonts w:ascii="Times New Roman" w:hAnsi="Times New Roman"/>
          <w:b/>
          <w:bCs/>
          <w:spacing w:val="21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z w:val="18"/>
          <w:szCs w:val="18"/>
        </w:rPr>
        <w:t>к</w:t>
      </w:r>
      <w:r w:rsidR="0058222E" w:rsidRPr="00BC5B37">
        <w:rPr>
          <w:rFonts w:ascii="Times New Roman" w:hAnsi="Times New Roman"/>
          <w:b/>
          <w:bCs/>
          <w:spacing w:val="13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тне</w:t>
      </w:r>
      <w:r w:rsidR="0058222E" w:rsidRPr="00BC5B37">
        <w:rPr>
          <w:rFonts w:ascii="Times New Roman" w:hAnsi="Times New Roman"/>
          <w:b/>
          <w:bCs/>
          <w:spacing w:val="25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ус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ло</w:t>
      </w:r>
      <w:r w:rsidRPr="00BC5B37">
        <w:rPr>
          <w:rFonts w:ascii="Times New Roman" w:hAnsi="Times New Roman"/>
          <w:b/>
          <w:bCs/>
          <w:sz w:val="18"/>
          <w:szCs w:val="18"/>
        </w:rPr>
        <w:t>ве</w:t>
      </w:r>
      <w:r w:rsidR="0058222E" w:rsidRPr="00BC5B37">
        <w:rPr>
          <w:rFonts w:ascii="Times New Roman" w:hAnsi="Times New Roman"/>
          <w:b/>
          <w:bCs/>
          <w:spacing w:val="19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ђ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="0058222E" w:rsidRPr="00BC5B37">
        <w:rPr>
          <w:rFonts w:ascii="Times New Roman" w:hAnsi="Times New Roman"/>
          <w:b/>
          <w:bCs/>
          <w:spacing w:val="27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z w:val="18"/>
          <w:szCs w:val="18"/>
        </w:rPr>
        <w:t>з</w:t>
      </w:r>
      <w:r w:rsidR="0058222E" w:rsidRPr="00BC5B37">
        <w:rPr>
          <w:rFonts w:ascii="Times New Roman" w:hAnsi="Times New Roman"/>
          <w:b/>
          <w:bCs/>
          <w:spacing w:val="5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г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р</w:t>
      </w:r>
      <w:r w:rsidRPr="00BC5B37">
        <w:rPr>
          <w:rFonts w:ascii="Times New Roman" w:hAnsi="Times New Roman"/>
          <w:b/>
          <w:bCs/>
          <w:sz w:val="18"/>
          <w:szCs w:val="18"/>
        </w:rPr>
        <w:t>упе</w:t>
      </w:r>
      <w:r w:rsidR="0058222E" w:rsidRPr="00BC5B37">
        <w:rPr>
          <w:rFonts w:ascii="Times New Roman" w:hAnsi="Times New Roman"/>
          <w:b/>
          <w:bCs/>
          <w:spacing w:val="17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по</w:t>
      </w:r>
      <w:r w:rsidRPr="00BC5B37">
        <w:rPr>
          <w:rFonts w:ascii="Times New Roman" w:hAnsi="Times New Roman"/>
          <w:b/>
          <w:bCs/>
          <w:sz w:val="18"/>
          <w:szCs w:val="18"/>
        </w:rPr>
        <w:t>ну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ђ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58222E" w:rsidRPr="00BC5B37">
        <w:rPr>
          <w:rFonts w:ascii="Times New Roman" w:hAnsi="Times New Roman"/>
          <w:b/>
          <w:bCs/>
          <w:spacing w:val="30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исп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z w:val="18"/>
          <w:szCs w:val="18"/>
        </w:rPr>
        <w:t>њав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ј</w:t>
      </w:r>
      <w:r w:rsidRPr="00BC5B37">
        <w:rPr>
          <w:rFonts w:ascii="Times New Roman" w:hAnsi="Times New Roman"/>
          <w:b/>
          <w:bCs/>
          <w:sz w:val="18"/>
          <w:szCs w:val="18"/>
        </w:rPr>
        <w:t>у</w:t>
      </w:r>
      <w:r w:rsidR="0058222E" w:rsidRPr="00BC5B37">
        <w:rPr>
          <w:rFonts w:ascii="Times New Roman" w:hAnsi="Times New Roman"/>
          <w:b/>
          <w:bCs/>
          <w:spacing w:val="35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зај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е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дно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>.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Уко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л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к</w:t>
      </w:r>
      <w:r w:rsidRPr="00BC5B37">
        <w:rPr>
          <w:rFonts w:ascii="Times New Roman" w:hAnsi="Times New Roman"/>
          <w:b/>
          <w:bCs/>
          <w:sz w:val="18"/>
          <w:szCs w:val="18"/>
        </w:rPr>
        <w:t>о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z w:val="18"/>
          <w:szCs w:val="18"/>
        </w:rPr>
        <w:t>ду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д</w:t>
      </w:r>
      <w:r w:rsidRPr="00BC5B37">
        <w:rPr>
          <w:rFonts w:ascii="Times New Roman" w:hAnsi="Times New Roman"/>
          <w:b/>
          <w:bCs/>
          <w:spacing w:val="3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z w:val="18"/>
          <w:szCs w:val="18"/>
        </w:rPr>
        <w:t>си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гру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понуђа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58222E" w:rsidRPr="00BC5B37">
        <w:rPr>
          <w:rFonts w:ascii="Times New Roman" w:hAnsi="Times New Roman"/>
          <w:b/>
          <w:bCs/>
          <w:sz w:val="18"/>
          <w:szCs w:val="18"/>
        </w:rPr>
        <w:t>,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обр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зац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из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ј</w:t>
      </w:r>
      <w:r w:rsidRPr="00BC5B37">
        <w:rPr>
          <w:rFonts w:ascii="Times New Roman" w:hAnsi="Times New Roman"/>
          <w:b/>
          <w:bCs/>
          <w:sz w:val="18"/>
          <w:szCs w:val="18"/>
        </w:rPr>
        <w:t>аве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фото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к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z w:val="18"/>
          <w:szCs w:val="18"/>
        </w:rPr>
        <w:t>пирати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у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довољном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б</w:t>
      </w:r>
      <w:r w:rsidRPr="00BC5B37">
        <w:rPr>
          <w:rFonts w:ascii="Times New Roman" w:hAnsi="Times New Roman"/>
          <w:b/>
          <w:bCs/>
          <w:spacing w:val="-1"/>
          <w:w w:val="103"/>
          <w:sz w:val="18"/>
          <w:szCs w:val="18"/>
        </w:rPr>
        <w:t>р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оју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пр</w:t>
      </w:r>
      <w:r w:rsidRPr="00BC5B37">
        <w:rPr>
          <w:rFonts w:ascii="Times New Roman" w:hAnsi="Times New Roman"/>
          <w:b/>
          <w:bCs/>
          <w:spacing w:val="-2"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м</w:t>
      </w:r>
      <w:r w:rsidRPr="00BC5B37">
        <w:rPr>
          <w:rFonts w:ascii="Times New Roman" w:hAnsi="Times New Roman"/>
          <w:b/>
          <w:bCs/>
          <w:sz w:val="18"/>
          <w:szCs w:val="18"/>
        </w:rPr>
        <w:t>ера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к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58222E" w:rsidRPr="00BC5B37">
        <w:rPr>
          <w:rFonts w:ascii="Times New Roman" w:hAnsi="Times New Roman"/>
          <w:b/>
          <w:bCs/>
          <w:spacing w:val="31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="0058222E" w:rsidRPr="00BC5B37">
        <w:rPr>
          <w:rFonts w:ascii="Times New Roman" w:hAnsi="Times New Roman"/>
          <w:b/>
          <w:bCs/>
          <w:spacing w:val="5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z w:val="18"/>
          <w:szCs w:val="18"/>
        </w:rPr>
        <w:t>уни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т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="0058222E" w:rsidRPr="00BC5B37">
        <w:rPr>
          <w:rFonts w:ascii="Times New Roman" w:hAnsi="Times New Roman"/>
          <w:b/>
          <w:bCs/>
          <w:spacing w:val="26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з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58222E" w:rsidRPr="00BC5B37">
        <w:rPr>
          <w:rFonts w:ascii="Times New Roman" w:hAnsi="Times New Roman"/>
          <w:b/>
          <w:bCs/>
          <w:spacing w:val="9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сва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к</w:t>
      </w:r>
      <w:r w:rsidRPr="00BC5B37">
        <w:rPr>
          <w:rFonts w:ascii="Times New Roman" w:hAnsi="Times New Roman"/>
          <w:b/>
          <w:bCs/>
          <w:sz w:val="18"/>
          <w:szCs w:val="18"/>
        </w:rPr>
        <w:t>ог</w:t>
      </w:r>
      <w:r w:rsidR="0058222E" w:rsidRPr="00BC5B37">
        <w:rPr>
          <w:rFonts w:ascii="Times New Roman" w:hAnsi="Times New Roman"/>
          <w:b/>
          <w:bCs/>
          <w:spacing w:val="21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л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ан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58222E" w:rsidRPr="00BC5B37">
        <w:rPr>
          <w:rFonts w:ascii="Times New Roman" w:hAnsi="Times New Roman"/>
          <w:b/>
          <w:bCs/>
          <w:spacing w:val="16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из</w:t>
      </w:r>
      <w:r w:rsidR="0058222E" w:rsidRPr="00BC5B37">
        <w:rPr>
          <w:rFonts w:ascii="Times New Roman" w:hAnsi="Times New Roman"/>
          <w:b/>
          <w:bCs/>
          <w:spacing w:val="6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гру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z w:val="18"/>
          <w:szCs w:val="18"/>
        </w:rPr>
        <w:t>е</w:t>
      </w:r>
      <w:r w:rsidR="0058222E" w:rsidRPr="00BC5B37">
        <w:rPr>
          <w:rFonts w:ascii="Times New Roman" w:hAnsi="Times New Roman"/>
          <w:b/>
          <w:bCs/>
          <w:spacing w:val="19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pacing w:val="-1"/>
          <w:w w:val="103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w w:val="103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ђа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а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>.</w:t>
      </w:r>
    </w:p>
    <w:p w:rsidR="0058222E" w:rsidRPr="00BC5B37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18"/>
          <w:szCs w:val="18"/>
        </w:rPr>
      </w:pPr>
      <w:proofErr w:type="gramStart"/>
      <w:r w:rsidRPr="00BC5B37">
        <w:rPr>
          <w:rFonts w:ascii="Times New Roman" w:hAnsi="Times New Roman"/>
          <w:b/>
          <w:bCs/>
          <w:sz w:val="18"/>
          <w:szCs w:val="18"/>
        </w:rPr>
        <w:t>Изј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z w:val="18"/>
          <w:szCs w:val="18"/>
        </w:rPr>
        <w:t>ва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м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о</w:t>
      </w:r>
      <w:r w:rsidRPr="00BC5B37">
        <w:rPr>
          <w:rFonts w:ascii="Times New Roman" w:hAnsi="Times New Roman"/>
          <w:b/>
          <w:bCs/>
          <w:sz w:val="18"/>
          <w:szCs w:val="18"/>
        </w:rPr>
        <w:t>ра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би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т</w:t>
      </w:r>
      <w:r w:rsidRPr="00BC5B37">
        <w:rPr>
          <w:rFonts w:ascii="Times New Roman" w:hAnsi="Times New Roman"/>
          <w:b/>
          <w:bCs/>
          <w:sz w:val="18"/>
          <w:szCs w:val="18"/>
        </w:rPr>
        <w:t>и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т</w:t>
      </w:r>
      <w:r w:rsidRPr="00BC5B37">
        <w:rPr>
          <w:rFonts w:ascii="Times New Roman" w:hAnsi="Times New Roman"/>
          <w:b/>
          <w:bCs/>
          <w:sz w:val="18"/>
          <w:szCs w:val="18"/>
        </w:rPr>
        <w:t>писа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од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стра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z w:val="18"/>
          <w:szCs w:val="18"/>
        </w:rPr>
        <w:t>е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овлаш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ћ</w:t>
      </w:r>
      <w:r w:rsidRPr="00BC5B37">
        <w:rPr>
          <w:rFonts w:ascii="Times New Roman" w:hAnsi="Times New Roman"/>
          <w:b/>
          <w:bCs/>
          <w:sz w:val="18"/>
          <w:szCs w:val="18"/>
        </w:rPr>
        <w:t>еног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лица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св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к</w:t>
      </w:r>
      <w:r w:rsidRPr="00BC5B37">
        <w:rPr>
          <w:rFonts w:ascii="Times New Roman" w:hAnsi="Times New Roman"/>
          <w:b/>
          <w:bCs/>
          <w:sz w:val="18"/>
          <w:szCs w:val="18"/>
        </w:rPr>
        <w:t>ог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пон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ђ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ач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и</w:t>
      </w:r>
      <w:r w:rsidRPr="00BC5B37">
        <w:rPr>
          <w:rFonts w:ascii="Times New Roman" w:hAnsi="Times New Roman"/>
          <w:b/>
          <w:bCs/>
          <w:sz w:val="18"/>
          <w:szCs w:val="18"/>
        </w:rPr>
        <w:t>з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г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р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z w:val="18"/>
          <w:szCs w:val="18"/>
        </w:rPr>
        <w:t>е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по</w:t>
      </w:r>
      <w:r w:rsidRPr="00BC5B37">
        <w:rPr>
          <w:rFonts w:ascii="Times New Roman" w:hAnsi="Times New Roman"/>
          <w:b/>
          <w:bCs/>
          <w:spacing w:val="1"/>
          <w:sz w:val="18"/>
          <w:szCs w:val="18"/>
        </w:rPr>
        <w:t>н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у</w:t>
      </w:r>
      <w:r w:rsidRPr="00BC5B37">
        <w:rPr>
          <w:rFonts w:ascii="Times New Roman" w:hAnsi="Times New Roman"/>
          <w:b/>
          <w:bCs/>
          <w:sz w:val="18"/>
          <w:szCs w:val="18"/>
        </w:rPr>
        <w:t>ђа</w:t>
      </w:r>
      <w:r w:rsidRPr="00BC5B37">
        <w:rPr>
          <w:rFonts w:ascii="Times New Roman" w:hAnsi="Times New Roman"/>
          <w:b/>
          <w:bCs/>
          <w:spacing w:val="2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sz w:val="18"/>
          <w:szCs w:val="18"/>
        </w:rPr>
        <w:t>а</w:t>
      </w:r>
      <w:r w:rsidR="0091294D" w:rsidRPr="00BC5B3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и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sz w:val="18"/>
          <w:szCs w:val="18"/>
        </w:rPr>
        <w:t>ове</w:t>
      </w:r>
      <w:r w:rsidRPr="00BC5B37">
        <w:rPr>
          <w:rFonts w:ascii="Times New Roman" w:hAnsi="Times New Roman"/>
          <w:b/>
          <w:bCs/>
          <w:spacing w:val="-1"/>
          <w:sz w:val="18"/>
          <w:szCs w:val="18"/>
        </w:rPr>
        <w:t>р</w:t>
      </w:r>
      <w:r w:rsidRPr="00BC5B37">
        <w:rPr>
          <w:rFonts w:ascii="Times New Roman" w:hAnsi="Times New Roman"/>
          <w:b/>
          <w:bCs/>
          <w:sz w:val="18"/>
          <w:szCs w:val="18"/>
        </w:rPr>
        <w:t>ена</w:t>
      </w:r>
      <w:r w:rsidR="0058222E" w:rsidRPr="00BC5B37">
        <w:rPr>
          <w:rFonts w:ascii="Times New Roman" w:hAnsi="Times New Roman"/>
          <w:b/>
          <w:bCs/>
          <w:spacing w:val="24"/>
          <w:sz w:val="18"/>
          <w:szCs w:val="18"/>
        </w:rPr>
        <w:t xml:space="preserve"> 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п</w:t>
      </w:r>
      <w:r w:rsidRPr="00BC5B37">
        <w:rPr>
          <w:rFonts w:ascii="Times New Roman" w:hAnsi="Times New Roman"/>
          <w:b/>
          <w:bCs/>
          <w:spacing w:val="1"/>
          <w:w w:val="103"/>
          <w:sz w:val="18"/>
          <w:szCs w:val="18"/>
        </w:rPr>
        <w:t>е</w:t>
      </w:r>
      <w:r w:rsidRPr="00BC5B37">
        <w:rPr>
          <w:rFonts w:ascii="Times New Roman" w:hAnsi="Times New Roman"/>
          <w:b/>
          <w:bCs/>
          <w:spacing w:val="2"/>
          <w:w w:val="103"/>
          <w:sz w:val="18"/>
          <w:szCs w:val="18"/>
        </w:rPr>
        <w:t>ч</w:t>
      </w:r>
      <w:r w:rsidRPr="00BC5B37">
        <w:rPr>
          <w:rFonts w:ascii="Times New Roman" w:hAnsi="Times New Roman"/>
          <w:b/>
          <w:bCs/>
          <w:w w:val="103"/>
          <w:sz w:val="18"/>
          <w:szCs w:val="18"/>
        </w:rPr>
        <w:t>атом</w:t>
      </w:r>
      <w:r w:rsidR="0058222E" w:rsidRPr="00BC5B37">
        <w:rPr>
          <w:rFonts w:ascii="Times New Roman" w:hAnsi="Times New Roman"/>
          <w:b/>
          <w:bCs/>
          <w:w w:val="103"/>
          <w:sz w:val="18"/>
          <w:szCs w:val="18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1E4D6E">
        <w:rPr>
          <w:rFonts w:ascii="Times New Roman" w:hAnsi="Times New Roman"/>
          <w:sz w:val="24"/>
          <w:lang w:val="sr-Cyrl-CS"/>
        </w:rPr>
        <w:t>ФРИЖИДЕРИ И ЗАМРЗИВАЧИ</w:t>
      </w:r>
      <w:r w:rsidR="00D24BF6" w:rsidRPr="00D24BF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24BF6" w:rsidRPr="009F6946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D24BF6" w:rsidRPr="009F6946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D357D1">
        <w:rPr>
          <w:rFonts w:ascii="Times New Roman" w:hAnsi="Times New Roman"/>
          <w:sz w:val="24"/>
          <w:szCs w:val="24"/>
        </w:rPr>
        <w:t>,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Pr="00D357D1">
        <w:rPr>
          <w:rFonts w:ascii="Times New Roman" w:hAnsi="Times New Roman"/>
          <w:sz w:val="24"/>
          <w:szCs w:val="24"/>
        </w:rPr>
        <w:t>БР</w:t>
      </w:r>
      <w:r w:rsidRPr="00D357D1">
        <w:rPr>
          <w:rFonts w:ascii="Times New Roman" w:hAnsi="Times New Roman"/>
          <w:spacing w:val="-1"/>
          <w:sz w:val="24"/>
          <w:szCs w:val="24"/>
        </w:rPr>
        <w:t>О</w:t>
      </w:r>
      <w:r w:rsidRPr="00D357D1">
        <w:rPr>
          <w:rFonts w:ascii="Times New Roman" w:hAnsi="Times New Roman"/>
          <w:sz w:val="24"/>
          <w:szCs w:val="24"/>
        </w:rPr>
        <w:t>Ј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="001E4D6E">
        <w:rPr>
          <w:rFonts w:ascii="Times New Roman" w:hAnsi="Times New Roman"/>
          <w:spacing w:val="1"/>
          <w:sz w:val="24"/>
          <w:szCs w:val="24"/>
          <w:lang w:val="sr-Cyrl-CS"/>
        </w:rPr>
        <w:t>29</w:t>
      </w:r>
      <w:r w:rsidR="0058222E" w:rsidRPr="00D357D1">
        <w:rPr>
          <w:rFonts w:ascii="Times New Roman" w:hAnsi="Times New Roman"/>
          <w:sz w:val="24"/>
          <w:szCs w:val="24"/>
        </w:rPr>
        <w:t>/</w:t>
      </w:r>
      <w:r w:rsidR="00721D5F" w:rsidRPr="00D357D1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A87AAF" w:rsidRPr="00A87AAF"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 w:rsidR="00A87AAF" w:rsidRPr="00A87AAF">
        <w:rPr>
          <w:rFonts w:ascii="Times New Roman" w:hAnsi="Times New Roman"/>
          <w:b/>
          <w:bCs/>
          <w:sz w:val="24"/>
          <w:szCs w:val="24"/>
          <w:lang w:val="sr-Cyrl-CS"/>
        </w:rPr>
        <w:t>1.</w:t>
      </w:r>
      <w:r w:rsidR="00A87AAF" w:rsidRPr="00A87AAF">
        <w:rPr>
          <w:rFonts w:ascii="Times New Roman" w:hAnsi="Times New Roman"/>
          <w:b/>
          <w:bCs/>
          <w:sz w:val="24"/>
          <w:szCs w:val="24"/>
          <w:lang w:val="sr-Latn-CS"/>
        </w:rPr>
        <w:t>10</w:t>
      </w:r>
      <w:r w:rsidR="0058222E" w:rsidRPr="00A87AAF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A87AAF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A87AAF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A87AAF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A87AAF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A87AAF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A87AA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7AAF">
        <w:rPr>
          <w:rFonts w:ascii="Times New Roman" w:hAnsi="Times New Roman"/>
          <w:sz w:val="24"/>
          <w:szCs w:val="24"/>
        </w:rPr>
        <w:t>г</w:t>
      </w:r>
      <w:r w:rsidRPr="00A87AAF">
        <w:rPr>
          <w:rFonts w:ascii="Times New Roman" w:hAnsi="Times New Roman"/>
          <w:spacing w:val="1"/>
          <w:sz w:val="24"/>
          <w:szCs w:val="24"/>
        </w:rPr>
        <w:t>о</w:t>
      </w:r>
      <w:r w:rsidRPr="00A87AAF">
        <w:rPr>
          <w:rFonts w:ascii="Times New Roman" w:hAnsi="Times New Roman"/>
          <w:sz w:val="24"/>
          <w:szCs w:val="24"/>
        </w:rPr>
        <w:t>ди</w:t>
      </w:r>
      <w:r w:rsidRPr="00A87AAF">
        <w:rPr>
          <w:rFonts w:ascii="Times New Roman" w:hAnsi="Times New Roman"/>
          <w:spacing w:val="1"/>
          <w:sz w:val="24"/>
          <w:szCs w:val="24"/>
        </w:rPr>
        <w:t>н</w:t>
      </w:r>
      <w:r w:rsidRPr="00A87AAF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A87AAF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87AAF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A87AAF">
        <w:rPr>
          <w:rFonts w:ascii="Times New Roman" w:hAnsi="Times New Roman"/>
          <w:w w:val="103"/>
          <w:sz w:val="24"/>
          <w:szCs w:val="24"/>
        </w:rPr>
        <w:t>о</w:t>
      </w:r>
      <w:r w:rsidR="00B557A9" w:rsidRPr="00A87AA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A87AAF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A87AAF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A87AAF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A87AAF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A87A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87AAF">
        <w:rPr>
          <w:rFonts w:ascii="Times New Roman" w:hAnsi="Times New Roman"/>
          <w:w w:val="103"/>
          <w:sz w:val="24"/>
          <w:szCs w:val="24"/>
        </w:rPr>
        <w:t>час</w:t>
      </w:r>
      <w:r w:rsidRPr="00A87AAF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A87AAF">
        <w:rPr>
          <w:rFonts w:ascii="Times New Roman" w:hAnsi="Times New Roman"/>
          <w:w w:val="103"/>
          <w:sz w:val="24"/>
          <w:szCs w:val="24"/>
        </w:rPr>
        <w:t>а</w:t>
      </w:r>
      <w:r w:rsidR="0058222E" w:rsidRPr="00A87AAF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3942" w:rsidRPr="002E2E9C" w:rsidRDefault="006C39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Pr="00B557A9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B82281" w:rsidRPr="00B82281" w:rsidRDefault="00B82281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055BD1"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  <w:t xml:space="preserve">- </w:t>
      </w:r>
      <w:r w:rsidRPr="00055BD1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 xml:space="preserve">На свом меморандуму тачну интернет адресу са сајта где је </w:t>
      </w:r>
      <w:r w:rsidR="00BF3445" w:rsidRPr="00055BD1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наведена понуђена конфигурација</w:t>
      </w:r>
      <w:r w:rsidRPr="00055BD1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 xml:space="preserve"> однос</w:t>
      </w:r>
      <w:r w:rsidR="00BF3445" w:rsidRPr="00055BD1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но модел опреме и спецификације</w:t>
      </w:r>
      <w:r w:rsidRPr="00055BD1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, у супротном понуда неће бити разматрана</w:t>
      </w:r>
      <w:r w:rsidRPr="00055BD1">
        <w:rPr>
          <w:rFonts w:ascii="Times New Roman" w:hAnsi="Times New Roman"/>
          <w:bCs/>
          <w:color w:val="000000"/>
          <w:sz w:val="24"/>
          <w:szCs w:val="24"/>
          <w:lang w:val="sr-Cyrl-CS"/>
        </w:rPr>
        <w:t>.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0746E0" w:rsidRPr="000746E0">
        <w:rPr>
          <w:rFonts w:ascii="Times New Roman" w:hAnsi="Times New Roman"/>
          <w:sz w:val="24"/>
          <w:szCs w:val="24"/>
          <w:lang w:val="sr-Cyrl-CS"/>
        </w:rPr>
        <w:t xml:space="preserve">је обликован у </w:t>
      </w:r>
      <w:r w:rsidR="00EB3EB0" w:rsidRPr="00054359">
        <w:rPr>
          <w:rFonts w:ascii="Times New Roman" w:hAnsi="Times New Roman"/>
          <w:sz w:val="24"/>
          <w:szCs w:val="24"/>
          <w:lang w:val="sr-Cyrl-CS"/>
        </w:rPr>
        <w:t>пет</w:t>
      </w:r>
      <w:r w:rsidR="00C96B70" w:rsidRPr="00054359">
        <w:rPr>
          <w:rFonts w:ascii="Times New Roman" w:hAnsi="Times New Roman"/>
          <w:sz w:val="24"/>
          <w:szCs w:val="24"/>
          <w:lang w:val="sr-Cyrl-CS"/>
        </w:rPr>
        <w:t xml:space="preserve"> партија</w:t>
      </w:r>
      <w:r w:rsidR="0058222E" w:rsidRPr="0005435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C3AF3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3C3AF3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3C3AF3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3C3AF3">
        <w:rPr>
          <w:rFonts w:ascii="Times New Roman" w:hAnsi="Times New Roman"/>
          <w:sz w:val="24"/>
          <w:szCs w:val="24"/>
          <w:u w:val="single"/>
          <w:lang w:val="sr-Cyrl-CS"/>
        </w:rPr>
        <w:t>-------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C3AF3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3C3AF3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НЕ </w:t>
      </w:r>
      <w:proofErr w:type="gramStart"/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="003C3AF3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3C3AF3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3C3AF3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3C3AF3">
        <w:rPr>
          <w:rFonts w:ascii="Times New Roman" w:hAnsi="Times New Roman"/>
          <w:sz w:val="24"/>
          <w:szCs w:val="24"/>
          <w:u w:val="single"/>
          <w:lang w:val="sr-Cyrl-CS"/>
        </w:rPr>
        <w:t xml:space="preserve">  ---------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C3AF3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3C3AF3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НЕ </w:t>
      </w:r>
      <w:proofErr w:type="gramStart"/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="003C3AF3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3C3AF3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3C3AF3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3C3AF3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3C3AF3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C3AF3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3C3AF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3C3AF3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НЕ </w:t>
      </w:r>
      <w:proofErr w:type="gramStart"/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="003C3AF3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3C3AF3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3C3AF3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3C3AF3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3C3AF3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EA1DE6" w:rsidRPr="00E87976" w:rsidRDefault="00766841" w:rsidP="00E87976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понуђача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рачуну</w:t>
      </w:r>
      <w:proofErr w:type="gramEnd"/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proofErr w:type="gramEnd"/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F25AF">
        <w:rPr>
          <w:rFonts w:ascii="Times New Roman" w:hAnsi="Times New Roman"/>
          <w:b/>
          <w:i/>
          <w:sz w:val="24"/>
          <w:szCs w:val="24"/>
          <w:u w:val="single"/>
        </w:rPr>
        <w:t>Авас</w:t>
      </w:r>
      <w:r w:rsidRPr="008F25AF">
        <w:rPr>
          <w:rFonts w:ascii="Times New Roman" w:hAnsi="Times New Roman"/>
          <w:b/>
          <w:i/>
          <w:spacing w:val="1"/>
          <w:sz w:val="24"/>
          <w:szCs w:val="24"/>
          <w:u w:val="single"/>
        </w:rPr>
        <w:t>н</w:t>
      </w:r>
      <w:r w:rsidRPr="008F25AF">
        <w:rPr>
          <w:rFonts w:ascii="Times New Roman" w:hAnsi="Times New Roman"/>
          <w:b/>
          <w:i/>
          <w:sz w:val="24"/>
          <w:szCs w:val="24"/>
          <w:u w:val="single"/>
        </w:rPr>
        <w:t>о пл</w:t>
      </w:r>
      <w:r w:rsidRPr="008F25AF">
        <w:rPr>
          <w:rFonts w:ascii="Times New Roman" w:hAnsi="Times New Roman"/>
          <w:b/>
          <w:i/>
          <w:spacing w:val="-1"/>
          <w:sz w:val="24"/>
          <w:szCs w:val="24"/>
          <w:u w:val="single"/>
        </w:rPr>
        <w:t>а</w:t>
      </w:r>
      <w:r w:rsidRPr="008F25AF">
        <w:rPr>
          <w:rFonts w:ascii="Times New Roman" w:hAnsi="Times New Roman"/>
          <w:b/>
          <w:i/>
          <w:spacing w:val="2"/>
          <w:sz w:val="24"/>
          <w:szCs w:val="24"/>
          <w:u w:val="single"/>
        </w:rPr>
        <w:t>ћ</w:t>
      </w:r>
      <w:r w:rsidRPr="008F25AF">
        <w:rPr>
          <w:rFonts w:ascii="Times New Roman" w:hAnsi="Times New Roman"/>
          <w:b/>
          <w:i/>
          <w:spacing w:val="-1"/>
          <w:sz w:val="24"/>
          <w:szCs w:val="24"/>
          <w:u w:val="single"/>
        </w:rPr>
        <w:t>а</w:t>
      </w:r>
      <w:r w:rsidRPr="008F25AF">
        <w:rPr>
          <w:rFonts w:ascii="Times New Roman" w:hAnsi="Times New Roman"/>
          <w:b/>
          <w:i/>
          <w:sz w:val="24"/>
          <w:szCs w:val="24"/>
          <w:u w:val="single"/>
        </w:rPr>
        <w:t>ње ни</w:t>
      </w:r>
      <w:r w:rsidRPr="008F25AF">
        <w:rPr>
          <w:rFonts w:ascii="Times New Roman" w:hAnsi="Times New Roman"/>
          <w:b/>
          <w:i/>
          <w:spacing w:val="1"/>
          <w:sz w:val="24"/>
          <w:szCs w:val="24"/>
          <w:u w:val="single"/>
        </w:rPr>
        <w:t>ј</w:t>
      </w:r>
      <w:r w:rsidRPr="008F25AF">
        <w:rPr>
          <w:rFonts w:ascii="Times New Roman" w:hAnsi="Times New Roman"/>
          <w:b/>
          <w:i/>
          <w:sz w:val="24"/>
          <w:szCs w:val="24"/>
          <w:u w:val="single"/>
        </w:rPr>
        <w:t xml:space="preserve">е </w:t>
      </w:r>
      <w:r w:rsidRPr="008F25AF">
        <w:rPr>
          <w:rFonts w:ascii="Times New Roman" w:hAnsi="Times New Roman"/>
          <w:b/>
          <w:i/>
          <w:spacing w:val="1"/>
          <w:sz w:val="24"/>
          <w:szCs w:val="24"/>
          <w:u w:val="single"/>
        </w:rPr>
        <w:t>д</w:t>
      </w:r>
      <w:r w:rsidRPr="008F25AF">
        <w:rPr>
          <w:rFonts w:ascii="Times New Roman" w:hAnsi="Times New Roman"/>
          <w:b/>
          <w:i/>
          <w:sz w:val="24"/>
          <w:szCs w:val="24"/>
          <w:u w:val="single"/>
        </w:rPr>
        <w:t>озвоље</w:t>
      </w:r>
      <w:r w:rsidRPr="008F25AF">
        <w:rPr>
          <w:rFonts w:ascii="Times New Roman" w:hAnsi="Times New Roman"/>
          <w:b/>
          <w:i/>
          <w:spacing w:val="1"/>
          <w:sz w:val="24"/>
          <w:szCs w:val="24"/>
          <w:u w:val="single"/>
        </w:rPr>
        <w:t>н</w:t>
      </w:r>
      <w:r w:rsidRPr="008F25AF">
        <w:rPr>
          <w:rFonts w:ascii="Times New Roman" w:hAnsi="Times New Roman"/>
          <w:b/>
          <w:i/>
          <w:sz w:val="24"/>
          <w:szCs w:val="24"/>
          <w:u w:val="single"/>
        </w:rPr>
        <w:t>о:</w:t>
      </w:r>
      <w:r w:rsidRPr="008F25AF">
        <w:rPr>
          <w:rFonts w:ascii="Times New Roman" w:hAnsi="Times New Roman"/>
          <w:b/>
          <w:i/>
          <w:sz w:val="24"/>
          <w:szCs w:val="24"/>
        </w:rPr>
        <w:t xml:space="preserve"> понуда понуђача </w:t>
      </w:r>
      <w:r w:rsidRPr="008F25AF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F25AF">
        <w:rPr>
          <w:rFonts w:ascii="Times New Roman" w:hAnsi="Times New Roman"/>
          <w:b/>
          <w:i/>
          <w:sz w:val="24"/>
          <w:szCs w:val="24"/>
        </w:rPr>
        <w:t>оји п</w:t>
      </w:r>
      <w:r w:rsidRPr="008F25AF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8F25AF">
        <w:rPr>
          <w:rFonts w:ascii="Times New Roman" w:hAnsi="Times New Roman"/>
          <w:b/>
          <w:i/>
          <w:sz w:val="24"/>
          <w:szCs w:val="24"/>
        </w:rPr>
        <w:t xml:space="preserve">нуди </w:t>
      </w:r>
      <w:r w:rsidRPr="008F25AF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Pr="008F25AF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F25AF">
        <w:rPr>
          <w:rFonts w:ascii="Times New Roman" w:hAnsi="Times New Roman"/>
          <w:b/>
          <w:i/>
          <w:sz w:val="24"/>
          <w:szCs w:val="24"/>
        </w:rPr>
        <w:t>ас</w:t>
      </w:r>
      <w:r w:rsidRPr="008F25AF">
        <w:rPr>
          <w:rFonts w:ascii="Times New Roman" w:hAnsi="Times New Roman"/>
          <w:b/>
          <w:i/>
          <w:spacing w:val="4"/>
          <w:sz w:val="24"/>
          <w:szCs w:val="24"/>
        </w:rPr>
        <w:t>н</w:t>
      </w:r>
      <w:r w:rsidRPr="008F25AF">
        <w:rPr>
          <w:rFonts w:ascii="Times New Roman" w:hAnsi="Times New Roman"/>
          <w:b/>
          <w:i/>
          <w:sz w:val="24"/>
          <w:szCs w:val="24"/>
        </w:rPr>
        <w:t>о плаћање би</w:t>
      </w:r>
      <w:r w:rsidRPr="008F25AF">
        <w:rPr>
          <w:rFonts w:ascii="Times New Roman" w:hAnsi="Times New Roman"/>
          <w:b/>
          <w:i/>
          <w:spacing w:val="1"/>
          <w:sz w:val="24"/>
          <w:szCs w:val="24"/>
        </w:rPr>
        <w:t>ћ</w:t>
      </w:r>
      <w:r w:rsidRPr="008F25AF">
        <w:rPr>
          <w:rFonts w:ascii="Times New Roman" w:hAnsi="Times New Roman"/>
          <w:b/>
          <w:i/>
          <w:sz w:val="24"/>
          <w:szCs w:val="24"/>
        </w:rPr>
        <w:t>е одбиј</w:t>
      </w:r>
      <w:r w:rsidRPr="008F25AF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F25AF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F25AF"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8F25AF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к</w:t>
      </w:r>
      <w:r w:rsidRPr="008F25AF">
        <w:rPr>
          <w:rFonts w:ascii="Times New Roman" w:hAnsi="Times New Roman"/>
          <w:b/>
          <w:i/>
          <w:w w:val="103"/>
          <w:sz w:val="24"/>
          <w:szCs w:val="24"/>
        </w:rPr>
        <w:t>ао не</w:t>
      </w:r>
      <w:r w:rsidRPr="008F25AF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8F25AF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р</w:t>
      </w:r>
      <w:r w:rsidRPr="008F25AF">
        <w:rPr>
          <w:rFonts w:ascii="Times New Roman" w:hAnsi="Times New Roman"/>
          <w:b/>
          <w:i/>
          <w:w w:val="103"/>
          <w:sz w:val="24"/>
          <w:szCs w:val="24"/>
        </w:rPr>
        <w:t>ихватљив</w:t>
      </w:r>
      <w:r w:rsidRPr="008F25AF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B57B9A">
        <w:rPr>
          <w:rFonts w:ascii="Times New Roman" w:hAnsi="Times New Roman"/>
          <w:sz w:val="24"/>
          <w:szCs w:val="24"/>
          <w:u w:val="single"/>
        </w:rPr>
        <w:t>Га</w:t>
      </w:r>
      <w:r w:rsidRPr="00B57B9A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B57B9A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B57B9A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B57B9A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B57B9A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B57B9A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B57B9A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 w:rsidRPr="00B57B9A">
        <w:rPr>
          <w:rFonts w:ascii="Times New Roman" w:hAnsi="Times New Roman"/>
          <w:sz w:val="24"/>
          <w:szCs w:val="24"/>
        </w:rPr>
        <w:t xml:space="preserve"> </w:t>
      </w:r>
      <w:r w:rsidR="00B57B9A">
        <w:rPr>
          <w:rFonts w:ascii="Times New Roman" w:hAnsi="Times New Roman"/>
          <w:sz w:val="24"/>
          <w:szCs w:val="24"/>
          <w:lang w:val="sr-Cyrl-CS"/>
        </w:rPr>
        <w:t xml:space="preserve">налази се у Конкурсној документацији поглавље </w:t>
      </w:r>
      <w:r w:rsidR="00B57B9A">
        <w:rPr>
          <w:rFonts w:ascii="Times New Roman" w:hAnsi="Times New Roman"/>
          <w:sz w:val="24"/>
          <w:szCs w:val="24"/>
          <w:lang w:val="sr-Latn-CS"/>
        </w:rPr>
        <w:t>III</w:t>
      </w:r>
      <w:r w:rsidR="00B57B9A">
        <w:rPr>
          <w:rFonts w:ascii="Times New Roman" w:hAnsi="Times New Roman"/>
          <w:sz w:val="24"/>
          <w:szCs w:val="24"/>
          <w:lang w:val="sr-Cyrl-CS"/>
        </w:rPr>
        <w:t xml:space="preserve"> страна </w:t>
      </w:r>
      <w:r w:rsidR="00AF3037">
        <w:rPr>
          <w:rFonts w:ascii="Times New Roman" w:hAnsi="Times New Roman"/>
          <w:sz w:val="24"/>
          <w:szCs w:val="24"/>
          <w:lang w:val="sr-Cyrl-CS"/>
        </w:rPr>
        <w:t>9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D5590C">
        <w:rPr>
          <w:rFonts w:ascii="Times New Roman" w:hAnsi="Times New Roman"/>
          <w:sz w:val="24"/>
          <w:szCs w:val="24"/>
        </w:rPr>
        <w:t>е</w:t>
      </w:r>
      <w:r w:rsidR="0046088F" w:rsidRPr="00D5590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z w:val="24"/>
          <w:szCs w:val="24"/>
        </w:rPr>
        <w:t>мо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D5590C">
        <w:rPr>
          <w:rFonts w:ascii="Times New Roman" w:hAnsi="Times New Roman"/>
          <w:sz w:val="24"/>
          <w:szCs w:val="24"/>
        </w:rPr>
        <w:t>е</w:t>
      </w:r>
      <w:r w:rsidR="0046088F" w:rsidRPr="00D5590C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D5590C">
        <w:rPr>
          <w:rFonts w:ascii="Times New Roman" w:hAnsi="Times New Roman"/>
          <w:sz w:val="24"/>
          <w:szCs w:val="24"/>
        </w:rPr>
        <w:t>и</w:t>
      </w:r>
      <w:r w:rsidR="0046088F" w:rsidRPr="00D5590C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D5590C">
        <w:rPr>
          <w:rFonts w:ascii="Times New Roman" w:hAnsi="Times New Roman"/>
          <w:sz w:val="24"/>
          <w:szCs w:val="24"/>
        </w:rPr>
        <w:t>жи</w:t>
      </w:r>
      <w:r w:rsidR="0046088F" w:rsidRPr="00D5590C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D5590C">
        <w:rPr>
          <w:rFonts w:ascii="Times New Roman" w:hAnsi="Times New Roman"/>
          <w:sz w:val="24"/>
          <w:szCs w:val="24"/>
        </w:rPr>
        <w:t>д</w:t>
      </w:r>
      <w:r w:rsidR="0046088F" w:rsidRPr="00D5590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D5590C" w:rsidRPr="00D5590C">
        <w:rPr>
          <w:rFonts w:ascii="Times New Roman" w:hAnsi="Times New Roman"/>
          <w:sz w:val="24"/>
          <w:szCs w:val="24"/>
          <w:lang w:val="sr-Cyrl-CS"/>
        </w:rPr>
        <w:t>15</w:t>
      </w:r>
      <w:r w:rsidR="0046088F" w:rsidRPr="00D5590C">
        <w:rPr>
          <w:rFonts w:ascii="Times New Roman" w:hAnsi="Times New Roman"/>
          <w:sz w:val="24"/>
          <w:szCs w:val="24"/>
        </w:rPr>
        <w:t xml:space="preserve"> ка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D5590C">
        <w:rPr>
          <w:rFonts w:ascii="Times New Roman" w:hAnsi="Times New Roman"/>
          <w:sz w:val="24"/>
          <w:szCs w:val="24"/>
        </w:rPr>
        <w:t>е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D5590C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D5590C">
        <w:rPr>
          <w:rFonts w:ascii="Times New Roman" w:hAnsi="Times New Roman"/>
          <w:sz w:val="24"/>
          <w:szCs w:val="24"/>
        </w:rPr>
        <w:t>арс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D5590C">
        <w:rPr>
          <w:rFonts w:ascii="Times New Roman" w:hAnsi="Times New Roman"/>
          <w:sz w:val="24"/>
          <w:szCs w:val="24"/>
        </w:rPr>
        <w:t>х</w:t>
      </w:r>
      <w:r w:rsidR="0046088F" w:rsidRPr="00D5590C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D5590C">
        <w:rPr>
          <w:rFonts w:ascii="Times New Roman" w:hAnsi="Times New Roman"/>
          <w:sz w:val="24"/>
          <w:szCs w:val="24"/>
        </w:rPr>
        <w:t>ана</w:t>
      </w:r>
      <w:r w:rsidR="0046088F" w:rsidRPr="00D5590C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D5590C">
        <w:rPr>
          <w:rFonts w:ascii="Times New Roman" w:hAnsi="Times New Roman"/>
          <w:sz w:val="24"/>
          <w:szCs w:val="24"/>
        </w:rPr>
        <w:t>д</w:t>
      </w:r>
      <w:r w:rsidR="0046088F" w:rsidRPr="00D5590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D5590C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D5590C">
        <w:rPr>
          <w:rFonts w:ascii="Times New Roman" w:hAnsi="Times New Roman"/>
          <w:sz w:val="24"/>
          <w:szCs w:val="24"/>
        </w:rPr>
        <w:t>а</w:t>
      </w:r>
      <w:r w:rsidR="0046088F" w:rsidRPr="00D5590C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D5590C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D5590C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D5590C">
        <w:rPr>
          <w:rFonts w:ascii="Times New Roman" w:hAnsi="Times New Roman"/>
          <w:w w:val="103"/>
          <w:sz w:val="24"/>
          <w:szCs w:val="24"/>
        </w:rPr>
        <w:t>у</w:t>
      </w:r>
      <w:r w:rsidR="0046088F" w:rsidRPr="00D5590C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 w:rsidRPr="00D5590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="006F3E8C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EF50F8" w:rsidRPr="00EF50F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F50F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EF50F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B57FF2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29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58222E" w:rsidRPr="00F729A5" w:rsidRDefault="00766841" w:rsidP="00535A39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proofErr w:type="gramEnd"/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9F7D3C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3D3D6A">
        <w:rPr>
          <w:rFonts w:ascii="Times New Roman" w:hAnsi="Times New Roman"/>
          <w:color w:val="000000"/>
          <w:sz w:val="24"/>
          <w:szCs w:val="24"/>
        </w:rPr>
        <w:t>Пон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3D3D6A">
        <w:rPr>
          <w:rFonts w:ascii="Times New Roman" w:hAnsi="Times New Roman"/>
          <w:color w:val="000000"/>
          <w:sz w:val="24"/>
          <w:szCs w:val="24"/>
        </w:rPr>
        <w:t>ђач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3D3D6A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3D3D6A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3D3D6A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3D3D6A">
        <w:rPr>
          <w:rFonts w:ascii="Times New Roman" w:hAnsi="Times New Roman"/>
          <w:color w:val="000000"/>
          <w:sz w:val="24"/>
          <w:szCs w:val="24"/>
        </w:rPr>
        <w:t>авези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3D3D6A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дос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3D3D6A">
        <w:rPr>
          <w:rFonts w:ascii="Times New Roman" w:hAnsi="Times New Roman"/>
          <w:color w:val="000000"/>
          <w:sz w:val="24"/>
          <w:szCs w:val="24"/>
        </w:rPr>
        <w:t>ави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да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3D3D6A">
        <w:rPr>
          <w:rFonts w:ascii="Times New Roman" w:hAnsi="Times New Roman"/>
          <w:color w:val="000000"/>
          <w:sz w:val="24"/>
          <w:szCs w:val="24"/>
        </w:rPr>
        <w:t>но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об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z w:val="24"/>
          <w:szCs w:val="24"/>
        </w:rPr>
        <w:t>з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3D3D6A">
        <w:rPr>
          <w:rFonts w:ascii="Times New Roman" w:hAnsi="Times New Roman"/>
          <w:color w:val="000000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3D3D6A">
        <w:rPr>
          <w:rFonts w:ascii="Times New Roman" w:hAnsi="Times New Roman"/>
          <w:color w:val="000000"/>
          <w:sz w:val="24"/>
          <w:szCs w:val="24"/>
        </w:rPr>
        <w:t>ење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и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3D3D6A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у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3D3D6A">
        <w:rPr>
          <w:rFonts w:ascii="Times New Roman" w:hAnsi="Times New Roman"/>
          <w:color w:val="000000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3D3D6A">
        <w:rPr>
          <w:rFonts w:ascii="Times New Roman" w:hAnsi="Times New Roman"/>
          <w:color w:val="000000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3D3D6A">
        <w:rPr>
          <w:rFonts w:ascii="Times New Roman" w:hAnsi="Times New Roman"/>
          <w:color w:val="000000"/>
          <w:sz w:val="24"/>
          <w:szCs w:val="24"/>
        </w:rPr>
        <w:t>н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3D3D6A">
        <w:rPr>
          <w:rFonts w:ascii="Times New Roman" w:hAnsi="Times New Roman"/>
          <w:color w:val="000000"/>
          <w:sz w:val="24"/>
          <w:szCs w:val="24"/>
        </w:rPr>
        <w:t>х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бав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z w:val="24"/>
          <w:szCs w:val="24"/>
        </w:rPr>
        <w:t>за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3D3D6A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бла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D3D6A">
        <w:rPr>
          <w:rFonts w:ascii="Times New Roman" w:hAnsi="Times New Roman"/>
          <w:color w:val="000000"/>
          <w:sz w:val="24"/>
          <w:szCs w:val="24"/>
        </w:rPr>
        <w:t>ко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3D3D6A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мениц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3D3D6A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3D3D6A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3D3D6A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3D3D6A">
        <w:rPr>
          <w:rFonts w:ascii="Times New Roman" w:hAnsi="Times New Roman"/>
          <w:color w:val="000000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3D3D6A">
        <w:rPr>
          <w:rFonts w:ascii="Times New Roman" w:hAnsi="Times New Roman"/>
          <w:color w:val="000000"/>
          <w:sz w:val="24"/>
          <w:szCs w:val="24"/>
        </w:rPr>
        <w:t>и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3D3D6A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3D3D6A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мен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3D3D6A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3D3D6A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3D3D6A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3D3D6A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3D3D6A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3D3D6A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3D3D6A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3D3D6A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овл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3D3D6A">
        <w:rPr>
          <w:rFonts w:ascii="Times New Roman" w:hAnsi="Times New Roman"/>
          <w:color w:val="000000"/>
          <w:sz w:val="24"/>
          <w:szCs w:val="24"/>
        </w:rPr>
        <w:t>ш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3D3D6A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z w:val="24"/>
          <w:szCs w:val="24"/>
        </w:rPr>
        <w:t>њем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3D3D6A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3D3D6A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3D3D6A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к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3D3D6A">
        <w:rPr>
          <w:rFonts w:ascii="Times New Roman" w:hAnsi="Times New Roman"/>
          <w:color w:val="000000"/>
          <w:sz w:val="24"/>
          <w:szCs w:val="24"/>
        </w:rPr>
        <w:t>т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н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3D3D6A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3D3D6A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3D3D6A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3D3D6A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3D3D6A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3D3D6A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3D3D6A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61755" w:rsidRPr="003D3D6A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3</w:t>
      </w:r>
      <w:r w:rsidR="004A7AAE" w:rsidRPr="003D3D6A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3D3D6A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3D3D6A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3D3D6A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3D3D6A">
        <w:rPr>
          <w:rFonts w:ascii="Times New Roman" w:hAnsi="Times New Roman"/>
          <w:color w:val="000000"/>
          <w:sz w:val="24"/>
          <w:szCs w:val="24"/>
        </w:rPr>
        <w:t>е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3D3D6A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уг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в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3D3D6A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3D3D6A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ПД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3D3D6A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3D3D6A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р</w:t>
      </w:r>
      <w:r w:rsidRPr="003D3D6A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3D3D6A">
        <w:rPr>
          <w:rFonts w:ascii="Times New Roman" w:hAnsi="Times New Roman"/>
          <w:color w:val="000000"/>
          <w:sz w:val="24"/>
          <w:szCs w:val="24"/>
        </w:rPr>
        <w:t>ком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в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3D3D6A">
        <w:rPr>
          <w:rFonts w:ascii="Times New Roman" w:hAnsi="Times New Roman"/>
          <w:color w:val="000000"/>
          <w:sz w:val="24"/>
          <w:szCs w:val="24"/>
        </w:rPr>
        <w:t>жно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3D3D6A">
        <w:rPr>
          <w:rFonts w:ascii="Times New Roman" w:hAnsi="Times New Roman"/>
          <w:color w:val="000000"/>
          <w:sz w:val="24"/>
          <w:szCs w:val="24"/>
        </w:rPr>
        <w:t>ти</w:t>
      </w:r>
      <w:r w:rsidR="0091294D" w:rsidRPr="003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3D3D6A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3D3D6A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761755" w:rsidRPr="003D3D6A">
        <w:rPr>
          <w:rFonts w:ascii="Times New Roman" w:hAnsi="Times New Roman"/>
          <w:color w:val="000000"/>
          <w:sz w:val="24"/>
          <w:szCs w:val="24"/>
          <w:lang w:val="sr-Cyrl-CS"/>
        </w:rPr>
        <w:t>3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3D3D6A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(</w:t>
      </w:r>
      <w:r w:rsidR="009F7D3C" w:rsidRPr="003D3D6A">
        <w:rPr>
          <w:rFonts w:ascii="Times New Roman" w:hAnsi="Times New Roman"/>
          <w:color w:val="000000"/>
          <w:sz w:val="24"/>
          <w:szCs w:val="24"/>
          <w:lang w:val="sr-Cyrl-CS"/>
        </w:rPr>
        <w:t>три</w:t>
      </w:r>
      <w:r w:rsidR="00C25BBE" w:rsidRPr="003D3D6A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3D3D6A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3D3D6A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D3D6A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3D3D6A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3D3D6A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3D3D6A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3D3D6A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9F7D3C" w:rsidRPr="003D3D6A">
        <w:rPr>
          <w:rFonts w:ascii="Times New Roman" w:hAnsi="Times New Roman"/>
          <w:sz w:val="24"/>
          <w:szCs w:val="24"/>
          <w:lang w:val="sr-Cyrl-CS"/>
        </w:rPr>
        <w:t>од дана истека уговореног гарантног рока</w:t>
      </w:r>
      <w:r w:rsidR="009F7D3C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P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577F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="00A67F09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најниже</w:t>
      </w:r>
      <w:proofErr w:type="gramEnd"/>
      <w:r w:rsidR="00A67F09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 xml:space="preserve"> понуђена цена</w:t>
      </w:r>
      <w:r w:rsidR="00DE577F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.</w:t>
      </w:r>
    </w:p>
    <w:p w:rsidR="00DE577F" w:rsidRDefault="00A67F09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</w:pPr>
      <w:r w:rsidRPr="00A67F09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Најниже понуђена цена представља</w:t>
      </w:r>
      <w:r w:rsidR="00054359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</w:t>
      </w:r>
      <w:r w:rsidRPr="00A67F09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укупну цену свих врста опреме.</w:t>
      </w:r>
    </w:p>
    <w:p w:rsidR="00AB343B" w:rsidRPr="00A67F09" w:rsidRDefault="00AB343B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</w:pPr>
    </w:p>
    <w:p w:rsidR="0058222E" w:rsidRPr="00E24BA8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054359" w:rsidRDefault="00054359" w:rsidP="00054359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054359">
        <w:rPr>
          <w:rFonts w:ascii="Times New Roman" w:hAnsi="Times New Roman"/>
          <w:sz w:val="24"/>
          <w:szCs w:val="24"/>
        </w:rPr>
        <w:t>У</w:t>
      </w:r>
      <w:r w:rsidRPr="00054359">
        <w:rPr>
          <w:rFonts w:ascii="Times New Roman" w:hAnsi="Times New Roman"/>
          <w:spacing w:val="1"/>
          <w:sz w:val="24"/>
          <w:szCs w:val="24"/>
        </w:rPr>
        <w:t>к</w:t>
      </w:r>
      <w:r w:rsidRPr="00054359">
        <w:rPr>
          <w:rFonts w:ascii="Times New Roman" w:hAnsi="Times New Roman"/>
          <w:sz w:val="24"/>
          <w:szCs w:val="24"/>
        </w:rPr>
        <w:t>ол</w:t>
      </w:r>
      <w:r w:rsidRPr="00054359">
        <w:rPr>
          <w:rFonts w:ascii="Times New Roman" w:hAnsi="Times New Roman"/>
          <w:spacing w:val="-1"/>
          <w:sz w:val="24"/>
          <w:szCs w:val="24"/>
        </w:rPr>
        <w:t>и</w:t>
      </w:r>
      <w:r w:rsidRPr="00054359">
        <w:rPr>
          <w:rFonts w:ascii="Times New Roman" w:hAnsi="Times New Roman"/>
          <w:spacing w:val="1"/>
          <w:sz w:val="24"/>
          <w:szCs w:val="24"/>
        </w:rPr>
        <w:t>к</w:t>
      </w:r>
      <w:r w:rsidRPr="00054359">
        <w:rPr>
          <w:rFonts w:ascii="Times New Roman" w:hAnsi="Times New Roman"/>
          <w:sz w:val="24"/>
          <w:szCs w:val="24"/>
        </w:rPr>
        <w:t xml:space="preserve">о две 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pacing w:val="-2"/>
          <w:sz w:val="24"/>
          <w:szCs w:val="24"/>
        </w:rPr>
        <w:t>л</w:t>
      </w:r>
      <w:r w:rsidRPr="00054359">
        <w:rPr>
          <w:rFonts w:ascii="Times New Roman" w:hAnsi="Times New Roman"/>
          <w:sz w:val="24"/>
          <w:szCs w:val="24"/>
        </w:rPr>
        <w:t xml:space="preserve">и више </w:t>
      </w:r>
      <w:r w:rsidRPr="00054359">
        <w:rPr>
          <w:rFonts w:ascii="Times New Roman" w:hAnsi="Times New Roman"/>
          <w:spacing w:val="1"/>
          <w:sz w:val="24"/>
          <w:szCs w:val="24"/>
        </w:rPr>
        <w:t>п</w:t>
      </w:r>
      <w:r w:rsidRPr="00054359">
        <w:rPr>
          <w:rFonts w:ascii="Times New Roman" w:hAnsi="Times New Roman"/>
          <w:sz w:val="24"/>
          <w:szCs w:val="24"/>
        </w:rPr>
        <w:t>о</w:t>
      </w:r>
      <w:r w:rsidRPr="00054359">
        <w:rPr>
          <w:rFonts w:ascii="Times New Roman" w:hAnsi="Times New Roman"/>
          <w:spacing w:val="3"/>
          <w:sz w:val="24"/>
          <w:szCs w:val="24"/>
        </w:rPr>
        <w:t>н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z w:val="24"/>
          <w:szCs w:val="24"/>
        </w:rPr>
        <w:t xml:space="preserve">да 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pacing w:val="-1"/>
          <w:sz w:val="24"/>
          <w:szCs w:val="24"/>
        </w:rPr>
        <w:t>ма</w:t>
      </w:r>
      <w:r w:rsidRPr="00054359">
        <w:rPr>
          <w:rFonts w:ascii="Times New Roman" w:hAnsi="Times New Roman"/>
          <w:spacing w:val="5"/>
          <w:sz w:val="24"/>
          <w:szCs w:val="24"/>
        </w:rPr>
        <w:t>ј</w:t>
      </w:r>
      <w:r w:rsidRPr="00054359">
        <w:rPr>
          <w:rFonts w:ascii="Times New Roman" w:hAnsi="Times New Roman"/>
          <w:sz w:val="24"/>
          <w:szCs w:val="24"/>
        </w:rPr>
        <w:t xml:space="preserve">у 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pacing w:val="-1"/>
          <w:sz w:val="24"/>
          <w:szCs w:val="24"/>
        </w:rPr>
        <w:t>с</w:t>
      </w:r>
      <w:r w:rsidRPr="00054359">
        <w:rPr>
          <w:rFonts w:ascii="Times New Roman" w:hAnsi="Times New Roman"/>
          <w:spacing w:val="3"/>
          <w:sz w:val="24"/>
          <w:szCs w:val="24"/>
        </w:rPr>
        <w:t>т</w:t>
      </w:r>
      <w:r w:rsidRPr="00054359">
        <w:rPr>
          <w:rFonts w:ascii="Times New Roman" w:hAnsi="Times New Roman"/>
          <w:sz w:val="24"/>
          <w:szCs w:val="24"/>
          <w:lang w:val="sr-Cyrl-CS"/>
        </w:rPr>
        <w:t>у број цену</w:t>
      </w:r>
      <w:r w:rsidRPr="00054359">
        <w:rPr>
          <w:rFonts w:ascii="Times New Roman" w:hAnsi="Times New Roman"/>
          <w:sz w:val="24"/>
          <w:szCs w:val="24"/>
        </w:rPr>
        <w:t xml:space="preserve">, </w:t>
      </w:r>
      <w:r w:rsidRPr="00054359">
        <w:rPr>
          <w:rFonts w:ascii="Times New Roman" w:hAnsi="Times New Roman"/>
          <w:spacing w:val="1"/>
          <w:sz w:val="24"/>
          <w:szCs w:val="24"/>
        </w:rPr>
        <w:t>н</w:t>
      </w:r>
      <w:r w:rsidRPr="00054359">
        <w:rPr>
          <w:rFonts w:ascii="Times New Roman" w:hAnsi="Times New Roman"/>
          <w:spacing w:val="-1"/>
          <w:sz w:val="24"/>
          <w:szCs w:val="24"/>
        </w:rPr>
        <w:t>а</w:t>
      </w:r>
      <w:r w:rsidRPr="00054359">
        <w:rPr>
          <w:rFonts w:ascii="Times New Roman" w:hAnsi="Times New Roman"/>
          <w:spacing w:val="5"/>
          <w:sz w:val="24"/>
          <w:szCs w:val="24"/>
        </w:rPr>
        <w:t>р</w:t>
      </w:r>
      <w:r w:rsidRPr="00054359">
        <w:rPr>
          <w:rFonts w:ascii="Times New Roman" w:hAnsi="Times New Roman"/>
          <w:spacing w:val="-5"/>
          <w:sz w:val="24"/>
          <w:szCs w:val="24"/>
        </w:rPr>
        <w:t>у</w:t>
      </w:r>
      <w:r w:rsidRPr="00054359">
        <w:rPr>
          <w:rFonts w:ascii="Times New Roman" w:hAnsi="Times New Roman"/>
          <w:spacing w:val="-1"/>
          <w:sz w:val="24"/>
          <w:szCs w:val="24"/>
        </w:rPr>
        <w:t>ч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z w:val="24"/>
          <w:szCs w:val="24"/>
        </w:rPr>
        <w:t>л</w:t>
      </w:r>
      <w:r w:rsidRPr="00054359">
        <w:rPr>
          <w:rFonts w:ascii="Times New Roman" w:hAnsi="Times New Roman"/>
          <w:spacing w:val="-1"/>
          <w:sz w:val="24"/>
          <w:szCs w:val="24"/>
        </w:rPr>
        <w:t>а</w:t>
      </w:r>
      <w:r w:rsidRPr="00054359">
        <w:rPr>
          <w:rFonts w:ascii="Times New Roman" w:hAnsi="Times New Roman"/>
          <w:sz w:val="24"/>
          <w:szCs w:val="24"/>
        </w:rPr>
        <w:t>ц ће</w:t>
      </w:r>
      <w:r w:rsidRPr="0005435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54359">
        <w:rPr>
          <w:rFonts w:ascii="Times New Roman" w:hAnsi="Times New Roman"/>
          <w:sz w:val="24"/>
          <w:szCs w:val="24"/>
        </w:rPr>
        <w:t>додел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z w:val="24"/>
          <w:szCs w:val="24"/>
        </w:rPr>
        <w:t>ти</w:t>
      </w:r>
      <w:r w:rsidRPr="0005435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z w:val="24"/>
          <w:szCs w:val="24"/>
        </w:rPr>
        <w:t>говор оном</w:t>
      </w:r>
      <w:r w:rsidRPr="0005435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</w:rPr>
        <w:t>п</w:t>
      </w:r>
      <w:r w:rsidRPr="00054359">
        <w:rPr>
          <w:rFonts w:ascii="Times New Roman" w:hAnsi="Times New Roman"/>
          <w:sz w:val="24"/>
          <w:szCs w:val="24"/>
        </w:rPr>
        <w:t>о</w:t>
      </w:r>
      <w:r w:rsidRPr="00054359">
        <w:rPr>
          <w:rFonts w:ascii="Times New Roman" w:hAnsi="Times New Roman"/>
          <w:spacing w:val="3"/>
          <w:sz w:val="24"/>
          <w:szCs w:val="24"/>
        </w:rPr>
        <w:t>н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pacing w:val="1"/>
          <w:sz w:val="24"/>
          <w:szCs w:val="24"/>
        </w:rPr>
        <w:t>ђ</w:t>
      </w:r>
      <w:r w:rsidRPr="00054359">
        <w:rPr>
          <w:rFonts w:ascii="Times New Roman" w:hAnsi="Times New Roman"/>
          <w:spacing w:val="-1"/>
          <w:sz w:val="24"/>
          <w:szCs w:val="24"/>
        </w:rPr>
        <w:t>а</w:t>
      </w:r>
      <w:r w:rsidRPr="00054359">
        <w:rPr>
          <w:rFonts w:ascii="Times New Roman" w:hAnsi="Times New Roman"/>
          <w:spacing w:val="4"/>
          <w:sz w:val="24"/>
          <w:szCs w:val="24"/>
        </w:rPr>
        <w:t>ч</w:t>
      </w:r>
      <w:r w:rsidRPr="00054359">
        <w:rPr>
          <w:rFonts w:ascii="Times New Roman" w:hAnsi="Times New Roman"/>
          <w:sz w:val="24"/>
          <w:szCs w:val="24"/>
        </w:rPr>
        <w:t>у</w:t>
      </w:r>
      <w:r w:rsidRPr="0005435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</w:rPr>
        <w:t>к</w:t>
      </w:r>
      <w:r w:rsidRPr="00054359">
        <w:rPr>
          <w:rFonts w:ascii="Times New Roman" w:hAnsi="Times New Roman"/>
          <w:sz w:val="24"/>
          <w:szCs w:val="24"/>
        </w:rPr>
        <w:t>оји</w:t>
      </w:r>
      <w:r w:rsidRPr="0005435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</w:rPr>
        <w:t>п</w:t>
      </w:r>
      <w:r w:rsidRPr="00054359">
        <w:rPr>
          <w:rFonts w:ascii="Times New Roman" w:hAnsi="Times New Roman"/>
          <w:sz w:val="24"/>
          <w:szCs w:val="24"/>
        </w:rPr>
        <w:t>о</w:t>
      </w:r>
      <w:r w:rsidRPr="00054359">
        <w:rPr>
          <w:rFonts w:ascii="Times New Roman" w:hAnsi="Times New Roman"/>
          <w:spacing w:val="3"/>
          <w:sz w:val="24"/>
          <w:szCs w:val="24"/>
        </w:rPr>
        <w:t>н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z w:val="24"/>
          <w:szCs w:val="24"/>
        </w:rPr>
        <w:t>ди</w:t>
      </w:r>
      <w:r w:rsidRPr="0005435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  <w:lang w:val="sr-Cyrl-CS"/>
        </w:rPr>
        <w:t>дужи рок плаћања, с тим да понуђени рок плаћаља не може бити дужи од 45 дана</w:t>
      </w:r>
      <w:r w:rsidRPr="00054359">
        <w:rPr>
          <w:rFonts w:ascii="Times New Roman" w:hAnsi="Times New Roman"/>
          <w:spacing w:val="-5"/>
          <w:sz w:val="24"/>
          <w:szCs w:val="24"/>
          <w:lang w:val="sr-Cyrl-CS"/>
        </w:rPr>
        <w:t>.</w:t>
      </w:r>
      <w:proofErr w:type="gramEnd"/>
    </w:p>
    <w:p w:rsidR="00054359" w:rsidRPr="00054359" w:rsidRDefault="00054359" w:rsidP="00054359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r w:rsidRPr="00054359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="00055BD1">
        <w:rPr>
          <w:rFonts w:ascii="Times New Roman" w:hAnsi="Times New Roman"/>
          <w:sz w:val="24"/>
          <w:szCs w:val="24"/>
        </w:rPr>
        <w:t xml:space="preserve"> случају две или више</w:t>
      </w:r>
      <w:r w:rsidRPr="00054359">
        <w:rPr>
          <w:rFonts w:ascii="Times New Roman" w:hAnsi="Times New Roman"/>
          <w:sz w:val="24"/>
          <w:szCs w:val="24"/>
        </w:rPr>
        <w:t xml:space="preserve"> понуда</w:t>
      </w:r>
      <w:r w:rsidRPr="00054359">
        <w:rPr>
          <w:rFonts w:ascii="Times New Roman" w:hAnsi="Times New Roman"/>
          <w:sz w:val="24"/>
          <w:szCs w:val="24"/>
          <w:lang w:val="sr-Cyrl-CS"/>
        </w:rPr>
        <w:t xml:space="preserve"> имају </w:t>
      </w:r>
      <w:r w:rsidR="00055BD1">
        <w:rPr>
          <w:rFonts w:ascii="Times New Roman" w:hAnsi="Times New Roman"/>
          <w:sz w:val="24"/>
          <w:szCs w:val="24"/>
          <w:lang w:val="sr-Cyrl-CS"/>
        </w:rPr>
        <w:t xml:space="preserve">исту цену и </w:t>
      </w:r>
      <w:r w:rsidRPr="00054359">
        <w:rPr>
          <w:rFonts w:ascii="Times New Roman" w:hAnsi="Times New Roman"/>
          <w:sz w:val="24"/>
          <w:szCs w:val="24"/>
          <w:lang w:val="sr-Cyrl-CS"/>
        </w:rPr>
        <w:t>исти рок плаћања</w:t>
      </w:r>
      <w:r w:rsidRPr="00054359">
        <w:rPr>
          <w:rFonts w:ascii="Times New Roman" w:hAnsi="Times New Roman"/>
          <w:sz w:val="24"/>
          <w:szCs w:val="24"/>
        </w:rPr>
        <w:t xml:space="preserve"> , </w:t>
      </w:r>
      <w:r w:rsidRPr="00054359">
        <w:rPr>
          <w:rFonts w:ascii="Times New Roman" w:hAnsi="Times New Roman"/>
          <w:spacing w:val="1"/>
          <w:sz w:val="24"/>
          <w:szCs w:val="24"/>
        </w:rPr>
        <w:t>н</w:t>
      </w:r>
      <w:r w:rsidRPr="00054359">
        <w:rPr>
          <w:rFonts w:ascii="Times New Roman" w:hAnsi="Times New Roman"/>
          <w:spacing w:val="-1"/>
          <w:sz w:val="24"/>
          <w:szCs w:val="24"/>
        </w:rPr>
        <w:t>а</w:t>
      </w:r>
      <w:r w:rsidRPr="00054359">
        <w:rPr>
          <w:rFonts w:ascii="Times New Roman" w:hAnsi="Times New Roman"/>
          <w:spacing w:val="5"/>
          <w:sz w:val="24"/>
          <w:szCs w:val="24"/>
        </w:rPr>
        <w:t>р</w:t>
      </w:r>
      <w:r w:rsidRPr="00054359">
        <w:rPr>
          <w:rFonts w:ascii="Times New Roman" w:hAnsi="Times New Roman"/>
          <w:spacing w:val="-5"/>
          <w:sz w:val="24"/>
          <w:szCs w:val="24"/>
        </w:rPr>
        <w:t>у</w:t>
      </w:r>
      <w:r w:rsidRPr="00054359">
        <w:rPr>
          <w:rFonts w:ascii="Times New Roman" w:hAnsi="Times New Roman"/>
          <w:spacing w:val="-1"/>
          <w:sz w:val="24"/>
          <w:szCs w:val="24"/>
        </w:rPr>
        <w:t>ч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z w:val="24"/>
          <w:szCs w:val="24"/>
        </w:rPr>
        <w:t>л</w:t>
      </w:r>
      <w:r w:rsidRPr="00054359">
        <w:rPr>
          <w:rFonts w:ascii="Times New Roman" w:hAnsi="Times New Roman"/>
          <w:spacing w:val="-1"/>
          <w:sz w:val="24"/>
          <w:szCs w:val="24"/>
        </w:rPr>
        <w:t>а</w:t>
      </w:r>
      <w:r w:rsidRPr="00054359">
        <w:rPr>
          <w:rFonts w:ascii="Times New Roman" w:hAnsi="Times New Roman"/>
          <w:sz w:val="24"/>
          <w:szCs w:val="24"/>
        </w:rPr>
        <w:t>ц ће</w:t>
      </w:r>
      <w:r w:rsidRPr="0005435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54359">
        <w:rPr>
          <w:rFonts w:ascii="Times New Roman" w:hAnsi="Times New Roman"/>
          <w:sz w:val="24"/>
          <w:szCs w:val="24"/>
        </w:rPr>
        <w:t>додел</w:t>
      </w:r>
      <w:r w:rsidRPr="00054359">
        <w:rPr>
          <w:rFonts w:ascii="Times New Roman" w:hAnsi="Times New Roman"/>
          <w:spacing w:val="1"/>
          <w:sz w:val="24"/>
          <w:szCs w:val="24"/>
        </w:rPr>
        <w:t>и</w:t>
      </w:r>
      <w:r w:rsidRPr="00054359">
        <w:rPr>
          <w:rFonts w:ascii="Times New Roman" w:hAnsi="Times New Roman"/>
          <w:sz w:val="24"/>
          <w:szCs w:val="24"/>
        </w:rPr>
        <w:t>ти</w:t>
      </w:r>
      <w:r w:rsidRPr="0005435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z w:val="24"/>
          <w:szCs w:val="24"/>
        </w:rPr>
        <w:t>говор оном</w:t>
      </w:r>
      <w:r w:rsidRPr="0005435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</w:rPr>
        <w:t>п</w:t>
      </w:r>
      <w:r w:rsidRPr="00054359">
        <w:rPr>
          <w:rFonts w:ascii="Times New Roman" w:hAnsi="Times New Roman"/>
          <w:sz w:val="24"/>
          <w:szCs w:val="24"/>
        </w:rPr>
        <w:t>о</w:t>
      </w:r>
      <w:r w:rsidRPr="00054359">
        <w:rPr>
          <w:rFonts w:ascii="Times New Roman" w:hAnsi="Times New Roman"/>
          <w:spacing w:val="3"/>
          <w:sz w:val="24"/>
          <w:szCs w:val="24"/>
        </w:rPr>
        <w:t>н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pacing w:val="1"/>
          <w:sz w:val="24"/>
          <w:szCs w:val="24"/>
        </w:rPr>
        <w:t>ђ</w:t>
      </w:r>
      <w:r w:rsidRPr="00054359">
        <w:rPr>
          <w:rFonts w:ascii="Times New Roman" w:hAnsi="Times New Roman"/>
          <w:spacing w:val="-1"/>
          <w:sz w:val="24"/>
          <w:szCs w:val="24"/>
        </w:rPr>
        <w:t>а</w:t>
      </w:r>
      <w:r w:rsidRPr="00054359">
        <w:rPr>
          <w:rFonts w:ascii="Times New Roman" w:hAnsi="Times New Roman"/>
          <w:spacing w:val="4"/>
          <w:sz w:val="24"/>
          <w:szCs w:val="24"/>
        </w:rPr>
        <w:t>ч</w:t>
      </w:r>
      <w:r w:rsidRPr="00054359">
        <w:rPr>
          <w:rFonts w:ascii="Times New Roman" w:hAnsi="Times New Roman"/>
          <w:sz w:val="24"/>
          <w:szCs w:val="24"/>
        </w:rPr>
        <w:t>у</w:t>
      </w:r>
      <w:r w:rsidRPr="0005435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</w:rPr>
        <w:t>к</w:t>
      </w:r>
      <w:r w:rsidRPr="00054359">
        <w:rPr>
          <w:rFonts w:ascii="Times New Roman" w:hAnsi="Times New Roman"/>
          <w:sz w:val="24"/>
          <w:szCs w:val="24"/>
        </w:rPr>
        <w:t>оји</w:t>
      </w:r>
      <w:r w:rsidRPr="0005435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54359">
        <w:rPr>
          <w:rFonts w:ascii="Times New Roman" w:hAnsi="Times New Roman"/>
          <w:spacing w:val="1"/>
          <w:sz w:val="24"/>
          <w:szCs w:val="24"/>
        </w:rPr>
        <w:t>п</w:t>
      </w:r>
      <w:r w:rsidRPr="00054359">
        <w:rPr>
          <w:rFonts w:ascii="Times New Roman" w:hAnsi="Times New Roman"/>
          <w:sz w:val="24"/>
          <w:szCs w:val="24"/>
        </w:rPr>
        <w:t>о</w:t>
      </w:r>
      <w:r w:rsidRPr="00054359">
        <w:rPr>
          <w:rFonts w:ascii="Times New Roman" w:hAnsi="Times New Roman"/>
          <w:spacing w:val="3"/>
          <w:sz w:val="24"/>
          <w:szCs w:val="24"/>
        </w:rPr>
        <w:t>н</w:t>
      </w:r>
      <w:r w:rsidRPr="00054359">
        <w:rPr>
          <w:rFonts w:ascii="Times New Roman" w:hAnsi="Times New Roman"/>
          <w:spacing w:val="-7"/>
          <w:sz w:val="24"/>
          <w:szCs w:val="24"/>
        </w:rPr>
        <w:t>у</w:t>
      </w:r>
      <w:r w:rsidRPr="00054359">
        <w:rPr>
          <w:rFonts w:ascii="Times New Roman" w:hAnsi="Times New Roman"/>
          <w:sz w:val="24"/>
          <w:szCs w:val="24"/>
        </w:rPr>
        <w:t>ди</w:t>
      </w:r>
      <w:r w:rsidRPr="00054359">
        <w:rPr>
          <w:rFonts w:ascii="Times New Roman" w:hAnsi="Times New Roman"/>
          <w:sz w:val="24"/>
          <w:szCs w:val="24"/>
          <w:lang w:val="sr-Cyrl-CS"/>
        </w:rPr>
        <w:t xml:space="preserve"> дужи гарантни рок .</w:t>
      </w:r>
    </w:p>
    <w:p w:rsidR="00054359" w:rsidRPr="00054359" w:rsidRDefault="00054359" w:rsidP="00054359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054359">
        <w:rPr>
          <w:rFonts w:ascii="Times New Roman" w:hAnsi="Times New Roman"/>
          <w:sz w:val="24"/>
          <w:szCs w:val="24"/>
          <w:lang w:val="sr-Cyrl-CS"/>
        </w:rPr>
        <w:t xml:space="preserve">Уколико две или више понуда имају </w:t>
      </w:r>
      <w:r w:rsidR="00055BD1">
        <w:rPr>
          <w:rFonts w:ascii="Times New Roman" w:hAnsi="Times New Roman"/>
          <w:sz w:val="24"/>
          <w:szCs w:val="24"/>
          <w:lang w:val="sr-Cyrl-CS"/>
        </w:rPr>
        <w:t xml:space="preserve">исту цену, </w:t>
      </w:r>
      <w:r w:rsidR="00055BD1" w:rsidRPr="00054359">
        <w:rPr>
          <w:rFonts w:ascii="Times New Roman" w:hAnsi="Times New Roman"/>
          <w:sz w:val="24"/>
          <w:szCs w:val="24"/>
          <w:lang w:val="sr-Cyrl-CS"/>
        </w:rPr>
        <w:t>исти рок плаћања</w:t>
      </w:r>
      <w:r w:rsidR="00055BD1" w:rsidRPr="00054359">
        <w:rPr>
          <w:rFonts w:ascii="Times New Roman" w:hAnsi="Times New Roman"/>
          <w:sz w:val="24"/>
          <w:szCs w:val="24"/>
        </w:rPr>
        <w:t xml:space="preserve"> </w:t>
      </w:r>
      <w:r w:rsidR="00055BD1">
        <w:rPr>
          <w:rFonts w:ascii="Times New Roman" w:hAnsi="Times New Roman"/>
          <w:sz w:val="24"/>
          <w:szCs w:val="24"/>
          <w:lang w:val="sr-Cyrl-CS"/>
        </w:rPr>
        <w:t xml:space="preserve">и </w:t>
      </w:r>
      <w:r w:rsidRPr="00054359">
        <w:rPr>
          <w:rFonts w:ascii="Times New Roman" w:hAnsi="Times New Roman"/>
          <w:sz w:val="24"/>
          <w:szCs w:val="24"/>
          <w:lang w:val="sr-Cyrl-CS"/>
        </w:rPr>
        <w:t>исти гарантни рок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054359">
        <w:rPr>
          <w:rFonts w:ascii="Times New Roman" w:hAnsi="Times New Roman"/>
          <w:sz w:val="24"/>
          <w:szCs w:val="24"/>
          <w:lang w:val="sr-Cyrl-CS"/>
        </w:rPr>
        <w:t>наручилац ће доделити уговор понуђачу који има краћи рок испоруке.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F6F80" w:rsidRP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3" w:history="1">
        <w:proofErr w:type="gramStart"/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proofErr w:type="gramEnd"/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E24BA8" w:rsidRDefault="00766841" w:rsidP="0060472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42F7B" w:rsidRDefault="00442F7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42F7B" w:rsidRDefault="00442F7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42F7B" w:rsidRDefault="00442F7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42F7B" w:rsidRDefault="00442F7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87976" w:rsidRDefault="00E8797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42F7B" w:rsidRPr="000652DD" w:rsidRDefault="00442F7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10075F" w:rsidRPr="0010075F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</w:rPr>
      </w:pPr>
      <w:r w:rsidRPr="0010075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ОБРАЗАЦ ПОНУДЕ</w:t>
      </w:r>
    </w:p>
    <w:p w:rsidR="0058222E" w:rsidRPr="00931AE0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B49D2" w:rsidRPr="000652DD" w:rsidRDefault="00766841" w:rsidP="000652D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B57FF2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B57FF2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B57FF2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B57FF2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B57FF2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B57FF2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58222E" w:rsidRDefault="004F4DC3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>VI/1</w:t>
      </w:r>
      <w:r w:rsidR="0058222E"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p w:rsidR="006B49D2" w:rsidRPr="006B49D2" w:rsidRDefault="006B49D2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31AE0" w:rsidRPr="00931AE0" w:rsidRDefault="00931AE0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4DC3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>VI/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9524EC" w:rsidRPr="009524EC" w:rsidRDefault="009524EC" w:rsidP="009524EC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B32628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31AE0" w:rsidRDefault="00931AE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611E8" w:rsidRPr="00B04DE9" w:rsidRDefault="00C611E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Default="00CF3D7D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58222E" w:rsidRPr="00F729A5" w:rsidRDefault="004F4DC3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>VI/</w:t>
      </w:r>
      <w:r w:rsidR="00CC26DD"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>3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="0058222E"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  <w:r w:rsidR="00C611E8" w:rsidRPr="00C611E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Default="004F4DC3" w:rsidP="00CC26DD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lastRenderedPageBreak/>
        <w:t>VI/</w:t>
      </w:r>
      <w:r w:rsidR="00CC26DD"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>4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="0058222E"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  <w:r w:rsidR="00C611E8" w:rsidRPr="00C611E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CC26DD" w:rsidRPr="00CC26DD" w:rsidRDefault="00CC26DD" w:rsidP="00CC26DD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C26DD" w:rsidRDefault="00CC26DD" w:rsidP="00E320FF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C26DD" w:rsidRPr="00915145" w:rsidRDefault="004F4DC3" w:rsidP="004F4DC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center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lastRenderedPageBreak/>
        <w:t>VI/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5)</w:t>
      </w:r>
      <w:r w:rsidR="00915145">
        <w:rPr>
          <w:rFonts w:ascii="Times New Roman" w:hAnsi="Times New Roman"/>
          <w:b/>
          <w:color w:val="000000"/>
          <w:sz w:val="24"/>
          <w:szCs w:val="24"/>
        </w:rPr>
        <w:t xml:space="preserve">      ОБРАЗАЦ ПОНУД</w:t>
      </w:r>
      <w:r w:rsidR="00915145">
        <w:rPr>
          <w:rFonts w:ascii="Times New Roman" w:hAnsi="Times New Roman"/>
          <w:b/>
          <w:color w:val="000000"/>
          <w:sz w:val="24"/>
          <w:szCs w:val="24"/>
          <w:lang w:val="sr-Cyrl-CS"/>
        </w:rPr>
        <w:t>Е ЗА ПАРТИЈУ 1</w:t>
      </w:r>
      <w:r w:rsidR="00442F7B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 (</w:t>
      </w:r>
      <w:r w:rsidR="00442F7B">
        <w:rPr>
          <w:rFonts w:ascii="Times New Roman" w:hAnsi="Times New Roman"/>
          <w:b/>
          <w:bCs/>
          <w:sz w:val="24"/>
          <w:szCs w:val="24"/>
          <w:lang w:val="sr-Cyrl-CS"/>
        </w:rPr>
        <w:t>Замрзивач)</w:t>
      </w:r>
    </w:p>
    <w:p w:rsidR="00CC26DD" w:rsidRPr="00F729A5" w:rsidRDefault="00CC26DD" w:rsidP="00CC26DD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F2E6C" w:rsidRPr="000652DD" w:rsidRDefault="00CC26DD" w:rsidP="002F2E6C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_____.2014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2F2E6C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2F2E6C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2F2E6C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2F2E6C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2F2E6C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2F2E6C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CC26DD" w:rsidRDefault="00CC26DD" w:rsidP="002F2E6C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sz w:val="24"/>
          <w:szCs w:val="24"/>
          <w:lang w:val="sr-Cyrl-CS"/>
        </w:rPr>
      </w:pPr>
    </w:p>
    <w:p w:rsidR="00CC26DD" w:rsidRDefault="00CC26DD" w:rsidP="00D54472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CC26DD">
        <w:rPr>
          <w:rFonts w:ascii="Times New Roman" w:hAnsi="Times New Roman"/>
          <w:b/>
          <w:sz w:val="24"/>
          <w:szCs w:val="24"/>
          <w:lang w:val="sr-Cyrl-CS"/>
        </w:rPr>
        <w:t>1)ПРЕДМЕТ НАБАВКЕ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6"/>
        <w:gridCol w:w="1835"/>
        <w:gridCol w:w="1434"/>
        <w:gridCol w:w="1435"/>
        <w:gridCol w:w="1378"/>
        <w:gridCol w:w="1376"/>
        <w:gridCol w:w="1130"/>
      </w:tblGrid>
      <w:tr w:rsidR="0043378B" w:rsidRPr="0043378B" w:rsidTr="0043378B">
        <w:tc>
          <w:tcPr>
            <w:tcW w:w="806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1742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опис добра</w:t>
            </w:r>
          </w:p>
        </w:tc>
        <w:tc>
          <w:tcPr>
            <w:tcW w:w="1441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без ПДВ-а</w:t>
            </w:r>
          </w:p>
        </w:tc>
        <w:tc>
          <w:tcPr>
            <w:tcW w:w="1441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са ПДВ-ом</w:t>
            </w:r>
          </w:p>
        </w:tc>
        <w:tc>
          <w:tcPr>
            <w:tcW w:w="1383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 ком.</w:t>
            </w:r>
          </w:p>
        </w:tc>
        <w:tc>
          <w:tcPr>
            <w:tcW w:w="1434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</w:t>
            </w:r>
          </w:p>
        </w:tc>
        <w:tc>
          <w:tcPr>
            <w:tcW w:w="1143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</w:t>
            </w:r>
          </w:p>
        </w:tc>
      </w:tr>
      <w:tr w:rsidR="0043378B" w:rsidRPr="0043378B" w:rsidTr="0043378B">
        <w:tc>
          <w:tcPr>
            <w:tcW w:w="806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(0)</w:t>
            </w:r>
          </w:p>
        </w:tc>
        <w:tc>
          <w:tcPr>
            <w:tcW w:w="1742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(1)</w:t>
            </w:r>
          </w:p>
        </w:tc>
        <w:tc>
          <w:tcPr>
            <w:tcW w:w="1441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(2)</w:t>
            </w:r>
          </w:p>
        </w:tc>
        <w:tc>
          <w:tcPr>
            <w:tcW w:w="1441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(3)</w:t>
            </w:r>
          </w:p>
        </w:tc>
        <w:tc>
          <w:tcPr>
            <w:tcW w:w="1383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(4)</w:t>
            </w:r>
          </w:p>
        </w:tc>
        <w:tc>
          <w:tcPr>
            <w:tcW w:w="1434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(5)</w:t>
            </w:r>
          </w:p>
        </w:tc>
        <w:tc>
          <w:tcPr>
            <w:tcW w:w="1143" w:type="dxa"/>
          </w:tcPr>
          <w:p w:rsidR="00CC26DD" w:rsidRPr="0043378B" w:rsidRDefault="00AA0F90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(6)</w:t>
            </w:r>
          </w:p>
        </w:tc>
      </w:tr>
      <w:tr w:rsidR="0043378B" w:rsidRPr="0043378B" w:rsidTr="0043378B">
        <w:tc>
          <w:tcPr>
            <w:tcW w:w="806" w:type="dxa"/>
          </w:tcPr>
          <w:p w:rsidR="00CC26DD" w:rsidRPr="0043378B" w:rsidRDefault="002414B7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742" w:type="dxa"/>
          </w:tcPr>
          <w:p w:rsidR="002414B7" w:rsidRPr="0043378B" w:rsidRDefault="005923F3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Модел</w:t>
            </w:r>
            <w:r w:rsidRPr="005923F3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/</w:t>
            </w:r>
            <w:r w:rsidR="002414B7" w:rsidRPr="0043378B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Brand*</w:t>
            </w:r>
          </w:p>
          <w:p w:rsidR="00CC26DD" w:rsidRPr="00785CFB" w:rsidRDefault="002414B7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F2E6C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Замрзивач</w:t>
            </w:r>
            <w:r w:rsidRPr="004337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41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383" w:type="dxa"/>
            <w:vAlign w:val="center"/>
          </w:tcPr>
          <w:p w:rsidR="00CC26DD" w:rsidRPr="0043378B" w:rsidRDefault="008A33C7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34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43" w:type="dxa"/>
          </w:tcPr>
          <w:p w:rsidR="00CC26DD" w:rsidRPr="0043378B" w:rsidRDefault="00CC26DD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A54448" w:rsidRPr="0043378B" w:rsidTr="0043378B">
        <w:tc>
          <w:tcPr>
            <w:tcW w:w="6813" w:type="dxa"/>
            <w:gridSpan w:val="5"/>
          </w:tcPr>
          <w:p w:rsidR="00A54448" w:rsidRPr="0043378B" w:rsidRDefault="00A54448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</w:t>
            </w:r>
          </w:p>
        </w:tc>
        <w:tc>
          <w:tcPr>
            <w:tcW w:w="1434" w:type="dxa"/>
          </w:tcPr>
          <w:p w:rsidR="00A54448" w:rsidRPr="0043378B" w:rsidRDefault="00A54448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43" w:type="dxa"/>
          </w:tcPr>
          <w:p w:rsidR="00A54448" w:rsidRPr="0043378B" w:rsidRDefault="00A54448" w:rsidP="0043378B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CC26DD" w:rsidRDefault="00CC26DD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F12E4" w:rsidRDefault="00AF12E4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Рок важења понуде износи ______дана од дана отварања понуда.</w:t>
      </w:r>
    </w:p>
    <w:p w:rsidR="004F4DC3" w:rsidRPr="00AF12E4" w:rsidRDefault="00AF12E4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Pr="00AF12E4">
        <w:rPr>
          <w:rFonts w:ascii="Times New Roman" w:hAnsi="Times New Roman"/>
          <w:i/>
          <w:sz w:val="24"/>
          <w:szCs w:val="24"/>
          <w:lang w:val="sr-Cyrl-CS"/>
        </w:rPr>
        <w:t xml:space="preserve">не може бити </w:t>
      </w:r>
      <w:r>
        <w:rPr>
          <w:rFonts w:ascii="Times New Roman" w:hAnsi="Times New Roman"/>
          <w:i/>
          <w:sz w:val="24"/>
          <w:szCs w:val="24"/>
          <w:lang w:val="sr-Cyrl-CS"/>
        </w:rPr>
        <w:t>краћи од 30 дана од дана отварањ</w:t>
      </w:r>
      <w:r w:rsidRPr="00AF12E4">
        <w:rPr>
          <w:rFonts w:ascii="Times New Roman" w:hAnsi="Times New Roman"/>
          <w:i/>
          <w:sz w:val="24"/>
          <w:szCs w:val="24"/>
          <w:lang w:val="sr-Cyrl-CS"/>
        </w:rPr>
        <w:t>а понуда</w:t>
      </w:r>
      <w:r>
        <w:rPr>
          <w:rFonts w:ascii="Times New Roman" w:hAnsi="Times New Roman"/>
          <w:sz w:val="24"/>
          <w:szCs w:val="24"/>
          <w:lang w:val="sr-Cyrl-CS"/>
        </w:rPr>
        <w:t>)</w:t>
      </w:r>
    </w:p>
    <w:p w:rsidR="00AF12E4" w:rsidRDefault="00AF12E4" w:rsidP="005923F3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F12E4" w:rsidRPr="003A1D29" w:rsidRDefault="00AF12E4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Рок испоруке износи______ дана </w:t>
      </w:r>
      <w:r w:rsidR="00C31772" w:rsidRPr="003A1D29">
        <w:rPr>
          <w:rFonts w:ascii="Times New Roman" w:hAnsi="Times New Roman"/>
          <w:sz w:val="24"/>
          <w:szCs w:val="24"/>
        </w:rPr>
        <w:t xml:space="preserve">од </w:t>
      </w:r>
      <w:r w:rsidR="00C31772" w:rsidRPr="003A1D29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C31772" w:rsidRPr="003A1D29">
        <w:rPr>
          <w:rFonts w:ascii="Times New Roman" w:hAnsi="Times New Roman"/>
          <w:w w:val="103"/>
          <w:sz w:val="24"/>
          <w:szCs w:val="24"/>
        </w:rPr>
        <w:t>ана нар</w:t>
      </w:r>
      <w:r w:rsidR="00C31772"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C31772" w:rsidRPr="003A1D29">
        <w:rPr>
          <w:rFonts w:ascii="Times New Roman" w:hAnsi="Times New Roman"/>
          <w:w w:val="103"/>
          <w:sz w:val="24"/>
          <w:szCs w:val="24"/>
        </w:rPr>
        <w:t>џб</w:t>
      </w:r>
      <w:r w:rsidR="00C31772" w:rsidRPr="003A1D29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C31772" w:rsidRPr="003A1D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(</w:t>
      </w:r>
      <w:r w:rsidR="00C31CC1" w:rsidRPr="003A1D29">
        <w:rPr>
          <w:rFonts w:ascii="Times New Roman" w:hAnsi="Times New Roman"/>
          <w:i/>
          <w:sz w:val="24"/>
          <w:szCs w:val="24"/>
          <w:lang w:val="sr-Cyrl-CS"/>
        </w:rPr>
        <w:t>максимум</w:t>
      </w:r>
      <w:r w:rsidR="00C31772"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C31772" w:rsidRPr="003A1D29">
        <w:rPr>
          <w:rFonts w:ascii="Times New Roman" w:hAnsi="Times New Roman"/>
          <w:i/>
          <w:sz w:val="24"/>
          <w:szCs w:val="24"/>
        </w:rPr>
        <w:t>15</w:t>
      </w:r>
      <w:r w:rsidR="00C31772" w:rsidRPr="003A1D29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="00C31772" w:rsidRPr="003A1D29">
        <w:rPr>
          <w:rFonts w:ascii="Times New Roman" w:hAnsi="Times New Roman"/>
          <w:i/>
          <w:sz w:val="24"/>
          <w:szCs w:val="24"/>
        </w:rPr>
        <w:t>(</w:t>
      </w:r>
      <w:r w:rsidR="00C31772" w:rsidRPr="003A1D29">
        <w:rPr>
          <w:rFonts w:ascii="Times New Roman" w:hAnsi="Times New Roman"/>
          <w:i/>
          <w:sz w:val="24"/>
          <w:szCs w:val="24"/>
          <w:lang w:val="sr-Cyrl-CS"/>
        </w:rPr>
        <w:t>петнаест</w:t>
      </w:r>
      <w:r w:rsidR="00C31772" w:rsidRPr="003A1D29">
        <w:rPr>
          <w:rFonts w:ascii="Times New Roman" w:hAnsi="Times New Roman"/>
          <w:i/>
          <w:sz w:val="24"/>
          <w:szCs w:val="24"/>
        </w:rPr>
        <w:t>) кале</w:t>
      </w:r>
      <w:r w:rsidR="00C31772"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="00C31772"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="00C31772" w:rsidRPr="003A1D29">
        <w:rPr>
          <w:rFonts w:ascii="Times New Roman" w:hAnsi="Times New Roman"/>
          <w:i/>
          <w:sz w:val="24"/>
          <w:szCs w:val="24"/>
        </w:rPr>
        <w:t>а</w:t>
      </w:r>
      <w:r w:rsidR="00C31772" w:rsidRPr="003A1D29">
        <w:rPr>
          <w:rFonts w:ascii="Times New Roman" w:hAnsi="Times New Roman"/>
          <w:i/>
          <w:spacing w:val="6"/>
          <w:sz w:val="24"/>
          <w:szCs w:val="24"/>
        </w:rPr>
        <w:t>р</w:t>
      </w:r>
      <w:r w:rsidR="00C31772" w:rsidRPr="003A1D29">
        <w:rPr>
          <w:rFonts w:ascii="Times New Roman" w:hAnsi="Times New Roman"/>
          <w:i/>
          <w:sz w:val="24"/>
          <w:szCs w:val="24"/>
        </w:rPr>
        <w:t>ских</w:t>
      </w:r>
      <w:r w:rsidR="00C31772"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C31772"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="00C31772" w:rsidRPr="003A1D29">
        <w:rPr>
          <w:rFonts w:ascii="Times New Roman" w:hAnsi="Times New Roman"/>
          <w:i/>
          <w:spacing w:val="1"/>
          <w:sz w:val="24"/>
          <w:szCs w:val="24"/>
        </w:rPr>
        <w:t>а</w:t>
      </w:r>
      <w:r w:rsidR="00C31772" w:rsidRPr="003A1D29">
        <w:rPr>
          <w:rFonts w:ascii="Times New Roman" w:hAnsi="Times New Roman"/>
          <w:i/>
          <w:sz w:val="24"/>
          <w:szCs w:val="24"/>
        </w:rPr>
        <w:t>на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)</w:t>
      </w:r>
    </w:p>
    <w:p w:rsidR="00166020" w:rsidRPr="003A1D29" w:rsidRDefault="00166020" w:rsidP="005923F3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166020" w:rsidRPr="003A1D29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166020" w:rsidRPr="003A1D29">
        <w:rPr>
          <w:rFonts w:ascii="Times New Roman" w:hAnsi="Times New Roman"/>
          <w:sz w:val="24"/>
          <w:szCs w:val="24"/>
          <w:lang w:val="sr-Cyrl-CS"/>
        </w:rPr>
        <w:t>Временски период гаранције за испоручена добра:</w:t>
      </w:r>
      <w:r w:rsidR="009250AC"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______година</w:t>
      </w:r>
    </w:p>
    <w:p w:rsidR="006F059D" w:rsidRPr="003A1D29" w:rsidRDefault="00DA2EB3" w:rsidP="009250AC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9250AC" w:rsidRPr="003A1D29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65580C" w:rsidRPr="003A1D29">
        <w:rPr>
          <w:rFonts w:ascii="Times New Roman" w:hAnsi="Times New Roman"/>
          <w:i/>
          <w:w w:val="103"/>
          <w:sz w:val="24"/>
          <w:szCs w:val="24"/>
          <w:lang w:val="sr-Cyrl-CS"/>
        </w:rPr>
        <w:t>Понуђено добро</w:t>
      </w:r>
      <w:r w:rsidR="009250AC" w:rsidRPr="003A1D29">
        <w:rPr>
          <w:rFonts w:ascii="Times New Roman" w:hAnsi="Times New Roman"/>
          <w:i/>
          <w:w w:val="103"/>
          <w:sz w:val="24"/>
          <w:szCs w:val="24"/>
          <w:lang w:val="sr-Cyrl-CS"/>
        </w:rPr>
        <w:t xml:space="preserve"> мора  имати гаранцију </w:t>
      </w:r>
      <w:r w:rsidR="009250AC" w:rsidRPr="003A1D29">
        <w:rPr>
          <w:rFonts w:ascii="Times New Roman" w:hAnsi="Times New Roman"/>
          <w:i/>
          <w:sz w:val="24"/>
          <w:szCs w:val="24"/>
          <w:lang w:val="ru-RU"/>
        </w:rPr>
        <w:t xml:space="preserve"> сходно гарантном листу произвођача</w:t>
      </w:r>
      <w:r w:rsidR="009250AC" w:rsidRPr="003A1D29">
        <w:rPr>
          <w:rFonts w:ascii="Times New Roman" w:hAnsi="Times New Roman"/>
          <w:lang w:val="ru-RU"/>
        </w:rPr>
        <w:t>)</w:t>
      </w:r>
    </w:p>
    <w:p w:rsidR="005923F3" w:rsidRPr="003A1D29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923F3" w:rsidRPr="003A1D29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Рок и начин плаћања_____________________</w:t>
      </w:r>
    </w:p>
    <w:p w:rsidR="005923F3" w:rsidRDefault="008C1889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У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оку</w:t>
      </w:r>
      <w:r w:rsidRPr="003A1D29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дуже 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45</w:t>
      </w:r>
      <w:r w:rsidRPr="003A1D29">
        <w:rPr>
          <w:rFonts w:ascii="Times New Roman" w:hAnsi="Times New Roman"/>
          <w:i/>
          <w:spacing w:val="9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календарских</w:t>
      </w:r>
      <w:r w:rsidRPr="003A1D29">
        <w:rPr>
          <w:rFonts w:ascii="Times New Roman" w:hAnsi="Times New Roman"/>
          <w:i/>
          <w:spacing w:val="3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дана</w:t>
      </w:r>
      <w:r w:rsidRPr="003A1D29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пријема</w:t>
      </w:r>
      <w:r w:rsidRPr="003A1D29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w w:val="103"/>
          <w:sz w:val="24"/>
          <w:szCs w:val="24"/>
        </w:rPr>
        <w:t>ф</w:t>
      </w:r>
      <w:r w:rsidRPr="003A1D29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3A1D29">
        <w:rPr>
          <w:rFonts w:ascii="Times New Roman" w:hAnsi="Times New Roman"/>
          <w:i/>
          <w:w w:val="103"/>
          <w:sz w:val="24"/>
          <w:szCs w:val="24"/>
        </w:rPr>
        <w:t>к</w:t>
      </w:r>
      <w:r w:rsidRPr="003A1D29">
        <w:rPr>
          <w:rFonts w:ascii="Times New Roman" w:hAnsi="Times New Roman"/>
          <w:w w:val="103"/>
          <w:sz w:val="24"/>
          <w:szCs w:val="24"/>
        </w:rPr>
        <w:t>т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ре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)</w:t>
      </w:r>
    </w:p>
    <w:p w:rsidR="008C1889" w:rsidRPr="008C1889" w:rsidRDefault="008C1889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923F3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Потврђујемо да су у понуђену цену урачунати сви трошкови.</w:t>
      </w:r>
    </w:p>
    <w:p w:rsidR="005923F3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923F3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Датум                                                  М.П.                             Понуђач</w:t>
      </w:r>
    </w:p>
    <w:p w:rsidR="005923F3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923F3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                                                             ______________________</w:t>
      </w:r>
    </w:p>
    <w:p w:rsidR="005923F3" w:rsidRDefault="005923F3" w:rsidP="00166020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923F3" w:rsidRPr="00D54472" w:rsidRDefault="005923F3" w:rsidP="00C73EAD">
      <w:pPr>
        <w:widowControl w:val="0"/>
        <w:autoSpaceDE w:val="0"/>
        <w:autoSpaceDN w:val="0"/>
        <w:adjustRightInd w:val="0"/>
        <w:spacing w:before="37" w:after="0" w:line="240" w:lineRule="auto"/>
        <w:ind w:left="426" w:right="33"/>
        <w:jc w:val="both"/>
        <w:rPr>
          <w:rFonts w:ascii="Times New Roman" w:hAnsi="Times New Roman"/>
          <w:b/>
          <w:bCs/>
          <w:w w:val="103"/>
          <w:sz w:val="20"/>
          <w:szCs w:val="20"/>
          <w:u w:val="single"/>
          <w:lang w:val="sr-Cyrl-CS"/>
        </w:rPr>
      </w:pPr>
      <w:r w:rsidRPr="00D54472">
        <w:rPr>
          <w:rFonts w:ascii="Times New Roman" w:hAnsi="Times New Roman"/>
          <w:sz w:val="20"/>
          <w:szCs w:val="20"/>
          <w:lang w:val="sr-Cyrl-CS"/>
        </w:rPr>
        <w:t xml:space="preserve">  </w:t>
      </w:r>
      <w:r w:rsidRPr="00D54472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Напомене:</w:t>
      </w:r>
    </w:p>
    <w:p w:rsidR="005923F3" w:rsidRPr="00D54472" w:rsidRDefault="00864C8D" w:rsidP="005923F3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0"/>
          <w:szCs w:val="20"/>
          <w:u w:val="single"/>
          <w:lang w:val="sr-Cyrl-CS"/>
        </w:rPr>
      </w:pPr>
      <w:r w:rsidRPr="00D54472">
        <w:rPr>
          <w:rFonts w:ascii="Times New Roman" w:hAnsi="Times New Roman"/>
          <w:sz w:val="20"/>
          <w:szCs w:val="20"/>
          <w:u w:val="single"/>
          <w:lang w:val="sr-Cyrl-CS"/>
        </w:rPr>
        <w:t xml:space="preserve">-- * </w:t>
      </w:r>
      <w:r w:rsidRPr="00D54472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>Модел/</w:t>
      </w:r>
      <w:r w:rsidRPr="00D54472">
        <w:rPr>
          <w:rFonts w:ascii="Times New Roman" w:hAnsi="Times New Roman"/>
          <w:b/>
          <w:bCs/>
          <w:sz w:val="20"/>
          <w:szCs w:val="20"/>
          <w:u w:val="single"/>
          <w:lang w:val="sr-Latn-CS"/>
        </w:rPr>
        <w:t>Brand*</w:t>
      </w:r>
      <w:r w:rsidRPr="00D54472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 xml:space="preserve"> предмета набавке уписати у колону (1) опис добра</w:t>
      </w:r>
      <w:r w:rsidRPr="00D54472">
        <w:rPr>
          <w:rFonts w:ascii="Times New Roman" w:hAnsi="Times New Roman"/>
          <w:sz w:val="20"/>
          <w:szCs w:val="20"/>
          <w:u w:val="single"/>
          <w:lang w:val="sr-Cyrl-CS"/>
        </w:rPr>
        <w:t xml:space="preserve"> </w:t>
      </w:r>
    </w:p>
    <w:p w:rsidR="005923F3" w:rsidRPr="00D54472" w:rsidRDefault="005923F3" w:rsidP="00864C8D">
      <w:pPr>
        <w:widowControl w:val="0"/>
        <w:autoSpaceDE w:val="0"/>
        <w:autoSpaceDN w:val="0"/>
        <w:adjustRightInd w:val="0"/>
        <w:spacing w:before="8" w:after="0" w:line="240" w:lineRule="auto"/>
        <w:ind w:left="426" w:right="33" w:hanging="319"/>
        <w:jc w:val="both"/>
        <w:rPr>
          <w:rFonts w:ascii="Times New Roman" w:hAnsi="Times New Roman"/>
          <w:sz w:val="20"/>
          <w:szCs w:val="20"/>
        </w:rPr>
      </w:pPr>
      <w:r w:rsidRPr="00D54472">
        <w:rPr>
          <w:rFonts w:ascii="Times New Roman" w:hAnsi="Times New Roman"/>
          <w:sz w:val="20"/>
          <w:szCs w:val="20"/>
        </w:rPr>
        <w:t xml:space="preserve">1. </w:t>
      </w:r>
      <w:r w:rsidRPr="00D54472">
        <w:rPr>
          <w:rFonts w:ascii="Times New Roman" w:hAnsi="Times New Roman"/>
          <w:spacing w:val="-1"/>
          <w:sz w:val="20"/>
          <w:szCs w:val="20"/>
        </w:rPr>
        <w:t>О</w:t>
      </w:r>
      <w:r w:rsidRPr="00D54472">
        <w:rPr>
          <w:rFonts w:ascii="Times New Roman" w:hAnsi="Times New Roman"/>
          <w:spacing w:val="1"/>
          <w:sz w:val="20"/>
          <w:szCs w:val="20"/>
        </w:rPr>
        <w:t>б</w:t>
      </w:r>
      <w:r w:rsidRPr="00D54472">
        <w:rPr>
          <w:rFonts w:ascii="Times New Roman" w:hAnsi="Times New Roman"/>
          <w:spacing w:val="-1"/>
          <w:sz w:val="20"/>
          <w:szCs w:val="20"/>
        </w:rPr>
        <w:t>р</w:t>
      </w:r>
      <w:r w:rsidRPr="00D54472">
        <w:rPr>
          <w:rFonts w:ascii="Times New Roman" w:hAnsi="Times New Roman"/>
          <w:spacing w:val="1"/>
          <w:sz w:val="20"/>
          <w:szCs w:val="20"/>
        </w:rPr>
        <w:t>а</w:t>
      </w:r>
      <w:r w:rsidRPr="00D54472">
        <w:rPr>
          <w:rFonts w:ascii="Times New Roman" w:hAnsi="Times New Roman"/>
          <w:spacing w:val="-1"/>
          <w:sz w:val="20"/>
          <w:szCs w:val="20"/>
        </w:rPr>
        <w:t>за</w:t>
      </w:r>
      <w:r w:rsidRPr="00D54472">
        <w:rPr>
          <w:rFonts w:ascii="Times New Roman" w:hAnsi="Times New Roman"/>
          <w:sz w:val="20"/>
          <w:szCs w:val="20"/>
        </w:rPr>
        <w:t>ц</w:t>
      </w:r>
      <w:r w:rsidRPr="00D54472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-1"/>
          <w:sz w:val="20"/>
          <w:szCs w:val="20"/>
        </w:rPr>
        <w:t>по</w:t>
      </w:r>
      <w:r w:rsidRPr="00D54472">
        <w:rPr>
          <w:rFonts w:ascii="Times New Roman" w:hAnsi="Times New Roman"/>
          <w:spacing w:val="1"/>
          <w:sz w:val="20"/>
          <w:szCs w:val="20"/>
        </w:rPr>
        <w:t>н</w:t>
      </w:r>
      <w:r w:rsidRPr="00D54472">
        <w:rPr>
          <w:rFonts w:ascii="Times New Roman" w:hAnsi="Times New Roman"/>
          <w:sz w:val="20"/>
          <w:szCs w:val="20"/>
        </w:rPr>
        <w:t>у</w:t>
      </w:r>
      <w:r w:rsidRPr="00D54472">
        <w:rPr>
          <w:rFonts w:ascii="Times New Roman" w:hAnsi="Times New Roman"/>
          <w:spacing w:val="-1"/>
          <w:sz w:val="20"/>
          <w:szCs w:val="20"/>
        </w:rPr>
        <w:t>д</w:t>
      </w:r>
      <w:r w:rsidRPr="00D54472">
        <w:rPr>
          <w:rFonts w:ascii="Times New Roman" w:hAnsi="Times New Roman"/>
          <w:sz w:val="20"/>
          <w:szCs w:val="20"/>
        </w:rPr>
        <w:t>е</w:t>
      </w:r>
      <w:r w:rsidRPr="00D54472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-1"/>
          <w:sz w:val="20"/>
          <w:szCs w:val="20"/>
        </w:rPr>
        <w:t>по</w:t>
      </w:r>
      <w:r w:rsidRPr="00D54472">
        <w:rPr>
          <w:rFonts w:ascii="Times New Roman" w:hAnsi="Times New Roman"/>
          <w:spacing w:val="1"/>
          <w:sz w:val="20"/>
          <w:szCs w:val="20"/>
        </w:rPr>
        <w:t>н</w:t>
      </w:r>
      <w:r w:rsidRPr="00D54472">
        <w:rPr>
          <w:rFonts w:ascii="Times New Roman" w:hAnsi="Times New Roman"/>
          <w:spacing w:val="-1"/>
          <w:sz w:val="20"/>
          <w:szCs w:val="20"/>
        </w:rPr>
        <w:t>у</w:t>
      </w:r>
      <w:r w:rsidRPr="00D54472">
        <w:rPr>
          <w:rFonts w:ascii="Times New Roman" w:hAnsi="Times New Roman"/>
          <w:spacing w:val="1"/>
          <w:sz w:val="20"/>
          <w:szCs w:val="20"/>
        </w:rPr>
        <w:t>ђ</w:t>
      </w:r>
      <w:r w:rsidRPr="00D54472">
        <w:rPr>
          <w:rFonts w:ascii="Times New Roman" w:hAnsi="Times New Roman"/>
          <w:spacing w:val="-1"/>
          <w:sz w:val="20"/>
          <w:szCs w:val="20"/>
        </w:rPr>
        <w:t>а</w:t>
      </w:r>
      <w:r w:rsidRPr="00D54472">
        <w:rPr>
          <w:rFonts w:ascii="Times New Roman" w:hAnsi="Times New Roman"/>
          <w:sz w:val="20"/>
          <w:szCs w:val="20"/>
        </w:rPr>
        <w:t>ч</w:t>
      </w:r>
      <w:r w:rsidRPr="00D54472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-1"/>
          <w:sz w:val="20"/>
          <w:szCs w:val="20"/>
        </w:rPr>
        <w:t>м</w:t>
      </w:r>
      <w:r w:rsidRPr="00D54472">
        <w:rPr>
          <w:rFonts w:ascii="Times New Roman" w:hAnsi="Times New Roman"/>
          <w:spacing w:val="1"/>
          <w:sz w:val="20"/>
          <w:szCs w:val="20"/>
        </w:rPr>
        <w:t>ор</w:t>
      </w:r>
      <w:r w:rsidRPr="00D54472">
        <w:rPr>
          <w:rFonts w:ascii="Times New Roman" w:hAnsi="Times New Roman"/>
          <w:sz w:val="20"/>
          <w:szCs w:val="20"/>
        </w:rPr>
        <w:t>а</w:t>
      </w:r>
      <w:r w:rsidRPr="00D54472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-1"/>
          <w:sz w:val="20"/>
          <w:szCs w:val="20"/>
        </w:rPr>
        <w:t>д</w:t>
      </w:r>
      <w:r w:rsidRPr="00D54472">
        <w:rPr>
          <w:rFonts w:ascii="Times New Roman" w:hAnsi="Times New Roman"/>
          <w:sz w:val="20"/>
          <w:szCs w:val="20"/>
        </w:rPr>
        <w:t>а</w:t>
      </w:r>
      <w:r w:rsidRPr="00D54472">
        <w:rPr>
          <w:rFonts w:ascii="Times New Roman" w:hAnsi="Times New Roman"/>
          <w:spacing w:val="6"/>
          <w:sz w:val="20"/>
          <w:szCs w:val="20"/>
        </w:rPr>
        <w:t xml:space="preserve"> п</w:t>
      </w:r>
      <w:r w:rsidRPr="00D54472">
        <w:rPr>
          <w:rFonts w:ascii="Times New Roman" w:hAnsi="Times New Roman"/>
          <w:sz w:val="20"/>
          <w:szCs w:val="20"/>
        </w:rPr>
        <w:t>опуни,</w:t>
      </w:r>
      <w:r w:rsidRPr="00D54472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овери</w:t>
      </w:r>
      <w:r w:rsidRPr="00D54472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z w:val="20"/>
          <w:szCs w:val="20"/>
        </w:rPr>
        <w:t>ечатом</w:t>
      </w:r>
      <w:r w:rsidRPr="00D54472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и</w:t>
      </w:r>
      <w:r w:rsidRPr="00D54472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z w:val="20"/>
          <w:szCs w:val="20"/>
        </w:rPr>
        <w:t>отпише,</w:t>
      </w:r>
      <w:r w:rsidRPr="00D54472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чиме</w:t>
      </w:r>
      <w:r w:rsidRPr="00D54472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потврђује</w:t>
      </w:r>
      <w:r w:rsidRPr="00D54472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864C8D" w:rsidRPr="00D54472">
        <w:rPr>
          <w:rFonts w:ascii="Times New Roman" w:hAnsi="Times New Roman"/>
          <w:spacing w:val="27"/>
          <w:sz w:val="20"/>
          <w:szCs w:val="20"/>
          <w:lang w:val="sr-Cyrl-CS"/>
        </w:rPr>
        <w:t xml:space="preserve">    </w:t>
      </w:r>
      <w:r w:rsidRPr="00D54472">
        <w:rPr>
          <w:rFonts w:ascii="Times New Roman" w:hAnsi="Times New Roman"/>
          <w:sz w:val="20"/>
          <w:szCs w:val="20"/>
        </w:rPr>
        <w:t>да</w:t>
      </w:r>
      <w:r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с</w:t>
      </w:r>
      <w:r w:rsidRPr="00D54472">
        <w:rPr>
          <w:rFonts w:ascii="Times New Roman" w:hAnsi="Times New Roman"/>
          <w:sz w:val="20"/>
          <w:szCs w:val="20"/>
        </w:rPr>
        <w:t>у</w:t>
      </w:r>
      <w:r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т</w:t>
      </w:r>
      <w:r w:rsidRPr="00D54472">
        <w:rPr>
          <w:rFonts w:ascii="Times New Roman" w:hAnsi="Times New Roman"/>
          <w:spacing w:val="-1"/>
          <w:sz w:val="20"/>
          <w:szCs w:val="20"/>
        </w:rPr>
        <w:t>а</w:t>
      </w:r>
      <w:r w:rsidRPr="00D54472">
        <w:rPr>
          <w:rFonts w:ascii="Times New Roman" w:hAnsi="Times New Roman"/>
          <w:spacing w:val="1"/>
          <w:sz w:val="20"/>
          <w:szCs w:val="20"/>
        </w:rPr>
        <w:t>ч</w:t>
      </w:r>
      <w:r w:rsidRPr="00D54472">
        <w:rPr>
          <w:rFonts w:ascii="Times New Roman" w:hAnsi="Times New Roman"/>
          <w:sz w:val="20"/>
          <w:szCs w:val="20"/>
        </w:rPr>
        <w:t>ни</w:t>
      </w:r>
      <w:r w:rsidRPr="00D54472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z w:val="20"/>
          <w:szCs w:val="20"/>
        </w:rPr>
        <w:t>одаци</w:t>
      </w:r>
      <w:r w:rsidRPr="00D54472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ко</w:t>
      </w:r>
      <w:r w:rsidRPr="00D54472">
        <w:rPr>
          <w:rFonts w:ascii="Times New Roman" w:hAnsi="Times New Roman"/>
          <w:spacing w:val="1"/>
          <w:sz w:val="20"/>
          <w:szCs w:val="20"/>
        </w:rPr>
        <w:t>ј</w:t>
      </w:r>
      <w:r w:rsidRPr="00D54472">
        <w:rPr>
          <w:rFonts w:ascii="Times New Roman" w:hAnsi="Times New Roman"/>
          <w:sz w:val="20"/>
          <w:szCs w:val="20"/>
        </w:rPr>
        <w:t>и</w:t>
      </w:r>
      <w:r w:rsidRPr="00D54472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с</w:t>
      </w:r>
      <w:r w:rsidRPr="00D54472">
        <w:rPr>
          <w:rFonts w:ascii="Times New Roman" w:hAnsi="Times New Roman"/>
          <w:sz w:val="20"/>
          <w:szCs w:val="20"/>
        </w:rPr>
        <w:t>у</w:t>
      </w:r>
      <w:r w:rsidRPr="00D54472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у</w:t>
      </w:r>
      <w:r w:rsidRPr="00D54472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обр</w:t>
      </w:r>
      <w:r w:rsidRPr="00D54472">
        <w:rPr>
          <w:rFonts w:ascii="Times New Roman" w:hAnsi="Times New Roman"/>
          <w:spacing w:val="-1"/>
          <w:sz w:val="20"/>
          <w:szCs w:val="20"/>
        </w:rPr>
        <w:t>а</w:t>
      </w:r>
      <w:r w:rsidRPr="00D54472">
        <w:rPr>
          <w:rFonts w:ascii="Times New Roman" w:hAnsi="Times New Roman"/>
          <w:spacing w:val="1"/>
          <w:sz w:val="20"/>
          <w:szCs w:val="20"/>
        </w:rPr>
        <w:t>с</w:t>
      </w:r>
      <w:r w:rsidRPr="00D54472">
        <w:rPr>
          <w:rFonts w:ascii="Times New Roman" w:hAnsi="Times New Roman"/>
          <w:sz w:val="20"/>
          <w:szCs w:val="20"/>
        </w:rPr>
        <w:t>цу</w:t>
      </w:r>
      <w:r w:rsidRPr="00D54472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понуде</w:t>
      </w:r>
      <w:r w:rsidRPr="00D54472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D54472">
        <w:rPr>
          <w:rFonts w:ascii="Times New Roman" w:hAnsi="Times New Roman"/>
          <w:w w:val="103"/>
          <w:sz w:val="20"/>
          <w:szCs w:val="20"/>
        </w:rPr>
        <w:t>на</w:t>
      </w:r>
      <w:r w:rsidRPr="00D54472">
        <w:rPr>
          <w:rFonts w:ascii="Times New Roman" w:hAnsi="Times New Roman"/>
          <w:spacing w:val="4"/>
          <w:w w:val="103"/>
          <w:sz w:val="20"/>
          <w:szCs w:val="20"/>
        </w:rPr>
        <w:t>в</w:t>
      </w:r>
      <w:r w:rsidRPr="00D54472">
        <w:rPr>
          <w:rFonts w:ascii="Times New Roman" w:hAnsi="Times New Roman"/>
          <w:spacing w:val="1"/>
          <w:w w:val="103"/>
          <w:sz w:val="20"/>
          <w:szCs w:val="20"/>
        </w:rPr>
        <w:t>е</w:t>
      </w:r>
      <w:r w:rsidRPr="00D54472">
        <w:rPr>
          <w:rFonts w:ascii="Times New Roman" w:hAnsi="Times New Roman"/>
          <w:spacing w:val="-1"/>
          <w:w w:val="103"/>
          <w:sz w:val="20"/>
          <w:szCs w:val="20"/>
        </w:rPr>
        <w:t>д</w:t>
      </w:r>
      <w:r w:rsidRPr="00D54472">
        <w:rPr>
          <w:rFonts w:ascii="Times New Roman" w:hAnsi="Times New Roman"/>
          <w:w w:val="103"/>
          <w:sz w:val="20"/>
          <w:szCs w:val="20"/>
        </w:rPr>
        <w:t>ен</w:t>
      </w:r>
      <w:r w:rsidRPr="00D54472">
        <w:rPr>
          <w:rFonts w:ascii="Times New Roman" w:hAnsi="Times New Roman"/>
          <w:spacing w:val="1"/>
          <w:w w:val="103"/>
          <w:sz w:val="20"/>
          <w:szCs w:val="20"/>
        </w:rPr>
        <w:t>и.</w:t>
      </w:r>
    </w:p>
    <w:p w:rsidR="005923F3" w:rsidRPr="00D54472" w:rsidRDefault="00864C8D" w:rsidP="00864C8D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0"/>
          <w:szCs w:val="20"/>
        </w:rPr>
      </w:pPr>
      <w:r w:rsidRPr="00D54472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2.</w:t>
      </w:r>
      <w:r w:rsidR="005923F3" w:rsidRPr="00D54472">
        <w:rPr>
          <w:rFonts w:ascii="Times New Roman" w:hAnsi="Times New Roman"/>
          <w:spacing w:val="-3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ab/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О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б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р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а</w:t>
      </w:r>
      <w:r w:rsidR="005923F3" w:rsidRPr="00D54472">
        <w:rPr>
          <w:rFonts w:ascii="Times New Roman" w:hAnsi="Times New Roman"/>
          <w:sz w:val="20"/>
          <w:szCs w:val="20"/>
        </w:rPr>
        <w:t>зац по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н</w:t>
      </w:r>
      <w:r w:rsidR="005923F3" w:rsidRPr="00D54472">
        <w:rPr>
          <w:rFonts w:ascii="Times New Roman" w:hAnsi="Times New Roman"/>
          <w:sz w:val="20"/>
          <w:szCs w:val="20"/>
        </w:rPr>
        <w:t>у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д</w:t>
      </w:r>
      <w:r w:rsidR="005923F3" w:rsidRPr="00D54472">
        <w:rPr>
          <w:rFonts w:ascii="Times New Roman" w:hAnsi="Times New Roman"/>
          <w:sz w:val="20"/>
          <w:szCs w:val="20"/>
        </w:rPr>
        <w:t>е и</w:t>
      </w:r>
      <w:r w:rsidR="005923F3" w:rsidRPr="00D54472">
        <w:rPr>
          <w:rFonts w:ascii="Times New Roman" w:hAnsi="Times New Roman"/>
          <w:spacing w:val="37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о</w:t>
      </w:r>
      <w:r w:rsidR="005923F3" w:rsidRPr="00D54472">
        <w:rPr>
          <w:rFonts w:ascii="Times New Roman" w:hAnsi="Times New Roman"/>
          <w:sz w:val="20"/>
          <w:szCs w:val="20"/>
        </w:rPr>
        <w:t>стали об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р</w:t>
      </w:r>
      <w:r w:rsidR="005923F3" w:rsidRPr="00D54472">
        <w:rPr>
          <w:rFonts w:ascii="Times New Roman" w:hAnsi="Times New Roman"/>
          <w:sz w:val="20"/>
          <w:szCs w:val="20"/>
        </w:rPr>
        <w:t>асци из</w:t>
      </w:r>
      <w:r w:rsidR="005923F3" w:rsidRPr="00D54472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к</w:t>
      </w:r>
      <w:r w:rsidR="005923F3" w:rsidRPr="00D54472">
        <w:rPr>
          <w:rFonts w:ascii="Times New Roman" w:hAnsi="Times New Roman"/>
          <w:sz w:val="20"/>
          <w:szCs w:val="20"/>
        </w:rPr>
        <w:t>он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ку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р</w:t>
      </w:r>
      <w:r w:rsidR="005923F3" w:rsidRPr="00D54472">
        <w:rPr>
          <w:rFonts w:ascii="Times New Roman" w:hAnsi="Times New Roman"/>
          <w:sz w:val="20"/>
          <w:szCs w:val="20"/>
        </w:rPr>
        <w:t xml:space="preserve">сне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до</w:t>
      </w:r>
      <w:r w:rsidR="005923F3" w:rsidRPr="00D54472">
        <w:rPr>
          <w:rFonts w:ascii="Times New Roman" w:hAnsi="Times New Roman"/>
          <w:sz w:val="20"/>
          <w:szCs w:val="20"/>
        </w:rPr>
        <w:t>кум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>нтације м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ор</w:t>
      </w:r>
      <w:r w:rsidR="005923F3" w:rsidRPr="00D54472">
        <w:rPr>
          <w:rFonts w:ascii="Times New Roman" w:hAnsi="Times New Roman"/>
          <w:spacing w:val="5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ј</w:t>
      </w:r>
      <w:r w:rsidR="005923F3" w:rsidRPr="00D54472">
        <w:rPr>
          <w:rFonts w:ascii="Times New Roman" w:hAnsi="Times New Roman"/>
          <w:sz w:val="20"/>
          <w:szCs w:val="20"/>
        </w:rPr>
        <w:t>у бити попуњ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е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н</w:t>
      </w:r>
      <w:r w:rsidR="005923F3" w:rsidRPr="00D54472">
        <w:rPr>
          <w:rFonts w:ascii="Times New Roman" w:hAnsi="Times New Roman"/>
          <w:sz w:val="20"/>
          <w:szCs w:val="20"/>
        </w:rPr>
        <w:t>и у</w:t>
      </w:r>
      <w:r w:rsidR="005923F3" w:rsidRPr="00D54472">
        <w:rPr>
          <w:rFonts w:ascii="Times New Roman" w:hAnsi="Times New Roman"/>
          <w:spacing w:val="38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потп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у</w:t>
      </w:r>
      <w:r w:rsidR="005923F3" w:rsidRPr="00D54472">
        <w:rPr>
          <w:rFonts w:ascii="Times New Roman" w:hAnsi="Times New Roman"/>
          <w:sz w:val="20"/>
          <w:szCs w:val="20"/>
        </w:rPr>
        <w:t>ности, потписани од</w:t>
      </w:r>
      <w:r w:rsidR="005923F3" w:rsidRPr="00D54472">
        <w:rPr>
          <w:rFonts w:ascii="Times New Roman" w:hAnsi="Times New Roman"/>
          <w:spacing w:val="42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стр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а</w:t>
      </w:r>
      <w:r w:rsidR="005923F3" w:rsidRPr="00D54472">
        <w:rPr>
          <w:rFonts w:ascii="Times New Roman" w:hAnsi="Times New Roman"/>
          <w:sz w:val="20"/>
          <w:szCs w:val="20"/>
        </w:rPr>
        <w:t>не овл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а</w:t>
      </w:r>
      <w:r w:rsidR="005923F3" w:rsidRPr="00D54472">
        <w:rPr>
          <w:rFonts w:ascii="Times New Roman" w:hAnsi="Times New Roman"/>
          <w:sz w:val="20"/>
          <w:szCs w:val="20"/>
        </w:rPr>
        <w:t>шћеног ли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ц</w:t>
      </w:r>
      <w:r w:rsidR="005923F3" w:rsidRPr="00D54472">
        <w:rPr>
          <w:rFonts w:ascii="Times New Roman" w:hAnsi="Times New Roman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43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 xml:space="preserve">понуђача </w:t>
      </w:r>
      <w:r w:rsidR="005923F3" w:rsidRPr="00D54472">
        <w:rPr>
          <w:rFonts w:ascii="Times New Roman" w:hAnsi="Times New Roman"/>
          <w:w w:val="103"/>
          <w:sz w:val="20"/>
          <w:szCs w:val="20"/>
        </w:rPr>
        <w:t xml:space="preserve">и </w:t>
      </w:r>
      <w:r w:rsidR="005923F3" w:rsidRPr="00D54472">
        <w:rPr>
          <w:rFonts w:ascii="Times New Roman" w:hAnsi="Times New Roman"/>
          <w:sz w:val="20"/>
          <w:szCs w:val="20"/>
        </w:rPr>
        <w:t>овер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>ни</w:t>
      </w:r>
      <w:r w:rsidR="005923F3" w:rsidRPr="00D54472">
        <w:rPr>
          <w:rFonts w:ascii="Times New Roman" w:hAnsi="Times New Roman"/>
          <w:spacing w:val="3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пе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ча</w:t>
      </w:r>
      <w:r w:rsidR="005923F3" w:rsidRPr="00D54472">
        <w:rPr>
          <w:rFonts w:ascii="Times New Roman" w:hAnsi="Times New Roman"/>
          <w:sz w:val="20"/>
          <w:szCs w:val="20"/>
        </w:rPr>
        <w:t xml:space="preserve">том. </w:t>
      </w:r>
      <w:proofErr w:type="gramStart"/>
      <w:r w:rsidR="005923F3" w:rsidRPr="00D54472">
        <w:rPr>
          <w:rFonts w:ascii="Times New Roman" w:hAnsi="Times New Roman"/>
          <w:spacing w:val="1"/>
          <w:sz w:val="20"/>
          <w:szCs w:val="20"/>
        </w:rPr>
        <w:t>У</w:t>
      </w:r>
      <w:r w:rsidR="005923F3" w:rsidRPr="00D54472">
        <w:rPr>
          <w:rFonts w:ascii="Times New Roman" w:hAnsi="Times New Roman"/>
          <w:sz w:val="20"/>
          <w:szCs w:val="20"/>
        </w:rPr>
        <w:t>коли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к</w:t>
      </w:r>
      <w:r w:rsidR="005923F3" w:rsidRPr="00D54472">
        <w:rPr>
          <w:rFonts w:ascii="Times New Roman" w:hAnsi="Times New Roman"/>
          <w:sz w:val="20"/>
          <w:szCs w:val="20"/>
        </w:rPr>
        <w:t>о</w:t>
      </w:r>
      <w:r w:rsidR="005923F3" w:rsidRPr="00D54472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с</w:t>
      </w:r>
      <w:r w:rsidR="005923F3" w:rsidRPr="00D54472">
        <w:rPr>
          <w:rFonts w:ascii="Times New Roman" w:hAnsi="Times New Roman"/>
          <w:sz w:val="20"/>
          <w:szCs w:val="20"/>
        </w:rPr>
        <w:t>у</w:t>
      </w:r>
      <w:r w:rsidR="005923F3" w:rsidRPr="00D54472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п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о</w:t>
      </w:r>
      <w:r w:rsidR="005923F3" w:rsidRPr="00D54472">
        <w:rPr>
          <w:rFonts w:ascii="Times New Roman" w:hAnsi="Times New Roman"/>
          <w:sz w:val="20"/>
          <w:szCs w:val="20"/>
        </w:rPr>
        <w:t>н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у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д</w:t>
      </w:r>
      <w:r w:rsidR="005923F3" w:rsidRPr="00D54472">
        <w:rPr>
          <w:rFonts w:ascii="Times New Roman" w:hAnsi="Times New Roman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и</w:t>
      </w:r>
      <w:r w:rsidR="005923F3" w:rsidRPr="00D54472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об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р</w:t>
      </w:r>
      <w:r w:rsidR="005923F3" w:rsidRPr="00D54472">
        <w:rPr>
          <w:rFonts w:ascii="Times New Roman" w:hAnsi="Times New Roman"/>
          <w:sz w:val="20"/>
          <w:szCs w:val="20"/>
        </w:rPr>
        <w:t>ас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ц</w:t>
      </w:r>
      <w:r w:rsidR="005923F3" w:rsidRPr="00D54472">
        <w:rPr>
          <w:rFonts w:ascii="Times New Roman" w:hAnsi="Times New Roman"/>
          <w:sz w:val="20"/>
          <w:szCs w:val="20"/>
        </w:rPr>
        <w:t>и</w:t>
      </w:r>
      <w:r w:rsidR="005923F3" w:rsidRPr="00D54472">
        <w:rPr>
          <w:rFonts w:ascii="Times New Roman" w:hAnsi="Times New Roman"/>
          <w:spacing w:val="3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по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т</w:t>
      </w:r>
      <w:r w:rsidR="005923F3" w:rsidRPr="00D54472">
        <w:rPr>
          <w:rFonts w:ascii="Times New Roman" w:hAnsi="Times New Roman"/>
          <w:sz w:val="20"/>
          <w:szCs w:val="20"/>
        </w:rPr>
        <w:t xml:space="preserve">писани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о</w:t>
      </w:r>
      <w:r w:rsidR="005923F3" w:rsidRPr="00D54472">
        <w:rPr>
          <w:rFonts w:ascii="Times New Roman" w:hAnsi="Times New Roman"/>
          <w:sz w:val="20"/>
          <w:szCs w:val="20"/>
        </w:rPr>
        <w:t>д</w:t>
      </w:r>
      <w:r w:rsidR="005923F3" w:rsidRPr="00D54472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с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т</w:t>
      </w:r>
      <w:r w:rsidR="005923F3" w:rsidRPr="00D54472">
        <w:rPr>
          <w:rFonts w:ascii="Times New Roman" w:hAnsi="Times New Roman"/>
          <w:sz w:val="20"/>
          <w:szCs w:val="20"/>
        </w:rPr>
        <w:t>ра</w:t>
      </w:r>
      <w:r w:rsidR="005923F3" w:rsidRPr="00D54472">
        <w:rPr>
          <w:rFonts w:ascii="Times New Roman" w:hAnsi="Times New Roman"/>
          <w:spacing w:val="6"/>
          <w:sz w:val="20"/>
          <w:szCs w:val="20"/>
        </w:rPr>
        <w:t>н</w:t>
      </w:r>
      <w:r w:rsidR="005923F3" w:rsidRPr="00D54472">
        <w:rPr>
          <w:rFonts w:ascii="Times New Roman" w:hAnsi="Times New Roman"/>
          <w:sz w:val="20"/>
          <w:szCs w:val="20"/>
        </w:rPr>
        <w:t>е</w:t>
      </w:r>
      <w:r w:rsidR="005923F3" w:rsidRPr="00D54472">
        <w:rPr>
          <w:rFonts w:ascii="Times New Roman" w:hAnsi="Times New Roman"/>
          <w:spacing w:val="36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ли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ц</w:t>
      </w:r>
      <w:r w:rsidR="005923F3" w:rsidRPr="00D54472">
        <w:rPr>
          <w:rFonts w:ascii="Times New Roman" w:hAnsi="Times New Roman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ко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ј</w:t>
      </w:r>
      <w:r w:rsidR="005923F3" w:rsidRPr="00D54472">
        <w:rPr>
          <w:rFonts w:ascii="Times New Roman" w:hAnsi="Times New Roman"/>
          <w:sz w:val="20"/>
          <w:szCs w:val="20"/>
        </w:rPr>
        <w:t>е</w:t>
      </w:r>
      <w:r w:rsidR="005923F3" w:rsidRPr="00D54472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није</w:t>
      </w:r>
      <w:r w:rsidR="005923F3" w:rsidRPr="00D54472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упи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с</w:t>
      </w:r>
      <w:r w:rsidR="005923F3" w:rsidRPr="00D54472">
        <w:rPr>
          <w:rFonts w:ascii="Times New Roman" w:hAnsi="Times New Roman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н</w:t>
      </w:r>
      <w:r w:rsidR="005923F3" w:rsidRPr="00D54472">
        <w:rPr>
          <w:rFonts w:ascii="Times New Roman" w:hAnsi="Times New Roman"/>
          <w:sz w:val="20"/>
          <w:szCs w:val="20"/>
        </w:rPr>
        <w:t>о</w:t>
      </w:r>
      <w:r w:rsidR="005923F3" w:rsidRPr="00D54472">
        <w:rPr>
          <w:rFonts w:ascii="Times New Roman" w:hAnsi="Times New Roman"/>
          <w:spacing w:val="4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у</w:t>
      </w:r>
      <w:r w:rsidR="005923F3" w:rsidRPr="00D54472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р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>гист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а</w:t>
      </w:r>
      <w:r w:rsidR="005923F3" w:rsidRPr="00D54472">
        <w:rPr>
          <w:rFonts w:ascii="Times New Roman" w:hAnsi="Times New Roman"/>
          <w:sz w:val="20"/>
          <w:szCs w:val="20"/>
        </w:rPr>
        <w:t>р</w:t>
      </w:r>
      <w:r w:rsidR="005923F3" w:rsidRPr="00D54472">
        <w:rPr>
          <w:rFonts w:ascii="Times New Roman" w:hAnsi="Times New Roman"/>
          <w:spacing w:val="41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као</w:t>
      </w:r>
      <w:r w:rsidR="005923F3" w:rsidRPr="00D54472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лице</w:t>
      </w:r>
      <w:r w:rsidR="005923F3" w:rsidRPr="00D54472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о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в</w:t>
      </w:r>
      <w:r w:rsidR="005923F3" w:rsidRPr="00D54472">
        <w:rPr>
          <w:rFonts w:ascii="Times New Roman" w:hAnsi="Times New Roman"/>
          <w:sz w:val="20"/>
          <w:szCs w:val="20"/>
        </w:rPr>
        <w:t>л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а</w:t>
      </w:r>
      <w:r w:rsidR="005923F3" w:rsidRPr="00D54472">
        <w:rPr>
          <w:rFonts w:ascii="Times New Roman" w:hAnsi="Times New Roman"/>
          <w:sz w:val="20"/>
          <w:szCs w:val="20"/>
        </w:rPr>
        <w:t>ш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ћ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 xml:space="preserve">но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з</w:t>
      </w:r>
      <w:r w:rsidR="005923F3" w:rsidRPr="00D54472">
        <w:rPr>
          <w:rFonts w:ascii="Times New Roman" w:hAnsi="Times New Roman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з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а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с</w:t>
      </w:r>
      <w:r w:rsidR="005923F3" w:rsidRPr="00D54472">
        <w:rPr>
          <w:rFonts w:ascii="Times New Roman" w:hAnsi="Times New Roman"/>
          <w:sz w:val="20"/>
          <w:szCs w:val="20"/>
        </w:rPr>
        <w:t>т</w:t>
      </w:r>
      <w:r w:rsidR="005923F3" w:rsidRPr="00D54472">
        <w:rPr>
          <w:rFonts w:ascii="Times New Roman" w:hAnsi="Times New Roman"/>
          <w:spacing w:val="6"/>
          <w:sz w:val="20"/>
          <w:szCs w:val="20"/>
        </w:rPr>
        <w:t>у</w:t>
      </w:r>
      <w:r w:rsidR="005923F3" w:rsidRPr="00D54472">
        <w:rPr>
          <w:rFonts w:ascii="Times New Roman" w:hAnsi="Times New Roman"/>
          <w:sz w:val="20"/>
          <w:szCs w:val="20"/>
        </w:rPr>
        <w:t>пање, по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т</w:t>
      </w:r>
      <w:r w:rsidR="005923F3" w:rsidRPr="00D54472">
        <w:rPr>
          <w:rFonts w:ascii="Times New Roman" w:hAnsi="Times New Roman"/>
          <w:sz w:val="20"/>
          <w:szCs w:val="20"/>
        </w:rPr>
        <w:t>р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>бно</w:t>
      </w:r>
      <w:r w:rsidR="005923F3" w:rsidRPr="00D54472">
        <w:rPr>
          <w:rFonts w:ascii="Times New Roman" w:hAnsi="Times New Roman"/>
          <w:spacing w:val="43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3"/>
          <w:sz w:val="20"/>
          <w:szCs w:val="20"/>
        </w:rPr>
        <w:t>ј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>,</w:t>
      </w:r>
      <w:r w:rsidR="005923F3" w:rsidRPr="00D54472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w w:val="103"/>
          <w:sz w:val="20"/>
          <w:szCs w:val="20"/>
        </w:rPr>
        <w:t xml:space="preserve">уз </w:t>
      </w:r>
      <w:r w:rsidR="005923F3" w:rsidRPr="00D54472">
        <w:rPr>
          <w:rFonts w:ascii="Times New Roman" w:hAnsi="Times New Roman"/>
          <w:sz w:val="20"/>
          <w:szCs w:val="20"/>
        </w:rPr>
        <w:t>понуду,</w:t>
      </w:r>
      <w:r w:rsidR="005923F3" w:rsidRPr="00D54472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доставити</w:t>
      </w:r>
      <w:r w:rsidR="005923F3" w:rsidRPr="00D54472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о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в</w:t>
      </w:r>
      <w:r w:rsidR="005923F3" w:rsidRPr="00D54472">
        <w:rPr>
          <w:rFonts w:ascii="Times New Roman" w:hAnsi="Times New Roman"/>
          <w:sz w:val="20"/>
          <w:szCs w:val="20"/>
        </w:rPr>
        <w:t>лаш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ћ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е</w:t>
      </w:r>
      <w:r w:rsidR="005923F3" w:rsidRPr="00D54472">
        <w:rPr>
          <w:rFonts w:ascii="Times New Roman" w:hAnsi="Times New Roman"/>
          <w:sz w:val="20"/>
          <w:szCs w:val="20"/>
        </w:rPr>
        <w:t>ње</w:t>
      </w:r>
      <w:r w:rsidR="005923F3" w:rsidRPr="00D54472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за</w:t>
      </w:r>
      <w:r w:rsidR="005923F3" w:rsidRPr="00D54472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потп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и</w:t>
      </w:r>
      <w:r w:rsidR="005923F3" w:rsidRPr="00D54472">
        <w:rPr>
          <w:rFonts w:ascii="Times New Roman" w:hAnsi="Times New Roman"/>
          <w:sz w:val="20"/>
          <w:szCs w:val="20"/>
        </w:rPr>
        <w:t>сивање</w:t>
      </w:r>
      <w:r w:rsidR="005923F3" w:rsidRPr="00D54472">
        <w:rPr>
          <w:rFonts w:ascii="Times New Roman" w:hAnsi="Times New Roman"/>
          <w:spacing w:val="35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за</w:t>
      </w:r>
      <w:r w:rsidR="005923F3"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то</w:t>
      </w:r>
      <w:r w:rsidR="005923F3" w:rsidRPr="00D54472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лице,</w:t>
      </w:r>
      <w:r w:rsidR="005923F3" w:rsidRPr="00D54472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и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з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да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т</w:t>
      </w:r>
      <w:r w:rsidR="005923F3" w:rsidRPr="00D54472">
        <w:rPr>
          <w:rFonts w:ascii="Times New Roman" w:hAnsi="Times New Roman"/>
          <w:sz w:val="20"/>
          <w:szCs w:val="20"/>
        </w:rPr>
        <w:t>о</w:t>
      </w:r>
      <w:r w:rsidR="005923F3" w:rsidRPr="00D54472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2"/>
          <w:sz w:val="20"/>
          <w:szCs w:val="20"/>
        </w:rPr>
        <w:t>о</w:t>
      </w:r>
      <w:r w:rsidR="005923F3" w:rsidRPr="00D54472">
        <w:rPr>
          <w:rFonts w:ascii="Times New Roman" w:hAnsi="Times New Roman"/>
          <w:sz w:val="20"/>
          <w:szCs w:val="20"/>
        </w:rPr>
        <w:t>д</w:t>
      </w:r>
      <w:r w:rsidR="005923F3"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ст</w:t>
      </w:r>
      <w:r w:rsidR="005923F3" w:rsidRPr="00D54472">
        <w:rPr>
          <w:rFonts w:ascii="Times New Roman" w:hAnsi="Times New Roman"/>
          <w:spacing w:val="-1"/>
          <w:sz w:val="20"/>
          <w:szCs w:val="20"/>
        </w:rPr>
        <w:t>р</w:t>
      </w:r>
      <w:r w:rsidR="005923F3" w:rsidRPr="00D54472">
        <w:rPr>
          <w:rFonts w:ascii="Times New Roman" w:hAnsi="Times New Roman"/>
          <w:spacing w:val="1"/>
          <w:sz w:val="20"/>
          <w:szCs w:val="20"/>
        </w:rPr>
        <w:t>а</w:t>
      </w:r>
      <w:r w:rsidR="005923F3" w:rsidRPr="00D54472">
        <w:rPr>
          <w:rFonts w:ascii="Times New Roman" w:hAnsi="Times New Roman"/>
          <w:sz w:val="20"/>
          <w:szCs w:val="20"/>
        </w:rPr>
        <w:t>не</w:t>
      </w:r>
      <w:r w:rsidR="005923F3" w:rsidRPr="00D54472">
        <w:rPr>
          <w:rFonts w:ascii="Times New Roman" w:hAnsi="Times New Roman"/>
          <w:spacing w:val="18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овлашћеног</w:t>
      </w:r>
      <w:r w:rsidR="005923F3" w:rsidRPr="00D54472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z w:val="20"/>
          <w:szCs w:val="20"/>
        </w:rPr>
        <w:t>лица</w:t>
      </w:r>
      <w:r w:rsidR="005923F3" w:rsidRPr="00D54472">
        <w:rPr>
          <w:rFonts w:ascii="Times New Roman" w:hAnsi="Times New Roman"/>
          <w:spacing w:val="9"/>
          <w:sz w:val="20"/>
          <w:szCs w:val="20"/>
        </w:rPr>
        <w:t xml:space="preserve"> </w:t>
      </w:r>
      <w:r w:rsidR="005923F3" w:rsidRPr="00D54472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="005923F3" w:rsidRPr="00D54472">
        <w:rPr>
          <w:rFonts w:ascii="Times New Roman" w:hAnsi="Times New Roman"/>
          <w:w w:val="103"/>
          <w:sz w:val="20"/>
          <w:szCs w:val="20"/>
        </w:rPr>
        <w:t>онуђача.</w:t>
      </w:r>
      <w:proofErr w:type="gramEnd"/>
    </w:p>
    <w:p w:rsidR="005923F3" w:rsidRPr="00D54472" w:rsidRDefault="005923F3" w:rsidP="00864C8D">
      <w:pPr>
        <w:widowControl w:val="0"/>
        <w:autoSpaceDE w:val="0"/>
        <w:autoSpaceDN w:val="0"/>
        <w:adjustRightInd w:val="0"/>
        <w:spacing w:after="0" w:line="234" w:lineRule="exact"/>
        <w:ind w:left="284" w:right="33" w:hanging="284"/>
        <w:jc w:val="both"/>
        <w:rPr>
          <w:rFonts w:ascii="Times New Roman" w:hAnsi="Times New Roman"/>
          <w:sz w:val="20"/>
          <w:szCs w:val="20"/>
        </w:rPr>
      </w:pPr>
      <w:r w:rsidRPr="00D54472">
        <w:rPr>
          <w:rFonts w:ascii="Times New Roman" w:hAnsi="Times New Roman"/>
          <w:sz w:val="20"/>
          <w:szCs w:val="20"/>
        </w:rPr>
        <w:t>3. Уколико</w:t>
      </w:r>
      <w:r w:rsidRPr="00D54472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</w:t>
      </w:r>
      <w:r w:rsidRPr="00D54472">
        <w:rPr>
          <w:rFonts w:ascii="Times New Roman" w:hAnsi="Times New Roman"/>
          <w:spacing w:val="1"/>
          <w:sz w:val="20"/>
          <w:szCs w:val="20"/>
        </w:rPr>
        <w:t>н</w:t>
      </w:r>
      <w:r w:rsidRPr="00D54472">
        <w:rPr>
          <w:rFonts w:ascii="Times New Roman" w:hAnsi="Times New Roman"/>
          <w:sz w:val="20"/>
          <w:szCs w:val="20"/>
        </w:rPr>
        <w:t>уђ</w:t>
      </w:r>
      <w:r w:rsidRPr="00D54472">
        <w:rPr>
          <w:rFonts w:ascii="Times New Roman" w:hAnsi="Times New Roman"/>
          <w:spacing w:val="-1"/>
          <w:sz w:val="20"/>
          <w:szCs w:val="20"/>
        </w:rPr>
        <w:t>а</w:t>
      </w:r>
      <w:r w:rsidRPr="00D54472">
        <w:rPr>
          <w:rFonts w:ascii="Times New Roman" w:hAnsi="Times New Roman"/>
          <w:sz w:val="20"/>
          <w:szCs w:val="20"/>
        </w:rPr>
        <w:t>ч</w:t>
      </w:r>
      <w:r w:rsidRPr="00D54472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н</w:t>
      </w:r>
      <w:r w:rsidRPr="00D54472">
        <w:rPr>
          <w:rFonts w:ascii="Times New Roman" w:hAnsi="Times New Roman"/>
          <w:sz w:val="20"/>
          <w:szCs w:val="20"/>
        </w:rPr>
        <w:t>аступа</w:t>
      </w:r>
      <w:r w:rsidRPr="00D54472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са</w:t>
      </w:r>
      <w:r w:rsidRPr="00D54472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г</w:t>
      </w:r>
      <w:r w:rsidRPr="00D54472">
        <w:rPr>
          <w:rFonts w:ascii="Times New Roman" w:hAnsi="Times New Roman"/>
          <w:spacing w:val="-1"/>
          <w:sz w:val="20"/>
          <w:szCs w:val="20"/>
        </w:rPr>
        <w:t>р</w:t>
      </w:r>
      <w:r w:rsidRPr="00D54472">
        <w:rPr>
          <w:rFonts w:ascii="Times New Roman" w:hAnsi="Times New Roman"/>
          <w:sz w:val="20"/>
          <w:szCs w:val="20"/>
        </w:rPr>
        <w:t>уп</w:t>
      </w:r>
      <w:r w:rsidRPr="00D54472">
        <w:rPr>
          <w:rFonts w:ascii="Times New Roman" w:hAnsi="Times New Roman"/>
          <w:spacing w:val="2"/>
          <w:sz w:val="20"/>
          <w:szCs w:val="20"/>
        </w:rPr>
        <w:t>о</w:t>
      </w:r>
      <w:r w:rsidRPr="00D54472">
        <w:rPr>
          <w:rFonts w:ascii="Times New Roman" w:hAnsi="Times New Roman"/>
          <w:sz w:val="20"/>
          <w:szCs w:val="20"/>
        </w:rPr>
        <w:t>м</w:t>
      </w:r>
      <w:r w:rsidRPr="00D54472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пон</w:t>
      </w:r>
      <w:r w:rsidRPr="00D54472">
        <w:rPr>
          <w:rFonts w:ascii="Times New Roman" w:hAnsi="Times New Roman"/>
          <w:spacing w:val="1"/>
          <w:sz w:val="20"/>
          <w:szCs w:val="20"/>
        </w:rPr>
        <w:t>у</w:t>
      </w:r>
      <w:r w:rsidRPr="00D54472">
        <w:rPr>
          <w:rFonts w:ascii="Times New Roman" w:hAnsi="Times New Roman"/>
          <w:spacing w:val="-1"/>
          <w:sz w:val="20"/>
          <w:szCs w:val="20"/>
        </w:rPr>
        <w:t>ђ</w:t>
      </w:r>
      <w:r w:rsidRPr="00D54472">
        <w:rPr>
          <w:rFonts w:ascii="Times New Roman" w:hAnsi="Times New Roman"/>
          <w:sz w:val="20"/>
          <w:szCs w:val="20"/>
        </w:rPr>
        <w:t>ач</w:t>
      </w:r>
      <w:r w:rsidRPr="00D54472">
        <w:rPr>
          <w:rFonts w:ascii="Times New Roman" w:hAnsi="Times New Roman"/>
          <w:spacing w:val="1"/>
          <w:sz w:val="20"/>
          <w:szCs w:val="20"/>
        </w:rPr>
        <w:t>а</w:t>
      </w:r>
      <w:r w:rsidRPr="00D54472">
        <w:rPr>
          <w:rFonts w:ascii="Times New Roman" w:hAnsi="Times New Roman"/>
          <w:sz w:val="20"/>
          <w:szCs w:val="20"/>
        </w:rPr>
        <w:t>,</w:t>
      </w:r>
      <w:r w:rsidRPr="00D54472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о</w:t>
      </w:r>
      <w:r w:rsidRPr="00D54472">
        <w:rPr>
          <w:rFonts w:ascii="Times New Roman" w:hAnsi="Times New Roman"/>
          <w:sz w:val="20"/>
          <w:szCs w:val="20"/>
        </w:rPr>
        <w:t>бразац</w:t>
      </w:r>
      <w:r w:rsidRPr="00D54472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</w:t>
      </w:r>
      <w:r w:rsidRPr="00D54472">
        <w:rPr>
          <w:rFonts w:ascii="Times New Roman" w:hAnsi="Times New Roman"/>
          <w:spacing w:val="-1"/>
          <w:sz w:val="20"/>
          <w:szCs w:val="20"/>
        </w:rPr>
        <w:t>н</w:t>
      </w:r>
      <w:r w:rsidRPr="00D54472">
        <w:rPr>
          <w:rFonts w:ascii="Times New Roman" w:hAnsi="Times New Roman"/>
          <w:spacing w:val="1"/>
          <w:sz w:val="20"/>
          <w:szCs w:val="20"/>
        </w:rPr>
        <w:t>у</w:t>
      </w:r>
      <w:r w:rsidRPr="00D54472">
        <w:rPr>
          <w:rFonts w:ascii="Times New Roman" w:hAnsi="Times New Roman"/>
          <w:spacing w:val="-1"/>
          <w:sz w:val="20"/>
          <w:szCs w:val="20"/>
        </w:rPr>
        <w:t>д</w:t>
      </w:r>
      <w:r w:rsidRPr="00D54472">
        <w:rPr>
          <w:rFonts w:ascii="Times New Roman" w:hAnsi="Times New Roman"/>
          <w:sz w:val="20"/>
          <w:szCs w:val="20"/>
        </w:rPr>
        <w:t>е</w:t>
      </w:r>
      <w:r w:rsidRPr="00D54472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поп</w:t>
      </w:r>
      <w:r w:rsidRPr="00D54472">
        <w:rPr>
          <w:rFonts w:ascii="Times New Roman" w:hAnsi="Times New Roman"/>
          <w:spacing w:val="7"/>
          <w:sz w:val="20"/>
          <w:szCs w:val="20"/>
        </w:rPr>
        <w:t>у</w:t>
      </w:r>
      <w:r w:rsidRPr="00D54472">
        <w:rPr>
          <w:rFonts w:ascii="Times New Roman" w:hAnsi="Times New Roman"/>
          <w:sz w:val="20"/>
          <w:szCs w:val="20"/>
        </w:rPr>
        <w:t>њава</w:t>
      </w:r>
      <w:proofErr w:type="gramStart"/>
      <w:r w:rsidRPr="00D54472">
        <w:rPr>
          <w:rFonts w:ascii="Times New Roman" w:hAnsi="Times New Roman"/>
          <w:sz w:val="20"/>
          <w:szCs w:val="20"/>
        </w:rPr>
        <w:t>,</w:t>
      </w:r>
      <w:r w:rsidRPr="00D54472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864C8D" w:rsidRPr="00D54472">
        <w:rPr>
          <w:rFonts w:ascii="Times New Roman" w:hAnsi="Times New Roman"/>
          <w:spacing w:val="30"/>
          <w:sz w:val="20"/>
          <w:szCs w:val="20"/>
          <w:lang w:val="sr-Cyrl-CS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z w:val="20"/>
          <w:szCs w:val="20"/>
        </w:rPr>
        <w:t>о</w:t>
      </w:r>
      <w:r w:rsidRPr="00D54472">
        <w:rPr>
          <w:rFonts w:ascii="Times New Roman" w:hAnsi="Times New Roman"/>
          <w:spacing w:val="1"/>
          <w:sz w:val="20"/>
          <w:szCs w:val="20"/>
        </w:rPr>
        <w:t>тп</w:t>
      </w:r>
      <w:r w:rsidRPr="00D54472">
        <w:rPr>
          <w:rFonts w:ascii="Times New Roman" w:hAnsi="Times New Roman"/>
          <w:sz w:val="20"/>
          <w:szCs w:val="20"/>
        </w:rPr>
        <w:t>исује</w:t>
      </w:r>
      <w:proofErr w:type="gramEnd"/>
      <w:r w:rsidRPr="00D54472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26"/>
          <w:sz w:val="20"/>
          <w:szCs w:val="20"/>
          <w:lang w:val="sr-Cyrl-CS"/>
        </w:rPr>
        <w:t xml:space="preserve">   </w:t>
      </w:r>
      <w:r w:rsidR="00864C8D" w:rsidRPr="00D54472">
        <w:rPr>
          <w:rFonts w:ascii="Times New Roman" w:hAnsi="Times New Roman"/>
          <w:spacing w:val="26"/>
          <w:sz w:val="20"/>
          <w:szCs w:val="20"/>
          <w:lang w:val="sr-Cyrl-CS"/>
        </w:rPr>
        <w:t xml:space="preserve">  </w:t>
      </w:r>
      <w:r w:rsidRPr="00D54472">
        <w:rPr>
          <w:rFonts w:ascii="Times New Roman" w:hAnsi="Times New Roman"/>
          <w:sz w:val="20"/>
          <w:szCs w:val="20"/>
        </w:rPr>
        <w:t>и</w:t>
      </w:r>
      <w:r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о</w:t>
      </w:r>
      <w:r w:rsidRPr="00D54472">
        <w:rPr>
          <w:rFonts w:ascii="Times New Roman" w:hAnsi="Times New Roman"/>
          <w:spacing w:val="1"/>
          <w:sz w:val="20"/>
          <w:szCs w:val="20"/>
        </w:rPr>
        <w:t>в</w:t>
      </w:r>
      <w:r w:rsidRPr="00D54472">
        <w:rPr>
          <w:rFonts w:ascii="Times New Roman" w:hAnsi="Times New Roman"/>
          <w:sz w:val="20"/>
          <w:szCs w:val="20"/>
        </w:rPr>
        <w:t>ер</w:t>
      </w:r>
      <w:r w:rsidRPr="00D54472">
        <w:rPr>
          <w:rFonts w:ascii="Times New Roman" w:hAnsi="Times New Roman"/>
          <w:spacing w:val="1"/>
          <w:sz w:val="20"/>
          <w:szCs w:val="20"/>
        </w:rPr>
        <w:t>а</w:t>
      </w:r>
      <w:r w:rsidRPr="00D54472">
        <w:rPr>
          <w:rFonts w:ascii="Times New Roman" w:hAnsi="Times New Roman"/>
          <w:spacing w:val="-1"/>
          <w:sz w:val="20"/>
          <w:szCs w:val="20"/>
        </w:rPr>
        <w:t>в</w:t>
      </w:r>
      <w:r w:rsidRPr="00D54472">
        <w:rPr>
          <w:rFonts w:ascii="Times New Roman" w:hAnsi="Times New Roman"/>
          <w:sz w:val="20"/>
          <w:szCs w:val="20"/>
        </w:rPr>
        <w:t>а</w:t>
      </w:r>
      <w:r w:rsidRPr="00D54472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z w:val="20"/>
          <w:szCs w:val="20"/>
        </w:rPr>
        <w:t>е</w:t>
      </w:r>
      <w:r w:rsidRPr="00D54472">
        <w:rPr>
          <w:rFonts w:ascii="Times New Roman" w:hAnsi="Times New Roman"/>
          <w:spacing w:val="1"/>
          <w:sz w:val="20"/>
          <w:szCs w:val="20"/>
        </w:rPr>
        <w:t>ч</w:t>
      </w:r>
      <w:r w:rsidRPr="00D54472">
        <w:rPr>
          <w:rFonts w:ascii="Times New Roman" w:hAnsi="Times New Roman"/>
          <w:sz w:val="20"/>
          <w:szCs w:val="20"/>
        </w:rPr>
        <w:t>ат</w:t>
      </w:r>
      <w:r w:rsidRPr="00D54472">
        <w:rPr>
          <w:rFonts w:ascii="Times New Roman" w:hAnsi="Times New Roman"/>
          <w:spacing w:val="1"/>
          <w:sz w:val="20"/>
          <w:szCs w:val="20"/>
        </w:rPr>
        <w:t>о</w:t>
      </w:r>
      <w:r w:rsidRPr="00D54472">
        <w:rPr>
          <w:rFonts w:ascii="Times New Roman" w:hAnsi="Times New Roman"/>
          <w:sz w:val="20"/>
          <w:szCs w:val="20"/>
        </w:rPr>
        <w:t>м</w:t>
      </w:r>
      <w:r w:rsidRPr="00D54472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с</w:t>
      </w:r>
      <w:r w:rsidRPr="00D54472">
        <w:rPr>
          <w:rFonts w:ascii="Times New Roman" w:hAnsi="Times New Roman"/>
          <w:spacing w:val="1"/>
          <w:sz w:val="20"/>
          <w:szCs w:val="20"/>
        </w:rPr>
        <w:t>в</w:t>
      </w:r>
      <w:r w:rsidRPr="00D54472">
        <w:rPr>
          <w:rFonts w:ascii="Times New Roman" w:hAnsi="Times New Roman"/>
          <w:sz w:val="20"/>
          <w:szCs w:val="20"/>
        </w:rPr>
        <w:t>аки</w:t>
      </w:r>
      <w:r w:rsidRPr="00D54472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по</w:t>
      </w:r>
      <w:r w:rsidRPr="00D54472">
        <w:rPr>
          <w:rFonts w:ascii="Times New Roman" w:hAnsi="Times New Roman"/>
          <w:sz w:val="20"/>
          <w:szCs w:val="20"/>
        </w:rPr>
        <w:t>н</w:t>
      </w:r>
      <w:r w:rsidRPr="00D54472">
        <w:rPr>
          <w:rFonts w:ascii="Times New Roman" w:hAnsi="Times New Roman"/>
          <w:spacing w:val="1"/>
          <w:sz w:val="20"/>
          <w:szCs w:val="20"/>
        </w:rPr>
        <w:t>у</w:t>
      </w:r>
      <w:r w:rsidRPr="00D54472">
        <w:rPr>
          <w:rFonts w:ascii="Times New Roman" w:hAnsi="Times New Roman"/>
          <w:spacing w:val="-1"/>
          <w:sz w:val="20"/>
          <w:szCs w:val="20"/>
        </w:rPr>
        <w:t>ђа</w:t>
      </w:r>
      <w:r w:rsidRPr="00D54472">
        <w:rPr>
          <w:rFonts w:ascii="Times New Roman" w:hAnsi="Times New Roman"/>
          <w:sz w:val="20"/>
          <w:szCs w:val="20"/>
        </w:rPr>
        <w:t>ч</w:t>
      </w:r>
      <w:r w:rsidRPr="00D54472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из</w:t>
      </w:r>
      <w:r w:rsidRPr="00D54472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г</w:t>
      </w:r>
      <w:r w:rsidRPr="00D54472">
        <w:rPr>
          <w:rFonts w:ascii="Times New Roman" w:hAnsi="Times New Roman"/>
          <w:spacing w:val="1"/>
          <w:sz w:val="20"/>
          <w:szCs w:val="20"/>
        </w:rPr>
        <w:t>р</w:t>
      </w:r>
      <w:r w:rsidRPr="00D54472">
        <w:rPr>
          <w:rFonts w:ascii="Times New Roman" w:hAnsi="Times New Roman"/>
          <w:sz w:val="20"/>
          <w:szCs w:val="20"/>
        </w:rPr>
        <w:t>упе</w:t>
      </w:r>
      <w:r w:rsidRPr="00D54472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z w:val="20"/>
          <w:szCs w:val="20"/>
        </w:rPr>
        <w:t>он</w:t>
      </w:r>
      <w:r w:rsidRPr="00D54472">
        <w:rPr>
          <w:rFonts w:ascii="Times New Roman" w:hAnsi="Times New Roman"/>
          <w:spacing w:val="1"/>
          <w:sz w:val="20"/>
          <w:szCs w:val="20"/>
        </w:rPr>
        <w:t>у</w:t>
      </w:r>
      <w:r w:rsidRPr="00D54472">
        <w:rPr>
          <w:rFonts w:ascii="Times New Roman" w:hAnsi="Times New Roman"/>
          <w:spacing w:val="6"/>
          <w:sz w:val="20"/>
          <w:szCs w:val="20"/>
        </w:rPr>
        <w:t>ђ</w:t>
      </w:r>
      <w:r w:rsidRPr="00D54472">
        <w:rPr>
          <w:rFonts w:ascii="Times New Roman" w:hAnsi="Times New Roman"/>
          <w:sz w:val="20"/>
          <w:szCs w:val="20"/>
        </w:rPr>
        <w:t>а</w:t>
      </w:r>
      <w:r w:rsidRPr="00D54472">
        <w:rPr>
          <w:rFonts w:ascii="Times New Roman" w:hAnsi="Times New Roman"/>
          <w:spacing w:val="1"/>
          <w:sz w:val="20"/>
          <w:szCs w:val="20"/>
        </w:rPr>
        <w:t>ч</w:t>
      </w:r>
      <w:r w:rsidRPr="00D54472">
        <w:rPr>
          <w:rFonts w:ascii="Times New Roman" w:hAnsi="Times New Roman"/>
          <w:sz w:val="20"/>
          <w:szCs w:val="20"/>
        </w:rPr>
        <w:t>а</w:t>
      </w:r>
      <w:r w:rsidRPr="00D54472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или</w:t>
      </w:r>
      <w:r w:rsidRPr="00D54472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D54472">
        <w:rPr>
          <w:rFonts w:ascii="Times New Roman" w:hAnsi="Times New Roman"/>
          <w:w w:val="103"/>
          <w:sz w:val="20"/>
          <w:szCs w:val="20"/>
        </w:rPr>
        <w:t>овл</w:t>
      </w:r>
      <w:r w:rsidRPr="00D54472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D54472">
        <w:rPr>
          <w:rFonts w:ascii="Times New Roman" w:hAnsi="Times New Roman"/>
          <w:w w:val="103"/>
          <w:sz w:val="20"/>
          <w:szCs w:val="20"/>
        </w:rPr>
        <w:t>шћени</w:t>
      </w:r>
    </w:p>
    <w:p w:rsidR="005923F3" w:rsidRPr="00D54472" w:rsidRDefault="005923F3" w:rsidP="00864C8D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0"/>
          <w:szCs w:val="20"/>
          <w:lang w:val="sr-Cyrl-CS"/>
        </w:rPr>
      </w:pPr>
      <w:proofErr w:type="gramStart"/>
      <w:r w:rsidRPr="00D54472">
        <w:rPr>
          <w:rFonts w:ascii="Times New Roman" w:hAnsi="Times New Roman"/>
          <w:sz w:val="20"/>
          <w:szCs w:val="20"/>
        </w:rPr>
        <w:t>п</w:t>
      </w:r>
      <w:r w:rsidRPr="00D54472">
        <w:rPr>
          <w:rFonts w:ascii="Times New Roman" w:hAnsi="Times New Roman"/>
          <w:spacing w:val="-1"/>
          <w:sz w:val="20"/>
          <w:szCs w:val="20"/>
        </w:rPr>
        <w:t>р</w:t>
      </w:r>
      <w:r w:rsidRPr="00D54472">
        <w:rPr>
          <w:rFonts w:ascii="Times New Roman" w:hAnsi="Times New Roman"/>
          <w:spacing w:val="1"/>
          <w:sz w:val="20"/>
          <w:szCs w:val="20"/>
        </w:rPr>
        <w:t>е</w:t>
      </w:r>
      <w:r w:rsidRPr="00D54472">
        <w:rPr>
          <w:rFonts w:ascii="Times New Roman" w:hAnsi="Times New Roman"/>
          <w:spacing w:val="-1"/>
          <w:sz w:val="20"/>
          <w:szCs w:val="20"/>
        </w:rPr>
        <w:t>д</w:t>
      </w:r>
      <w:r w:rsidRPr="00D54472">
        <w:rPr>
          <w:rFonts w:ascii="Times New Roman" w:hAnsi="Times New Roman"/>
          <w:sz w:val="20"/>
          <w:szCs w:val="20"/>
        </w:rPr>
        <w:t>ставник</w:t>
      </w:r>
      <w:proofErr w:type="gramEnd"/>
      <w:r w:rsidRPr="00D54472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групе</w:t>
      </w:r>
      <w:r w:rsidRPr="00D54472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по</w:t>
      </w:r>
      <w:r w:rsidRPr="00D54472">
        <w:rPr>
          <w:rFonts w:ascii="Times New Roman" w:hAnsi="Times New Roman"/>
          <w:sz w:val="20"/>
          <w:szCs w:val="20"/>
        </w:rPr>
        <w:t>нуђача,</w:t>
      </w:r>
      <w:r w:rsidRPr="00D54472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уз</w:t>
      </w:r>
      <w:r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п</w:t>
      </w:r>
      <w:r w:rsidRPr="00D54472">
        <w:rPr>
          <w:rFonts w:ascii="Times New Roman" w:hAnsi="Times New Roman"/>
          <w:spacing w:val="3"/>
          <w:sz w:val="20"/>
          <w:szCs w:val="20"/>
        </w:rPr>
        <w:t>р</w:t>
      </w:r>
      <w:r w:rsidRPr="00D54472">
        <w:rPr>
          <w:rFonts w:ascii="Times New Roman" w:hAnsi="Times New Roman"/>
          <w:sz w:val="20"/>
          <w:szCs w:val="20"/>
        </w:rPr>
        <w:t>ило</w:t>
      </w:r>
      <w:r w:rsidRPr="00D54472">
        <w:rPr>
          <w:rFonts w:ascii="Times New Roman" w:hAnsi="Times New Roman"/>
          <w:spacing w:val="1"/>
          <w:sz w:val="20"/>
          <w:szCs w:val="20"/>
        </w:rPr>
        <w:t>ж</w:t>
      </w:r>
      <w:r w:rsidRPr="00D54472">
        <w:rPr>
          <w:rFonts w:ascii="Times New Roman" w:hAnsi="Times New Roman"/>
          <w:sz w:val="20"/>
          <w:szCs w:val="20"/>
        </w:rPr>
        <w:t>ено</w:t>
      </w:r>
      <w:r w:rsidRPr="00D54472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овлаш</w:t>
      </w:r>
      <w:r w:rsidRPr="00D54472">
        <w:rPr>
          <w:rFonts w:ascii="Times New Roman" w:hAnsi="Times New Roman"/>
          <w:spacing w:val="1"/>
          <w:sz w:val="20"/>
          <w:szCs w:val="20"/>
        </w:rPr>
        <w:t>ћ</w:t>
      </w:r>
      <w:r w:rsidRPr="00D54472">
        <w:rPr>
          <w:rFonts w:ascii="Times New Roman" w:hAnsi="Times New Roman"/>
          <w:sz w:val="20"/>
          <w:szCs w:val="20"/>
        </w:rPr>
        <w:t>е</w:t>
      </w:r>
      <w:r w:rsidRPr="00D54472">
        <w:rPr>
          <w:rFonts w:ascii="Times New Roman" w:hAnsi="Times New Roman"/>
          <w:spacing w:val="1"/>
          <w:sz w:val="20"/>
          <w:szCs w:val="20"/>
        </w:rPr>
        <w:t>њ</w:t>
      </w:r>
      <w:r w:rsidRPr="00D54472">
        <w:rPr>
          <w:rFonts w:ascii="Times New Roman" w:hAnsi="Times New Roman"/>
          <w:sz w:val="20"/>
          <w:szCs w:val="20"/>
        </w:rPr>
        <w:t>е</w:t>
      </w:r>
      <w:r w:rsidRPr="00D54472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које</w:t>
      </w:r>
      <w:r w:rsidRPr="00D54472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потп</w:t>
      </w:r>
      <w:r w:rsidRPr="00D54472">
        <w:rPr>
          <w:rFonts w:ascii="Times New Roman" w:hAnsi="Times New Roman"/>
          <w:spacing w:val="1"/>
          <w:sz w:val="20"/>
          <w:szCs w:val="20"/>
        </w:rPr>
        <w:t>и</w:t>
      </w:r>
      <w:r w:rsidRPr="00D54472">
        <w:rPr>
          <w:rFonts w:ascii="Times New Roman" w:hAnsi="Times New Roman"/>
          <w:spacing w:val="4"/>
          <w:sz w:val="20"/>
          <w:szCs w:val="20"/>
        </w:rPr>
        <w:t>с</w:t>
      </w:r>
      <w:r w:rsidRPr="00D54472">
        <w:rPr>
          <w:rFonts w:ascii="Times New Roman" w:hAnsi="Times New Roman"/>
          <w:sz w:val="20"/>
          <w:szCs w:val="20"/>
        </w:rPr>
        <w:t>у</w:t>
      </w:r>
      <w:r w:rsidRPr="00D54472">
        <w:rPr>
          <w:rFonts w:ascii="Times New Roman" w:hAnsi="Times New Roman"/>
          <w:spacing w:val="1"/>
          <w:sz w:val="20"/>
          <w:szCs w:val="20"/>
        </w:rPr>
        <w:t>ј</w:t>
      </w:r>
      <w:r w:rsidRPr="00D54472">
        <w:rPr>
          <w:rFonts w:ascii="Times New Roman" w:hAnsi="Times New Roman"/>
          <w:sz w:val="20"/>
          <w:szCs w:val="20"/>
        </w:rPr>
        <w:t>у</w:t>
      </w:r>
      <w:r w:rsidRPr="00D54472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и</w:t>
      </w:r>
      <w:r w:rsidRPr="00D54472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о</w:t>
      </w:r>
      <w:r w:rsidRPr="00D54472">
        <w:rPr>
          <w:rFonts w:ascii="Times New Roman" w:hAnsi="Times New Roman"/>
          <w:spacing w:val="1"/>
          <w:sz w:val="20"/>
          <w:szCs w:val="20"/>
        </w:rPr>
        <w:t>в</w:t>
      </w:r>
      <w:r w:rsidRPr="00D54472">
        <w:rPr>
          <w:rFonts w:ascii="Times New Roman" w:hAnsi="Times New Roman"/>
          <w:sz w:val="20"/>
          <w:szCs w:val="20"/>
        </w:rPr>
        <w:t>ер</w:t>
      </w:r>
      <w:r w:rsidRPr="00D54472">
        <w:rPr>
          <w:rFonts w:ascii="Times New Roman" w:hAnsi="Times New Roman"/>
          <w:spacing w:val="1"/>
          <w:sz w:val="20"/>
          <w:szCs w:val="20"/>
        </w:rPr>
        <w:t>а</w:t>
      </w:r>
      <w:r w:rsidRPr="00D54472">
        <w:rPr>
          <w:rFonts w:ascii="Times New Roman" w:hAnsi="Times New Roman"/>
          <w:sz w:val="20"/>
          <w:szCs w:val="20"/>
        </w:rPr>
        <w:t>вају</w:t>
      </w:r>
      <w:r w:rsidRPr="00D54472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пе</w:t>
      </w:r>
      <w:r w:rsidRPr="00D54472">
        <w:rPr>
          <w:rFonts w:ascii="Times New Roman" w:hAnsi="Times New Roman"/>
          <w:spacing w:val="1"/>
          <w:sz w:val="20"/>
          <w:szCs w:val="20"/>
        </w:rPr>
        <w:t>ч</w:t>
      </w:r>
      <w:r w:rsidRPr="00D54472">
        <w:rPr>
          <w:rFonts w:ascii="Times New Roman" w:hAnsi="Times New Roman"/>
          <w:sz w:val="20"/>
          <w:szCs w:val="20"/>
        </w:rPr>
        <w:t>ат</w:t>
      </w:r>
      <w:r w:rsidRPr="00D54472">
        <w:rPr>
          <w:rFonts w:ascii="Times New Roman" w:hAnsi="Times New Roman"/>
          <w:spacing w:val="2"/>
          <w:sz w:val="20"/>
          <w:szCs w:val="20"/>
        </w:rPr>
        <w:t>о</w:t>
      </w:r>
      <w:r w:rsidRPr="00D54472">
        <w:rPr>
          <w:rFonts w:ascii="Times New Roman" w:hAnsi="Times New Roman"/>
          <w:sz w:val="20"/>
          <w:szCs w:val="20"/>
        </w:rPr>
        <w:t>м</w:t>
      </w:r>
      <w:r w:rsidRPr="00D54472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D54472">
        <w:rPr>
          <w:rFonts w:ascii="Times New Roman" w:hAnsi="Times New Roman"/>
          <w:spacing w:val="1"/>
          <w:sz w:val="20"/>
          <w:szCs w:val="20"/>
        </w:rPr>
        <w:t>с</w:t>
      </w:r>
      <w:r w:rsidRPr="00D54472">
        <w:rPr>
          <w:rFonts w:ascii="Times New Roman" w:hAnsi="Times New Roman"/>
          <w:spacing w:val="-1"/>
          <w:sz w:val="20"/>
          <w:szCs w:val="20"/>
        </w:rPr>
        <w:t>в</w:t>
      </w:r>
      <w:r w:rsidRPr="00D54472">
        <w:rPr>
          <w:rFonts w:ascii="Times New Roman" w:hAnsi="Times New Roman"/>
          <w:sz w:val="20"/>
          <w:szCs w:val="20"/>
        </w:rPr>
        <w:t>и</w:t>
      </w:r>
      <w:r w:rsidRPr="00D54472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пон</w:t>
      </w:r>
      <w:r w:rsidRPr="00D54472">
        <w:rPr>
          <w:rFonts w:ascii="Times New Roman" w:hAnsi="Times New Roman"/>
          <w:spacing w:val="1"/>
          <w:sz w:val="20"/>
          <w:szCs w:val="20"/>
        </w:rPr>
        <w:t>у</w:t>
      </w:r>
      <w:r w:rsidRPr="00D54472">
        <w:rPr>
          <w:rFonts w:ascii="Times New Roman" w:hAnsi="Times New Roman"/>
          <w:sz w:val="20"/>
          <w:szCs w:val="20"/>
        </w:rPr>
        <w:t>ђачи</w:t>
      </w:r>
      <w:r w:rsidRPr="00D54472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из</w:t>
      </w:r>
      <w:r w:rsidRPr="00D54472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D54472">
        <w:rPr>
          <w:rFonts w:ascii="Times New Roman" w:hAnsi="Times New Roman"/>
          <w:sz w:val="20"/>
          <w:szCs w:val="20"/>
        </w:rPr>
        <w:t>групе</w:t>
      </w:r>
      <w:r w:rsidRPr="00D54472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D54472">
        <w:rPr>
          <w:rFonts w:ascii="Times New Roman" w:hAnsi="Times New Roman"/>
          <w:w w:val="103"/>
          <w:sz w:val="20"/>
          <w:szCs w:val="20"/>
        </w:rPr>
        <w:t>по</w:t>
      </w:r>
      <w:r w:rsidRPr="00D54472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D54472">
        <w:rPr>
          <w:rFonts w:ascii="Times New Roman" w:hAnsi="Times New Roman"/>
          <w:w w:val="103"/>
          <w:sz w:val="20"/>
          <w:szCs w:val="20"/>
        </w:rPr>
        <w:t>уђ</w:t>
      </w:r>
      <w:r w:rsidRPr="00D54472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D54472">
        <w:rPr>
          <w:rFonts w:ascii="Times New Roman" w:hAnsi="Times New Roman"/>
          <w:spacing w:val="2"/>
          <w:w w:val="103"/>
          <w:sz w:val="20"/>
          <w:szCs w:val="20"/>
        </w:rPr>
        <w:t>ч</w:t>
      </w:r>
      <w:r w:rsidRPr="00D54472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D54472">
        <w:rPr>
          <w:rFonts w:ascii="Times New Roman" w:hAnsi="Times New Roman"/>
          <w:w w:val="103"/>
          <w:sz w:val="20"/>
          <w:szCs w:val="20"/>
        </w:rPr>
        <w:t>.</w:t>
      </w:r>
    </w:p>
    <w:p w:rsidR="00211B19" w:rsidRPr="00915145" w:rsidRDefault="00211B19" w:rsidP="00211B1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center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lastRenderedPageBreak/>
        <w:t>VI/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5)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 ОБРАЗАЦ ПОНУД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Е ЗА ПАРТИЈУ 2</w:t>
      </w:r>
      <w:r w:rsidR="00442F7B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 (</w:t>
      </w:r>
      <w:r w:rsidR="00442F7B">
        <w:rPr>
          <w:rFonts w:ascii="Times New Roman" w:hAnsi="Times New Roman"/>
          <w:b/>
          <w:bCs/>
          <w:sz w:val="24"/>
          <w:szCs w:val="24"/>
          <w:lang w:val="sr-Cyrl-CS"/>
        </w:rPr>
        <w:t>Самоотапајући фрижидер без коморе)</w:t>
      </w:r>
    </w:p>
    <w:p w:rsidR="00211B19" w:rsidRPr="00F729A5" w:rsidRDefault="00211B19" w:rsidP="00211B19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1B19" w:rsidRPr="00CC26DD" w:rsidRDefault="00211B19" w:rsidP="008B61E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_____.2014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05747D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211B19" w:rsidRDefault="00211B19" w:rsidP="00211B1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11B19" w:rsidRDefault="00211B19" w:rsidP="00CA7E11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CC26DD">
        <w:rPr>
          <w:rFonts w:ascii="Times New Roman" w:hAnsi="Times New Roman"/>
          <w:b/>
          <w:sz w:val="24"/>
          <w:szCs w:val="24"/>
          <w:lang w:val="sr-Cyrl-CS"/>
        </w:rPr>
        <w:t>1)ПРЕДМЕТ НАБАВКЕ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6"/>
        <w:gridCol w:w="1950"/>
        <w:gridCol w:w="1427"/>
        <w:gridCol w:w="1427"/>
        <w:gridCol w:w="1371"/>
        <w:gridCol w:w="1300"/>
        <w:gridCol w:w="1113"/>
      </w:tblGrid>
      <w:tr w:rsidR="00211B19" w:rsidRPr="0043378B" w:rsidTr="00D5590C">
        <w:tc>
          <w:tcPr>
            <w:tcW w:w="806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1742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опис добра</w:t>
            </w:r>
          </w:p>
        </w:tc>
        <w:tc>
          <w:tcPr>
            <w:tcW w:w="1441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без ПДВ-а</w:t>
            </w:r>
          </w:p>
        </w:tc>
        <w:tc>
          <w:tcPr>
            <w:tcW w:w="1441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са ПДВ-ом</w:t>
            </w:r>
          </w:p>
        </w:tc>
        <w:tc>
          <w:tcPr>
            <w:tcW w:w="1383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 ком.</w:t>
            </w:r>
          </w:p>
        </w:tc>
        <w:tc>
          <w:tcPr>
            <w:tcW w:w="1434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</w:t>
            </w:r>
          </w:p>
        </w:tc>
        <w:tc>
          <w:tcPr>
            <w:tcW w:w="1143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</w:t>
            </w:r>
          </w:p>
        </w:tc>
      </w:tr>
      <w:tr w:rsidR="00211B19" w:rsidRPr="0043378B" w:rsidTr="00D5590C">
        <w:tc>
          <w:tcPr>
            <w:tcW w:w="806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(0)</w:t>
            </w:r>
          </w:p>
        </w:tc>
        <w:tc>
          <w:tcPr>
            <w:tcW w:w="1742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(1)</w:t>
            </w:r>
          </w:p>
        </w:tc>
        <w:tc>
          <w:tcPr>
            <w:tcW w:w="1441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(2)</w:t>
            </w:r>
          </w:p>
        </w:tc>
        <w:tc>
          <w:tcPr>
            <w:tcW w:w="1441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(3)</w:t>
            </w:r>
          </w:p>
        </w:tc>
        <w:tc>
          <w:tcPr>
            <w:tcW w:w="1383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(4)</w:t>
            </w:r>
          </w:p>
        </w:tc>
        <w:tc>
          <w:tcPr>
            <w:tcW w:w="1434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(5)</w:t>
            </w:r>
          </w:p>
        </w:tc>
        <w:tc>
          <w:tcPr>
            <w:tcW w:w="1143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(6)</w:t>
            </w:r>
          </w:p>
        </w:tc>
      </w:tr>
      <w:tr w:rsidR="00211B19" w:rsidRPr="0043378B" w:rsidTr="00D5590C">
        <w:tc>
          <w:tcPr>
            <w:tcW w:w="806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742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Модел</w:t>
            </w:r>
            <w:r w:rsidRPr="005923F3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/</w:t>
            </w:r>
            <w:r w:rsidRPr="0043378B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Brand*</w:t>
            </w:r>
          </w:p>
          <w:p w:rsidR="00211B19" w:rsidRPr="001E7548" w:rsidRDefault="00150A51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Самоотапајући фрижидер без коморе</w:t>
            </w:r>
          </w:p>
        </w:tc>
        <w:tc>
          <w:tcPr>
            <w:tcW w:w="1441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41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383" w:type="dxa"/>
            <w:vAlign w:val="center"/>
          </w:tcPr>
          <w:p w:rsidR="00211B19" w:rsidRPr="0043378B" w:rsidRDefault="00B970F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34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43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211B19" w:rsidRPr="0043378B" w:rsidTr="00D5590C">
        <w:tc>
          <w:tcPr>
            <w:tcW w:w="6813" w:type="dxa"/>
            <w:gridSpan w:val="5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</w:t>
            </w:r>
          </w:p>
        </w:tc>
        <w:tc>
          <w:tcPr>
            <w:tcW w:w="1434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43" w:type="dxa"/>
          </w:tcPr>
          <w:p w:rsidR="00211B19" w:rsidRPr="0043378B" w:rsidRDefault="00211B19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211B19" w:rsidRDefault="00211B19" w:rsidP="00211B1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8C188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Рок важења понуде износи ______дана од дана отварања понуда.</w:t>
      </w:r>
    </w:p>
    <w:p w:rsidR="008C1889" w:rsidRPr="003A1D29" w:rsidRDefault="008C1889" w:rsidP="00FA45E8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може бити краћи од 30 дана од дана отварања понуда</w:t>
      </w:r>
      <w:r w:rsidRPr="003A1D29">
        <w:rPr>
          <w:rFonts w:ascii="Times New Roman" w:hAnsi="Times New Roman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Рок испоруке износи______ дана </w:t>
      </w:r>
      <w:r w:rsidRPr="003A1D29">
        <w:rPr>
          <w:rFonts w:ascii="Times New Roman" w:hAnsi="Times New Roman"/>
          <w:sz w:val="24"/>
          <w:szCs w:val="24"/>
        </w:rPr>
        <w:t xml:space="preserve">од 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3A1D29">
        <w:rPr>
          <w:rFonts w:ascii="Times New Roman" w:hAnsi="Times New Roman"/>
          <w:w w:val="103"/>
          <w:sz w:val="24"/>
          <w:szCs w:val="24"/>
        </w:rPr>
        <w:t>ана нар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џб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3A1D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(максимум </w:t>
      </w:r>
      <w:r w:rsidRPr="003A1D29">
        <w:rPr>
          <w:rFonts w:ascii="Times New Roman" w:hAnsi="Times New Roman"/>
          <w:i/>
          <w:sz w:val="24"/>
          <w:szCs w:val="24"/>
        </w:rPr>
        <w:t>15</w:t>
      </w:r>
      <w:r w:rsidRPr="003A1D29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петнаест</w:t>
      </w:r>
      <w:r w:rsidRPr="003A1D29">
        <w:rPr>
          <w:rFonts w:ascii="Times New Roman" w:hAnsi="Times New Roman"/>
          <w:i/>
          <w:sz w:val="24"/>
          <w:szCs w:val="24"/>
        </w:rPr>
        <w:t>) кале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ских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а</w:t>
      </w:r>
      <w:r w:rsidRPr="003A1D29">
        <w:rPr>
          <w:rFonts w:ascii="Times New Roman" w:hAnsi="Times New Roman"/>
          <w:i/>
          <w:sz w:val="24"/>
          <w:szCs w:val="24"/>
        </w:rPr>
        <w:t>на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Временски период гаранције за испоручена добра: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______година</w:t>
      </w:r>
    </w:p>
    <w:p w:rsidR="008C1889" w:rsidRPr="003A1D29" w:rsidRDefault="008C1889" w:rsidP="008C1889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(</w:t>
      </w:r>
      <w:r w:rsidRPr="003A1D29">
        <w:rPr>
          <w:rFonts w:ascii="Times New Roman" w:hAnsi="Times New Roman"/>
          <w:i/>
          <w:w w:val="103"/>
          <w:sz w:val="24"/>
          <w:szCs w:val="24"/>
          <w:lang w:val="sr-Cyrl-CS"/>
        </w:rPr>
        <w:t xml:space="preserve">Понуђено добро мора  имати гаранцију </w:t>
      </w:r>
      <w:r w:rsidRPr="003A1D29">
        <w:rPr>
          <w:rFonts w:ascii="Times New Roman" w:hAnsi="Times New Roman"/>
          <w:i/>
          <w:sz w:val="24"/>
          <w:szCs w:val="24"/>
          <w:lang w:val="ru-RU"/>
        </w:rPr>
        <w:t xml:space="preserve"> сходно гарантном листу произвођача</w:t>
      </w:r>
      <w:r w:rsidRPr="003A1D29">
        <w:rPr>
          <w:rFonts w:ascii="Times New Roman" w:hAnsi="Times New Roman"/>
          <w:lang w:val="ru-RU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Рок и начин плаћања_____________________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У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оку</w:t>
      </w:r>
      <w:r w:rsidRPr="003A1D29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дуже 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45</w:t>
      </w:r>
      <w:r w:rsidRPr="003A1D29">
        <w:rPr>
          <w:rFonts w:ascii="Times New Roman" w:hAnsi="Times New Roman"/>
          <w:i/>
          <w:spacing w:val="9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календарских</w:t>
      </w:r>
      <w:r w:rsidRPr="003A1D29">
        <w:rPr>
          <w:rFonts w:ascii="Times New Roman" w:hAnsi="Times New Roman"/>
          <w:i/>
          <w:spacing w:val="3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дана</w:t>
      </w:r>
      <w:r w:rsidRPr="003A1D29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пријема</w:t>
      </w:r>
      <w:r w:rsidRPr="003A1D29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w w:val="103"/>
          <w:sz w:val="24"/>
          <w:szCs w:val="24"/>
        </w:rPr>
        <w:t>ф</w:t>
      </w:r>
      <w:r w:rsidRPr="003A1D29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3A1D29">
        <w:rPr>
          <w:rFonts w:ascii="Times New Roman" w:hAnsi="Times New Roman"/>
          <w:i/>
          <w:w w:val="103"/>
          <w:sz w:val="24"/>
          <w:szCs w:val="24"/>
        </w:rPr>
        <w:t>к</w:t>
      </w:r>
      <w:r w:rsidRPr="003A1D29">
        <w:rPr>
          <w:rFonts w:ascii="Times New Roman" w:hAnsi="Times New Roman"/>
          <w:w w:val="103"/>
          <w:sz w:val="24"/>
          <w:szCs w:val="24"/>
        </w:rPr>
        <w:t>т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ре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11B1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Потврђујемо да су у понуђену цену урачунати сви трошкови.</w:t>
      </w:r>
    </w:p>
    <w:p w:rsidR="00211B19" w:rsidRDefault="00211B19" w:rsidP="00211B1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   Датум                                                  М.П.                             Понуђач</w:t>
      </w:r>
    </w:p>
    <w:p w:rsidR="00211B19" w:rsidRDefault="00211B19" w:rsidP="00211B1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11B19" w:rsidRDefault="00211B19" w:rsidP="00211B1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                                                             ______________________</w:t>
      </w:r>
    </w:p>
    <w:p w:rsidR="00211B19" w:rsidRPr="00CA7E11" w:rsidRDefault="00211B19" w:rsidP="00CA7E11">
      <w:pPr>
        <w:widowControl w:val="0"/>
        <w:autoSpaceDE w:val="0"/>
        <w:autoSpaceDN w:val="0"/>
        <w:adjustRightInd w:val="0"/>
        <w:spacing w:before="37" w:after="0" w:line="240" w:lineRule="auto"/>
        <w:ind w:left="426" w:right="33"/>
        <w:jc w:val="both"/>
        <w:rPr>
          <w:rFonts w:ascii="Times New Roman" w:hAnsi="Times New Roman"/>
          <w:b/>
          <w:bCs/>
          <w:w w:val="103"/>
          <w:sz w:val="20"/>
          <w:szCs w:val="20"/>
          <w:u w:val="single"/>
          <w:lang w:val="sr-Cyrl-CS"/>
        </w:rPr>
      </w:pPr>
      <w:r w:rsidRPr="00CA7E11">
        <w:rPr>
          <w:rFonts w:ascii="Times New Roman" w:hAnsi="Times New Roman"/>
          <w:sz w:val="20"/>
          <w:szCs w:val="20"/>
          <w:lang w:val="sr-Cyrl-CS"/>
        </w:rPr>
        <w:t xml:space="preserve">  </w:t>
      </w:r>
      <w:r w:rsidRPr="00CA7E1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Напомене:</w:t>
      </w:r>
    </w:p>
    <w:p w:rsidR="00211B19" w:rsidRPr="00CA7E11" w:rsidRDefault="00211B19" w:rsidP="00211B19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0"/>
          <w:szCs w:val="20"/>
          <w:u w:val="single"/>
          <w:lang w:val="sr-Cyrl-CS"/>
        </w:rPr>
      </w:pPr>
      <w:r w:rsidRPr="00CA7E11">
        <w:rPr>
          <w:rFonts w:ascii="Times New Roman" w:hAnsi="Times New Roman"/>
          <w:sz w:val="20"/>
          <w:szCs w:val="20"/>
          <w:u w:val="single"/>
          <w:lang w:val="sr-Cyrl-CS"/>
        </w:rPr>
        <w:t xml:space="preserve">-- * </w:t>
      </w:r>
      <w:r w:rsidRPr="00CA7E11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>Модел/</w:t>
      </w:r>
      <w:r w:rsidRPr="00CA7E11">
        <w:rPr>
          <w:rFonts w:ascii="Times New Roman" w:hAnsi="Times New Roman"/>
          <w:b/>
          <w:bCs/>
          <w:sz w:val="20"/>
          <w:szCs w:val="20"/>
          <w:u w:val="single"/>
          <w:lang w:val="sr-Latn-CS"/>
        </w:rPr>
        <w:t>Brand*</w:t>
      </w:r>
      <w:r w:rsidRPr="00CA7E11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 xml:space="preserve"> предмета набавке уписати у колону (1) опис добра</w:t>
      </w:r>
      <w:r w:rsidRPr="00CA7E11">
        <w:rPr>
          <w:rFonts w:ascii="Times New Roman" w:hAnsi="Times New Roman"/>
          <w:sz w:val="20"/>
          <w:szCs w:val="20"/>
          <w:u w:val="single"/>
          <w:lang w:val="sr-Cyrl-CS"/>
        </w:rPr>
        <w:t xml:space="preserve"> </w:t>
      </w:r>
    </w:p>
    <w:p w:rsidR="00211B19" w:rsidRPr="00CA7E11" w:rsidRDefault="00211B19" w:rsidP="00211B19">
      <w:pPr>
        <w:widowControl w:val="0"/>
        <w:autoSpaceDE w:val="0"/>
        <w:autoSpaceDN w:val="0"/>
        <w:adjustRightInd w:val="0"/>
        <w:spacing w:before="8" w:after="0" w:line="240" w:lineRule="auto"/>
        <w:ind w:left="426" w:right="33" w:hanging="319"/>
        <w:jc w:val="both"/>
        <w:rPr>
          <w:rFonts w:ascii="Times New Roman" w:hAnsi="Times New Roman"/>
          <w:sz w:val="20"/>
          <w:szCs w:val="20"/>
        </w:rPr>
      </w:pPr>
      <w:r w:rsidRPr="00CA7E11">
        <w:rPr>
          <w:rFonts w:ascii="Times New Roman" w:hAnsi="Times New Roman"/>
          <w:sz w:val="20"/>
          <w:szCs w:val="20"/>
        </w:rPr>
        <w:t xml:space="preserve">1. </w:t>
      </w:r>
      <w:r w:rsidRPr="00CA7E11">
        <w:rPr>
          <w:rFonts w:ascii="Times New Roman" w:hAnsi="Times New Roman"/>
          <w:spacing w:val="-1"/>
          <w:sz w:val="20"/>
          <w:szCs w:val="20"/>
        </w:rPr>
        <w:t>О</w:t>
      </w:r>
      <w:r w:rsidRPr="00CA7E11">
        <w:rPr>
          <w:rFonts w:ascii="Times New Roman" w:hAnsi="Times New Roman"/>
          <w:spacing w:val="1"/>
          <w:sz w:val="20"/>
          <w:szCs w:val="20"/>
        </w:rPr>
        <w:t>б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pacing w:val="-1"/>
          <w:sz w:val="20"/>
          <w:szCs w:val="20"/>
        </w:rPr>
        <w:t>за</w:t>
      </w:r>
      <w:r w:rsidRPr="00CA7E11">
        <w:rPr>
          <w:rFonts w:ascii="Times New Roman" w:hAnsi="Times New Roman"/>
          <w:sz w:val="20"/>
          <w:szCs w:val="20"/>
        </w:rPr>
        <w:t>ц</w:t>
      </w:r>
      <w:r w:rsidRPr="00CA7E11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-1"/>
          <w:sz w:val="20"/>
          <w:szCs w:val="20"/>
        </w:rPr>
        <w:t>по</w:t>
      </w:r>
      <w:r w:rsidRPr="00CA7E11">
        <w:rPr>
          <w:rFonts w:ascii="Times New Roman" w:hAnsi="Times New Roman"/>
          <w:spacing w:val="1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-1"/>
          <w:sz w:val="20"/>
          <w:szCs w:val="20"/>
        </w:rPr>
        <w:t>д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-1"/>
          <w:sz w:val="20"/>
          <w:szCs w:val="20"/>
        </w:rPr>
        <w:t>по</w:t>
      </w:r>
      <w:r w:rsidRPr="00CA7E11">
        <w:rPr>
          <w:rFonts w:ascii="Times New Roman" w:hAnsi="Times New Roman"/>
          <w:spacing w:val="1"/>
          <w:sz w:val="20"/>
          <w:szCs w:val="20"/>
        </w:rPr>
        <w:t>н</w:t>
      </w:r>
      <w:r w:rsidRPr="00CA7E11">
        <w:rPr>
          <w:rFonts w:ascii="Times New Roman" w:hAnsi="Times New Roman"/>
          <w:spacing w:val="-1"/>
          <w:sz w:val="20"/>
          <w:szCs w:val="20"/>
        </w:rPr>
        <w:t>у</w:t>
      </w:r>
      <w:r w:rsidRPr="00CA7E11">
        <w:rPr>
          <w:rFonts w:ascii="Times New Roman" w:hAnsi="Times New Roman"/>
          <w:spacing w:val="1"/>
          <w:sz w:val="20"/>
          <w:szCs w:val="20"/>
        </w:rPr>
        <w:t>ђ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ч</w:t>
      </w:r>
      <w:r w:rsidRPr="00CA7E11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-1"/>
          <w:sz w:val="20"/>
          <w:szCs w:val="20"/>
        </w:rPr>
        <w:t>м</w:t>
      </w:r>
      <w:r w:rsidRPr="00CA7E11">
        <w:rPr>
          <w:rFonts w:ascii="Times New Roman" w:hAnsi="Times New Roman"/>
          <w:spacing w:val="1"/>
          <w:sz w:val="20"/>
          <w:szCs w:val="20"/>
        </w:rPr>
        <w:t>ор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-1"/>
          <w:sz w:val="20"/>
          <w:szCs w:val="20"/>
        </w:rPr>
        <w:t>д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6"/>
          <w:sz w:val="20"/>
          <w:szCs w:val="20"/>
        </w:rPr>
        <w:t xml:space="preserve"> п</w:t>
      </w:r>
      <w:r w:rsidRPr="00CA7E11">
        <w:rPr>
          <w:rFonts w:ascii="Times New Roman" w:hAnsi="Times New Roman"/>
          <w:sz w:val="20"/>
          <w:szCs w:val="20"/>
        </w:rPr>
        <w:t>опуни,</w:t>
      </w:r>
      <w:r w:rsidRPr="00CA7E11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овери</w:t>
      </w:r>
      <w:r w:rsidRPr="00CA7E11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z w:val="20"/>
          <w:szCs w:val="20"/>
        </w:rPr>
        <w:t>ечатом</w:t>
      </w:r>
      <w:r w:rsidRPr="00CA7E11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z w:val="20"/>
          <w:szCs w:val="20"/>
        </w:rPr>
        <w:t>отпише,</w:t>
      </w:r>
      <w:r w:rsidRPr="00CA7E11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чиме</w:t>
      </w:r>
      <w:r w:rsidRPr="00CA7E11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потврђује</w:t>
      </w:r>
      <w:r w:rsidRPr="00CA7E11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27"/>
          <w:sz w:val="20"/>
          <w:szCs w:val="20"/>
          <w:lang w:val="sr-Cyrl-CS"/>
        </w:rPr>
        <w:t xml:space="preserve">    </w:t>
      </w:r>
      <w:r w:rsidRPr="00CA7E11">
        <w:rPr>
          <w:rFonts w:ascii="Times New Roman" w:hAnsi="Times New Roman"/>
          <w:sz w:val="20"/>
          <w:szCs w:val="20"/>
        </w:rPr>
        <w:t>да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т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pacing w:val="1"/>
          <w:sz w:val="20"/>
          <w:szCs w:val="20"/>
        </w:rPr>
        <w:t>ч</w:t>
      </w:r>
      <w:r w:rsidRPr="00CA7E11">
        <w:rPr>
          <w:rFonts w:ascii="Times New Roman" w:hAnsi="Times New Roman"/>
          <w:sz w:val="20"/>
          <w:szCs w:val="20"/>
        </w:rPr>
        <w:t>ни</w:t>
      </w:r>
      <w:r w:rsidRPr="00CA7E11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z w:val="20"/>
          <w:szCs w:val="20"/>
        </w:rPr>
        <w:t>одаци</w:t>
      </w:r>
      <w:r w:rsidRPr="00CA7E11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ко</w:t>
      </w:r>
      <w:r w:rsidRPr="00CA7E11">
        <w:rPr>
          <w:rFonts w:ascii="Times New Roman" w:hAnsi="Times New Roman"/>
          <w:spacing w:val="1"/>
          <w:sz w:val="20"/>
          <w:szCs w:val="20"/>
        </w:rPr>
        <w:t>ј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обр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pacing w:val="1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цу</w:t>
      </w:r>
      <w:r w:rsidRPr="00CA7E11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понуде</w:t>
      </w:r>
      <w:r w:rsidRPr="00CA7E11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CA7E11">
        <w:rPr>
          <w:rFonts w:ascii="Times New Roman" w:hAnsi="Times New Roman"/>
          <w:w w:val="103"/>
          <w:sz w:val="20"/>
          <w:szCs w:val="20"/>
        </w:rPr>
        <w:t>на</w:t>
      </w:r>
      <w:r w:rsidRPr="00CA7E11">
        <w:rPr>
          <w:rFonts w:ascii="Times New Roman" w:hAnsi="Times New Roman"/>
          <w:spacing w:val="4"/>
          <w:w w:val="103"/>
          <w:sz w:val="20"/>
          <w:szCs w:val="20"/>
        </w:rPr>
        <w:t>в</w:t>
      </w:r>
      <w:r w:rsidRPr="00CA7E11">
        <w:rPr>
          <w:rFonts w:ascii="Times New Roman" w:hAnsi="Times New Roman"/>
          <w:spacing w:val="1"/>
          <w:w w:val="103"/>
          <w:sz w:val="20"/>
          <w:szCs w:val="20"/>
        </w:rPr>
        <w:t>е</w:t>
      </w:r>
      <w:r w:rsidRPr="00CA7E11">
        <w:rPr>
          <w:rFonts w:ascii="Times New Roman" w:hAnsi="Times New Roman"/>
          <w:spacing w:val="-1"/>
          <w:w w:val="103"/>
          <w:sz w:val="20"/>
          <w:szCs w:val="20"/>
        </w:rPr>
        <w:t>д</w:t>
      </w:r>
      <w:r w:rsidRPr="00CA7E11">
        <w:rPr>
          <w:rFonts w:ascii="Times New Roman" w:hAnsi="Times New Roman"/>
          <w:w w:val="103"/>
          <w:sz w:val="20"/>
          <w:szCs w:val="20"/>
        </w:rPr>
        <w:t>ен</w:t>
      </w:r>
      <w:r w:rsidRPr="00CA7E11">
        <w:rPr>
          <w:rFonts w:ascii="Times New Roman" w:hAnsi="Times New Roman"/>
          <w:spacing w:val="1"/>
          <w:w w:val="103"/>
          <w:sz w:val="20"/>
          <w:szCs w:val="20"/>
        </w:rPr>
        <w:t>и.</w:t>
      </w:r>
    </w:p>
    <w:p w:rsidR="00211B19" w:rsidRPr="00CA7E11" w:rsidRDefault="00211B19" w:rsidP="00211B19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0"/>
          <w:szCs w:val="20"/>
        </w:rPr>
      </w:pPr>
      <w:r w:rsidRPr="00CA7E1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2.</w:t>
      </w:r>
      <w:r w:rsidRPr="00CA7E11">
        <w:rPr>
          <w:rFonts w:ascii="Times New Roman" w:hAnsi="Times New Roman"/>
          <w:spacing w:val="-39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ab/>
      </w:r>
      <w:r w:rsidRPr="00CA7E11">
        <w:rPr>
          <w:rFonts w:ascii="Times New Roman" w:hAnsi="Times New Roman"/>
          <w:spacing w:val="-1"/>
          <w:sz w:val="20"/>
          <w:szCs w:val="20"/>
        </w:rPr>
        <w:t>О</w:t>
      </w:r>
      <w:r w:rsidRPr="00CA7E11">
        <w:rPr>
          <w:rFonts w:ascii="Times New Roman" w:hAnsi="Times New Roman"/>
          <w:spacing w:val="1"/>
          <w:sz w:val="20"/>
          <w:szCs w:val="20"/>
        </w:rPr>
        <w:t>б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зац по</w:t>
      </w:r>
      <w:r w:rsidRPr="00CA7E11">
        <w:rPr>
          <w:rFonts w:ascii="Times New Roman" w:hAnsi="Times New Roman"/>
          <w:spacing w:val="1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-1"/>
          <w:sz w:val="20"/>
          <w:szCs w:val="20"/>
        </w:rPr>
        <w:t>д</w:t>
      </w:r>
      <w:r w:rsidRPr="00CA7E11">
        <w:rPr>
          <w:rFonts w:ascii="Times New Roman" w:hAnsi="Times New Roman"/>
          <w:sz w:val="20"/>
          <w:szCs w:val="20"/>
        </w:rPr>
        <w:t>е и</w:t>
      </w:r>
      <w:r w:rsidRPr="00CA7E11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стали об</w:t>
      </w:r>
      <w:r w:rsidRPr="00CA7E11">
        <w:rPr>
          <w:rFonts w:ascii="Times New Roman" w:hAnsi="Times New Roman"/>
          <w:spacing w:val="1"/>
          <w:sz w:val="20"/>
          <w:szCs w:val="20"/>
        </w:rPr>
        <w:t>р</w:t>
      </w:r>
      <w:r w:rsidRPr="00CA7E11">
        <w:rPr>
          <w:rFonts w:ascii="Times New Roman" w:hAnsi="Times New Roman"/>
          <w:sz w:val="20"/>
          <w:szCs w:val="20"/>
        </w:rPr>
        <w:t>асци из</w:t>
      </w:r>
      <w:r w:rsidRPr="00CA7E11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к</w:t>
      </w:r>
      <w:r w:rsidRPr="00CA7E11">
        <w:rPr>
          <w:rFonts w:ascii="Times New Roman" w:hAnsi="Times New Roman"/>
          <w:sz w:val="20"/>
          <w:szCs w:val="20"/>
        </w:rPr>
        <w:t>он</w:t>
      </w:r>
      <w:r w:rsidRPr="00CA7E11">
        <w:rPr>
          <w:rFonts w:ascii="Times New Roman" w:hAnsi="Times New Roman"/>
          <w:spacing w:val="1"/>
          <w:sz w:val="20"/>
          <w:szCs w:val="20"/>
        </w:rPr>
        <w:t>ку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z w:val="20"/>
          <w:szCs w:val="20"/>
        </w:rPr>
        <w:t xml:space="preserve">сне </w:t>
      </w:r>
      <w:r w:rsidRPr="00CA7E11">
        <w:rPr>
          <w:rFonts w:ascii="Times New Roman" w:hAnsi="Times New Roman"/>
          <w:spacing w:val="1"/>
          <w:sz w:val="20"/>
          <w:szCs w:val="20"/>
        </w:rPr>
        <w:t>до</w:t>
      </w:r>
      <w:r w:rsidRPr="00CA7E11">
        <w:rPr>
          <w:rFonts w:ascii="Times New Roman" w:hAnsi="Times New Roman"/>
          <w:sz w:val="20"/>
          <w:szCs w:val="20"/>
        </w:rPr>
        <w:t>кум</w:t>
      </w:r>
      <w:r w:rsidRPr="00CA7E11">
        <w:rPr>
          <w:rFonts w:ascii="Times New Roman" w:hAnsi="Times New Roman"/>
          <w:spacing w:val="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>нтације м</w:t>
      </w:r>
      <w:r w:rsidRPr="00CA7E11">
        <w:rPr>
          <w:rFonts w:ascii="Times New Roman" w:hAnsi="Times New Roman"/>
          <w:spacing w:val="1"/>
          <w:sz w:val="20"/>
          <w:szCs w:val="20"/>
        </w:rPr>
        <w:t>ор</w:t>
      </w:r>
      <w:r w:rsidRPr="00CA7E11">
        <w:rPr>
          <w:rFonts w:ascii="Times New Roman" w:hAnsi="Times New Roman"/>
          <w:spacing w:val="5"/>
          <w:sz w:val="20"/>
          <w:szCs w:val="20"/>
        </w:rPr>
        <w:t>а</w:t>
      </w:r>
      <w:r w:rsidRPr="00CA7E11">
        <w:rPr>
          <w:rFonts w:ascii="Times New Roman" w:hAnsi="Times New Roman"/>
          <w:spacing w:val="1"/>
          <w:sz w:val="20"/>
          <w:szCs w:val="20"/>
        </w:rPr>
        <w:t>ј</w:t>
      </w:r>
      <w:r w:rsidRPr="00CA7E11">
        <w:rPr>
          <w:rFonts w:ascii="Times New Roman" w:hAnsi="Times New Roman"/>
          <w:sz w:val="20"/>
          <w:szCs w:val="20"/>
        </w:rPr>
        <w:t>у бити попуњ</w:t>
      </w:r>
      <w:r w:rsidRPr="00CA7E11">
        <w:rPr>
          <w:rFonts w:ascii="Times New Roman" w:hAnsi="Times New Roman"/>
          <w:spacing w:val="1"/>
          <w:sz w:val="20"/>
          <w:szCs w:val="20"/>
        </w:rPr>
        <w:t>е</w:t>
      </w:r>
      <w:r w:rsidRPr="00CA7E11">
        <w:rPr>
          <w:rFonts w:ascii="Times New Roman" w:hAnsi="Times New Roman"/>
          <w:spacing w:val="-1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и у</w:t>
      </w:r>
      <w:r w:rsidRPr="00CA7E11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потп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z w:val="20"/>
          <w:szCs w:val="20"/>
        </w:rPr>
        <w:t>ности, потписани од</w:t>
      </w:r>
      <w:r w:rsidRPr="00CA7E11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стр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не овл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шћеног ли</w:t>
      </w:r>
      <w:r w:rsidRPr="00CA7E11">
        <w:rPr>
          <w:rFonts w:ascii="Times New Roman" w:hAnsi="Times New Roman"/>
          <w:spacing w:val="2"/>
          <w:sz w:val="20"/>
          <w:szCs w:val="20"/>
        </w:rPr>
        <w:t>ц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 xml:space="preserve">понуђача </w:t>
      </w:r>
      <w:r w:rsidRPr="00CA7E11">
        <w:rPr>
          <w:rFonts w:ascii="Times New Roman" w:hAnsi="Times New Roman"/>
          <w:w w:val="103"/>
          <w:sz w:val="20"/>
          <w:szCs w:val="20"/>
        </w:rPr>
        <w:t xml:space="preserve">и </w:t>
      </w:r>
      <w:r w:rsidRPr="00CA7E11">
        <w:rPr>
          <w:rFonts w:ascii="Times New Roman" w:hAnsi="Times New Roman"/>
          <w:sz w:val="20"/>
          <w:szCs w:val="20"/>
        </w:rPr>
        <w:t>овер</w:t>
      </w:r>
      <w:r w:rsidRPr="00CA7E11">
        <w:rPr>
          <w:rFonts w:ascii="Times New Roman" w:hAnsi="Times New Roman"/>
          <w:spacing w:val="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>ни</w:t>
      </w:r>
      <w:r w:rsidRPr="00CA7E11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пе</w:t>
      </w:r>
      <w:r w:rsidRPr="00CA7E11">
        <w:rPr>
          <w:rFonts w:ascii="Times New Roman" w:hAnsi="Times New Roman"/>
          <w:spacing w:val="1"/>
          <w:sz w:val="20"/>
          <w:szCs w:val="20"/>
        </w:rPr>
        <w:t>ча</w:t>
      </w:r>
      <w:r w:rsidRPr="00CA7E11">
        <w:rPr>
          <w:rFonts w:ascii="Times New Roman" w:hAnsi="Times New Roman"/>
          <w:sz w:val="20"/>
          <w:szCs w:val="20"/>
        </w:rPr>
        <w:t xml:space="preserve">том. </w:t>
      </w:r>
      <w:proofErr w:type="gramStart"/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z w:val="20"/>
          <w:szCs w:val="20"/>
        </w:rPr>
        <w:t>коли</w:t>
      </w:r>
      <w:r w:rsidRPr="00CA7E11">
        <w:rPr>
          <w:rFonts w:ascii="Times New Roman" w:hAnsi="Times New Roman"/>
          <w:spacing w:val="1"/>
          <w:sz w:val="20"/>
          <w:szCs w:val="20"/>
        </w:rPr>
        <w:t>к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</w:t>
      </w:r>
      <w:r w:rsidRPr="00CA7E11">
        <w:rPr>
          <w:rFonts w:ascii="Times New Roman" w:hAnsi="Times New Roman"/>
          <w:spacing w:val="1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н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pacing w:val="-1"/>
          <w:sz w:val="20"/>
          <w:szCs w:val="20"/>
        </w:rPr>
        <w:t>д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об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z w:val="20"/>
          <w:szCs w:val="20"/>
        </w:rPr>
        <w:t>ас</w:t>
      </w:r>
      <w:r w:rsidRPr="00CA7E11">
        <w:rPr>
          <w:rFonts w:ascii="Times New Roman" w:hAnsi="Times New Roman"/>
          <w:spacing w:val="1"/>
          <w:sz w:val="20"/>
          <w:szCs w:val="20"/>
        </w:rPr>
        <w:t>ц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</w:t>
      </w:r>
      <w:r w:rsidRPr="00CA7E11">
        <w:rPr>
          <w:rFonts w:ascii="Times New Roman" w:hAnsi="Times New Roman"/>
          <w:spacing w:val="2"/>
          <w:sz w:val="20"/>
          <w:szCs w:val="20"/>
        </w:rPr>
        <w:t>т</w:t>
      </w:r>
      <w:r w:rsidRPr="00CA7E11">
        <w:rPr>
          <w:rFonts w:ascii="Times New Roman" w:hAnsi="Times New Roman"/>
          <w:sz w:val="20"/>
          <w:szCs w:val="20"/>
        </w:rPr>
        <w:t xml:space="preserve">писани </w:t>
      </w:r>
      <w:r w:rsidRPr="00CA7E11">
        <w:rPr>
          <w:rFonts w:ascii="Times New Roman" w:hAnsi="Times New Roman"/>
          <w:spacing w:val="1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д</w:t>
      </w:r>
      <w:r w:rsidRPr="00CA7E11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с</w:t>
      </w:r>
      <w:r w:rsidRPr="00CA7E11">
        <w:rPr>
          <w:rFonts w:ascii="Times New Roman" w:hAnsi="Times New Roman"/>
          <w:spacing w:val="1"/>
          <w:sz w:val="20"/>
          <w:szCs w:val="20"/>
        </w:rPr>
        <w:t>т</w:t>
      </w:r>
      <w:r w:rsidRPr="00CA7E11">
        <w:rPr>
          <w:rFonts w:ascii="Times New Roman" w:hAnsi="Times New Roman"/>
          <w:sz w:val="20"/>
          <w:szCs w:val="20"/>
        </w:rPr>
        <w:t>ра</w:t>
      </w:r>
      <w:r w:rsidRPr="00CA7E11">
        <w:rPr>
          <w:rFonts w:ascii="Times New Roman" w:hAnsi="Times New Roman"/>
          <w:spacing w:val="6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ли</w:t>
      </w:r>
      <w:r w:rsidRPr="00CA7E11">
        <w:rPr>
          <w:rFonts w:ascii="Times New Roman" w:hAnsi="Times New Roman"/>
          <w:spacing w:val="2"/>
          <w:sz w:val="20"/>
          <w:szCs w:val="20"/>
        </w:rPr>
        <w:t>ц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ко</w:t>
      </w:r>
      <w:r w:rsidRPr="00CA7E11">
        <w:rPr>
          <w:rFonts w:ascii="Times New Roman" w:hAnsi="Times New Roman"/>
          <w:spacing w:val="1"/>
          <w:sz w:val="20"/>
          <w:szCs w:val="20"/>
        </w:rPr>
        <w:t>ј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није</w:t>
      </w:r>
      <w:r w:rsidRPr="00CA7E11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упи</w:t>
      </w:r>
      <w:r w:rsidRPr="00CA7E11">
        <w:rPr>
          <w:rFonts w:ascii="Times New Roman" w:hAnsi="Times New Roman"/>
          <w:spacing w:val="1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1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pacing w:val="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>гист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р</w:t>
      </w:r>
      <w:r w:rsidRPr="00CA7E11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као</w:t>
      </w:r>
      <w:r w:rsidRPr="00CA7E11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лице</w:t>
      </w:r>
      <w:r w:rsidRPr="00CA7E11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о</w:t>
      </w:r>
      <w:r w:rsidRPr="00CA7E11">
        <w:rPr>
          <w:rFonts w:ascii="Times New Roman" w:hAnsi="Times New Roman"/>
          <w:spacing w:val="-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л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ш</w:t>
      </w:r>
      <w:r w:rsidRPr="00CA7E11">
        <w:rPr>
          <w:rFonts w:ascii="Times New Roman" w:hAnsi="Times New Roman"/>
          <w:spacing w:val="1"/>
          <w:sz w:val="20"/>
          <w:szCs w:val="20"/>
        </w:rPr>
        <w:t>ћ</w:t>
      </w:r>
      <w:r w:rsidRPr="00CA7E11">
        <w:rPr>
          <w:rFonts w:ascii="Times New Roman" w:hAnsi="Times New Roman"/>
          <w:spacing w:val="-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 xml:space="preserve">но </w:t>
      </w:r>
      <w:r w:rsidRPr="00CA7E11">
        <w:rPr>
          <w:rFonts w:ascii="Times New Roman" w:hAnsi="Times New Roman"/>
          <w:spacing w:val="1"/>
          <w:sz w:val="20"/>
          <w:szCs w:val="20"/>
        </w:rPr>
        <w:t>з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з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pacing w:val="2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т</w:t>
      </w:r>
      <w:r w:rsidRPr="00CA7E11">
        <w:rPr>
          <w:rFonts w:ascii="Times New Roman" w:hAnsi="Times New Roman"/>
          <w:spacing w:val="6"/>
          <w:sz w:val="20"/>
          <w:szCs w:val="20"/>
        </w:rPr>
        <w:t>у</w:t>
      </w:r>
      <w:r w:rsidRPr="00CA7E11">
        <w:rPr>
          <w:rFonts w:ascii="Times New Roman" w:hAnsi="Times New Roman"/>
          <w:sz w:val="20"/>
          <w:szCs w:val="20"/>
        </w:rPr>
        <w:t>пање, по</w:t>
      </w:r>
      <w:r w:rsidRPr="00CA7E11">
        <w:rPr>
          <w:rFonts w:ascii="Times New Roman" w:hAnsi="Times New Roman"/>
          <w:spacing w:val="1"/>
          <w:sz w:val="20"/>
          <w:szCs w:val="20"/>
        </w:rPr>
        <w:t>т</w:t>
      </w:r>
      <w:r w:rsidRPr="00CA7E11">
        <w:rPr>
          <w:rFonts w:ascii="Times New Roman" w:hAnsi="Times New Roman"/>
          <w:sz w:val="20"/>
          <w:szCs w:val="20"/>
        </w:rPr>
        <w:t>р</w:t>
      </w:r>
      <w:r w:rsidRPr="00CA7E11">
        <w:rPr>
          <w:rFonts w:ascii="Times New Roman" w:hAnsi="Times New Roman"/>
          <w:spacing w:val="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>бно</w:t>
      </w:r>
      <w:r w:rsidRPr="00CA7E11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3"/>
          <w:sz w:val="20"/>
          <w:szCs w:val="20"/>
        </w:rPr>
        <w:t>ј</w:t>
      </w:r>
      <w:r w:rsidRPr="00CA7E11">
        <w:rPr>
          <w:rFonts w:ascii="Times New Roman" w:hAnsi="Times New Roman"/>
          <w:spacing w:val="-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>,</w:t>
      </w:r>
      <w:r w:rsidRPr="00CA7E11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CA7E11">
        <w:rPr>
          <w:rFonts w:ascii="Times New Roman" w:hAnsi="Times New Roman"/>
          <w:w w:val="103"/>
          <w:sz w:val="20"/>
          <w:szCs w:val="20"/>
        </w:rPr>
        <w:t xml:space="preserve">уз </w:t>
      </w:r>
      <w:r w:rsidRPr="00CA7E11">
        <w:rPr>
          <w:rFonts w:ascii="Times New Roman" w:hAnsi="Times New Roman"/>
          <w:sz w:val="20"/>
          <w:szCs w:val="20"/>
        </w:rPr>
        <w:t>понуду,</w:t>
      </w:r>
      <w:r w:rsidRPr="00CA7E11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доставити</w:t>
      </w:r>
      <w:r w:rsidRPr="00CA7E11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-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лаш</w:t>
      </w:r>
      <w:r w:rsidRPr="00CA7E11">
        <w:rPr>
          <w:rFonts w:ascii="Times New Roman" w:hAnsi="Times New Roman"/>
          <w:spacing w:val="2"/>
          <w:sz w:val="20"/>
          <w:szCs w:val="20"/>
        </w:rPr>
        <w:t>ћ</w:t>
      </w:r>
      <w:r w:rsidRPr="00CA7E11">
        <w:rPr>
          <w:rFonts w:ascii="Times New Roman" w:hAnsi="Times New Roman"/>
          <w:spacing w:val="-1"/>
          <w:sz w:val="20"/>
          <w:szCs w:val="20"/>
        </w:rPr>
        <w:t>е</w:t>
      </w:r>
      <w:r w:rsidRPr="00CA7E11">
        <w:rPr>
          <w:rFonts w:ascii="Times New Roman" w:hAnsi="Times New Roman"/>
          <w:sz w:val="20"/>
          <w:szCs w:val="20"/>
        </w:rPr>
        <w:t>ње</w:t>
      </w:r>
      <w:r w:rsidRPr="00CA7E11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за</w:t>
      </w:r>
      <w:r w:rsidRPr="00CA7E11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потп</w:t>
      </w:r>
      <w:r w:rsidRPr="00CA7E11">
        <w:rPr>
          <w:rFonts w:ascii="Times New Roman" w:hAnsi="Times New Roman"/>
          <w:spacing w:val="1"/>
          <w:sz w:val="20"/>
          <w:szCs w:val="20"/>
        </w:rPr>
        <w:t>и</w:t>
      </w:r>
      <w:r w:rsidRPr="00CA7E11">
        <w:rPr>
          <w:rFonts w:ascii="Times New Roman" w:hAnsi="Times New Roman"/>
          <w:sz w:val="20"/>
          <w:szCs w:val="20"/>
        </w:rPr>
        <w:t>сивање</w:t>
      </w:r>
      <w:r w:rsidRPr="00CA7E11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за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то</w:t>
      </w:r>
      <w:r w:rsidRPr="00CA7E11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лице,</w:t>
      </w:r>
      <w:r w:rsidRPr="00CA7E11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2"/>
          <w:sz w:val="20"/>
          <w:szCs w:val="20"/>
        </w:rPr>
        <w:t>з</w:t>
      </w:r>
      <w:r w:rsidRPr="00CA7E11">
        <w:rPr>
          <w:rFonts w:ascii="Times New Roman" w:hAnsi="Times New Roman"/>
          <w:spacing w:val="-1"/>
          <w:sz w:val="20"/>
          <w:szCs w:val="20"/>
        </w:rPr>
        <w:t>да</w:t>
      </w:r>
      <w:r w:rsidRPr="00CA7E11">
        <w:rPr>
          <w:rFonts w:ascii="Times New Roman" w:hAnsi="Times New Roman"/>
          <w:spacing w:val="2"/>
          <w:sz w:val="20"/>
          <w:szCs w:val="20"/>
        </w:rPr>
        <w:t>т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2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д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ст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не</w:t>
      </w:r>
      <w:r w:rsidRPr="00CA7E11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овлашћеног</w:t>
      </w:r>
      <w:r w:rsidRPr="00CA7E11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лица</w:t>
      </w:r>
      <w:r w:rsidRPr="00CA7E11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Pr="00CA7E11">
        <w:rPr>
          <w:rFonts w:ascii="Times New Roman" w:hAnsi="Times New Roman"/>
          <w:w w:val="103"/>
          <w:sz w:val="20"/>
          <w:szCs w:val="20"/>
        </w:rPr>
        <w:t>онуђача.</w:t>
      </w:r>
      <w:proofErr w:type="gramEnd"/>
    </w:p>
    <w:p w:rsidR="00211B19" w:rsidRPr="00CA7E11" w:rsidRDefault="00211B19" w:rsidP="00211B19">
      <w:pPr>
        <w:widowControl w:val="0"/>
        <w:autoSpaceDE w:val="0"/>
        <w:autoSpaceDN w:val="0"/>
        <w:adjustRightInd w:val="0"/>
        <w:spacing w:after="0" w:line="234" w:lineRule="exact"/>
        <w:ind w:left="284" w:right="33" w:hanging="284"/>
        <w:jc w:val="both"/>
        <w:rPr>
          <w:rFonts w:ascii="Times New Roman" w:hAnsi="Times New Roman"/>
          <w:sz w:val="20"/>
          <w:szCs w:val="20"/>
        </w:rPr>
      </w:pPr>
      <w:r w:rsidRPr="00CA7E11">
        <w:rPr>
          <w:rFonts w:ascii="Times New Roman" w:hAnsi="Times New Roman"/>
          <w:sz w:val="20"/>
          <w:szCs w:val="20"/>
        </w:rPr>
        <w:t>3. Уколико</w:t>
      </w:r>
      <w:r w:rsidRPr="00CA7E11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</w:t>
      </w:r>
      <w:r w:rsidRPr="00CA7E11">
        <w:rPr>
          <w:rFonts w:ascii="Times New Roman" w:hAnsi="Times New Roman"/>
          <w:spacing w:val="1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уђ</w:t>
      </w:r>
      <w:r w:rsidRPr="00CA7E11">
        <w:rPr>
          <w:rFonts w:ascii="Times New Roman" w:hAnsi="Times New Roman"/>
          <w:spacing w:val="-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ч</w:t>
      </w:r>
      <w:r w:rsidRPr="00CA7E11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н</w:t>
      </w:r>
      <w:r w:rsidRPr="00CA7E11">
        <w:rPr>
          <w:rFonts w:ascii="Times New Roman" w:hAnsi="Times New Roman"/>
          <w:sz w:val="20"/>
          <w:szCs w:val="20"/>
        </w:rPr>
        <w:t>аступа</w:t>
      </w:r>
      <w:r w:rsidRPr="00CA7E11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са</w:t>
      </w:r>
      <w:r w:rsidRPr="00CA7E11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г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z w:val="20"/>
          <w:szCs w:val="20"/>
        </w:rPr>
        <w:t>уп</w:t>
      </w:r>
      <w:r w:rsidRPr="00CA7E11">
        <w:rPr>
          <w:rFonts w:ascii="Times New Roman" w:hAnsi="Times New Roman"/>
          <w:spacing w:val="2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м</w:t>
      </w:r>
      <w:r w:rsidRPr="00CA7E11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пон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pacing w:val="-1"/>
          <w:sz w:val="20"/>
          <w:szCs w:val="20"/>
        </w:rPr>
        <w:t>ђ</w:t>
      </w:r>
      <w:r w:rsidRPr="00CA7E11">
        <w:rPr>
          <w:rFonts w:ascii="Times New Roman" w:hAnsi="Times New Roman"/>
          <w:sz w:val="20"/>
          <w:szCs w:val="20"/>
        </w:rPr>
        <w:t>ач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,</w:t>
      </w:r>
      <w:r w:rsidRPr="00CA7E11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бразац</w:t>
      </w:r>
      <w:r w:rsidRPr="00CA7E11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</w:t>
      </w:r>
      <w:r w:rsidRPr="00CA7E11">
        <w:rPr>
          <w:rFonts w:ascii="Times New Roman" w:hAnsi="Times New Roman"/>
          <w:spacing w:val="-1"/>
          <w:sz w:val="20"/>
          <w:szCs w:val="20"/>
        </w:rPr>
        <w:t>н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pacing w:val="-1"/>
          <w:sz w:val="20"/>
          <w:szCs w:val="20"/>
        </w:rPr>
        <w:t>д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поп</w:t>
      </w:r>
      <w:r w:rsidRPr="00CA7E11">
        <w:rPr>
          <w:rFonts w:ascii="Times New Roman" w:hAnsi="Times New Roman"/>
          <w:spacing w:val="7"/>
          <w:sz w:val="20"/>
          <w:szCs w:val="20"/>
        </w:rPr>
        <w:t>у</w:t>
      </w:r>
      <w:r w:rsidRPr="00CA7E11">
        <w:rPr>
          <w:rFonts w:ascii="Times New Roman" w:hAnsi="Times New Roman"/>
          <w:sz w:val="20"/>
          <w:szCs w:val="20"/>
        </w:rPr>
        <w:t>њава</w:t>
      </w:r>
      <w:proofErr w:type="gramStart"/>
      <w:r w:rsidRPr="00CA7E11">
        <w:rPr>
          <w:rFonts w:ascii="Times New Roman" w:hAnsi="Times New Roman"/>
          <w:sz w:val="20"/>
          <w:szCs w:val="20"/>
        </w:rPr>
        <w:t>,</w:t>
      </w:r>
      <w:r w:rsidRPr="00CA7E11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30"/>
          <w:sz w:val="20"/>
          <w:szCs w:val="20"/>
          <w:lang w:val="sr-Cyrl-CS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1"/>
          <w:sz w:val="20"/>
          <w:szCs w:val="20"/>
        </w:rPr>
        <w:t>тп</w:t>
      </w:r>
      <w:r w:rsidRPr="00CA7E11">
        <w:rPr>
          <w:rFonts w:ascii="Times New Roman" w:hAnsi="Times New Roman"/>
          <w:sz w:val="20"/>
          <w:szCs w:val="20"/>
        </w:rPr>
        <w:t>исује</w:t>
      </w:r>
      <w:proofErr w:type="gramEnd"/>
      <w:r w:rsidRPr="00CA7E11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26"/>
          <w:sz w:val="20"/>
          <w:szCs w:val="20"/>
          <w:lang w:val="sr-Cyrl-CS"/>
        </w:rPr>
        <w:t xml:space="preserve">     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ер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pacing w:val="-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1"/>
          <w:sz w:val="20"/>
          <w:szCs w:val="20"/>
        </w:rPr>
        <w:t>ч</w:t>
      </w:r>
      <w:r w:rsidRPr="00CA7E11">
        <w:rPr>
          <w:rFonts w:ascii="Times New Roman" w:hAnsi="Times New Roman"/>
          <w:sz w:val="20"/>
          <w:szCs w:val="20"/>
        </w:rPr>
        <w:t>ат</w:t>
      </w:r>
      <w:r w:rsidRPr="00CA7E11">
        <w:rPr>
          <w:rFonts w:ascii="Times New Roman" w:hAnsi="Times New Roman"/>
          <w:spacing w:val="1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м</w:t>
      </w:r>
      <w:r w:rsidRPr="00CA7E11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с</w:t>
      </w:r>
      <w:r w:rsidRPr="00CA7E11">
        <w:rPr>
          <w:rFonts w:ascii="Times New Roman" w:hAnsi="Times New Roman"/>
          <w:spacing w:val="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аки</w:t>
      </w:r>
      <w:r w:rsidRPr="00CA7E11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по</w:t>
      </w:r>
      <w:r w:rsidRPr="00CA7E11">
        <w:rPr>
          <w:rFonts w:ascii="Times New Roman" w:hAnsi="Times New Roman"/>
          <w:sz w:val="20"/>
          <w:szCs w:val="20"/>
        </w:rPr>
        <w:t>н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pacing w:val="-1"/>
          <w:sz w:val="20"/>
          <w:szCs w:val="20"/>
        </w:rPr>
        <w:t>ђа</w:t>
      </w:r>
      <w:r w:rsidRPr="00CA7E11">
        <w:rPr>
          <w:rFonts w:ascii="Times New Roman" w:hAnsi="Times New Roman"/>
          <w:sz w:val="20"/>
          <w:szCs w:val="20"/>
        </w:rPr>
        <w:t>ч</w:t>
      </w:r>
      <w:r w:rsidRPr="00CA7E11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из</w:t>
      </w:r>
      <w:r w:rsidRPr="00CA7E11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г</w:t>
      </w:r>
      <w:r w:rsidRPr="00CA7E11">
        <w:rPr>
          <w:rFonts w:ascii="Times New Roman" w:hAnsi="Times New Roman"/>
          <w:spacing w:val="1"/>
          <w:sz w:val="20"/>
          <w:szCs w:val="20"/>
        </w:rPr>
        <w:t>р</w:t>
      </w:r>
      <w:r w:rsidRPr="00CA7E11">
        <w:rPr>
          <w:rFonts w:ascii="Times New Roman" w:hAnsi="Times New Roman"/>
          <w:sz w:val="20"/>
          <w:szCs w:val="20"/>
        </w:rPr>
        <w:t>упе</w:t>
      </w:r>
      <w:r w:rsidRPr="00CA7E11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z w:val="20"/>
          <w:szCs w:val="20"/>
        </w:rPr>
        <w:t>он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pacing w:val="6"/>
          <w:sz w:val="20"/>
          <w:szCs w:val="20"/>
        </w:rPr>
        <w:t>ђ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1"/>
          <w:sz w:val="20"/>
          <w:szCs w:val="20"/>
        </w:rPr>
        <w:t>ч</w:t>
      </w:r>
      <w:r w:rsidRPr="00CA7E11">
        <w:rPr>
          <w:rFonts w:ascii="Times New Roman" w:hAnsi="Times New Roman"/>
          <w:sz w:val="20"/>
          <w:szCs w:val="20"/>
        </w:rPr>
        <w:t>а</w:t>
      </w:r>
      <w:r w:rsidRPr="00CA7E11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или</w:t>
      </w:r>
      <w:r w:rsidRPr="00CA7E11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CA7E11">
        <w:rPr>
          <w:rFonts w:ascii="Times New Roman" w:hAnsi="Times New Roman"/>
          <w:w w:val="103"/>
          <w:sz w:val="20"/>
          <w:szCs w:val="20"/>
        </w:rPr>
        <w:t>овл</w:t>
      </w:r>
      <w:r w:rsidRPr="00CA7E11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CA7E11">
        <w:rPr>
          <w:rFonts w:ascii="Times New Roman" w:hAnsi="Times New Roman"/>
          <w:w w:val="103"/>
          <w:sz w:val="20"/>
          <w:szCs w:val="20"/>
        </w:rPr>
        <w:t>шћени</w:t>
      </w:r>
    </w:p>
    <w:p w:rsidR="00A4648F" w:rsidRPr="00180470" w:rsidRDefault="00211B19" w:rsidP="00180470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0"/>
          <w:szCs w:val="20"/>
          <w:lang w:val="sr-Cyrl-CS"/>
        </w:rPr>
      </w:pPr>
      <w:proofErr w:type="gramStart"/>
      <w:r w:rsidRPr="00CA7E11">
        <w:rPr>
          <w:rFonts w:ascii="Times New Roman" w:hAnsi="Times New Roman"/>
          <w:sz w:val="20"/>
          <w:szCs w:val="20"/>
        </w:rPr>
        <w:t>п</w:t>
      </w:r>
      <w:r w:rsidRPr="00CA7E11">
        <w:rPr>
          <w:rFonts w:ascii="Times New Roman" w:hAnsi="Times New Roman"/>
          <w:spacing w:val="-1"/>
          <w:sz w:val="20"/>
          <w:szCs w:val="20"/>
        </w:rPr>
        <w:t>р</w:t>
      </w:r>
      <w:r w:rsidRPr="00CA7E11">
        <w:rPr>
          <w:rFonts w:ascii="Times New Roman" w:hAnsi="Times New Roman"/>
          <w:spacing w:val="1"/>
          <w:sz w:val="20"/>
          <w:szCs w:val="20"/>
        </w:rPr>
        <w:t>е</w:t>
      </w:r>
      <w:r w:rsidRPr="00CA7E11">
        <w:rPr>
          <w:rFonts w:ascii="Times New Roman" w:hAnsi="Times New Roman"/>
          <w:spacing w:val="-1"/>
          <w:sz w:val="20"/>
          <w:szCs w:val="20"/>
        </w:rPr>
        <w:t>д</w:t>
      </w:r>
      <w:r w:rsidRPr="00CA7E11">
        <w:rPr>
          <w:rFonts w:ascii="Times New Roman" w:hAnsi="Times New Roman"/>
          <w:sz w:val="20"/>
          <w:szCs w:val="20"/>
        </w:rPr>
        <w:t>ставник</w:t>
      </w:r>
      <w:proofErr w:type="gramEnd"/>
      <w:r w:rsidRPr="00CA7E11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групе</w:t>
      </w:r>
      <w:r w:rsidRPr="00CA7E11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по</w:t>
      </w:r>
      <w:r w:rsidRPr="00CA7E11">
        <w:rPr>
          <w:rFonts w:ascii="Times New Roman" w:hAnsi="Times New Roman"/>
          <w:sz w:val="20"/>
          <w:szCs w:val="20"/>
        </w:rPr>
        <w:t>нуђача,</w:t>
      </w:r>
      <w:r w:rsidRPr="00CA7E11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уз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п</w:t>
      </w:r>
      <w:r w:rsidRPr="00CA7E11">
        <w:rPr>
          <w:rFonts w:ascii="Times New Roman" w:hAnsi="Times New Roman"/>
          <w:spacing w:val="3"/>
          <w:sz w:val="20"/>
          <w:szCs w:val="20"/>
        </w:rPr>
        <w:t>р</w:t>
      </w:r>
      <w:r w:rsidRPr="00CA7E11">
        <w:rPr>
          <w:rFonts w:ascii="Times New Roman" w:hAnsi="Times New Roman"/>
          <w:sz w:val="20"/>
          <w:szCs w:val="20"/>
        </w:rPr>
        <w:t>ило</w:t>
      </w:r>
      <w:r w:rsidRPr="00CA7E11">
        <w:rPr>
          <w:rFonts w:ascii="Times New Roman" w:hAnsi="Times New Roman"/>
          <w:spacing w:val="1"/>
          <w:sz w:val="20"/>
          <w:szCs w:val="20"/>
        </w:rPr>
        <w:t>ж</w:t>
      </w:r>
      <w:r w:rsidRPr="00CA7E11">
        <w:rPr>
          <w:rFonts w:ascii="Times New Roman" w:hAnsi="Times New Roman"/>
          <w:sz w:val="20"/>
          <w:szCs w:val="20"/>
        </w:rPr>
        <w:t>ено</w:t>
      </w:r>
      <w:r w:rsidRPr="00CA7E11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овлаш</w:t>
      </w:r>
      <w:r w:rsidRPr="00CA7E11">
        <w:rPr>
          <w:rFonts w:ascii="Times New Roman" w:hAnsi="Times New Roman"/>
          <w:spacing w:val="1"/>
          <w:sz w:val="20"/>
          <w:szCs w:val="20"/>
        </w:rPr>
        <w:t>ћ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1"/>
          <w:sz w:val="20"/>
          <w:szCs w:val="20"/>
        </w:rPr>
        <w:t>њ</w:t>
      </w:r>
      <w:r w:rsidRPr="00CA7E11">
        <w:rPr>
          <w:rFonts w:ascii="Times New Roman" w:hAnsi="Times New Roman"/>
          <w:sz w:val="20"/>
          <w:szCs w:val="20"/>
        </w:rPr>
        <w:t>е</w:t>
      </w:r>
      <w:r w:rsidRPr="00CA7E11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које</w:t>
      </w:r>
      <w:r w:rsidRPr="00CA7E11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потп</w:t>
      </w:r>
      <w:r w:rsidRPr="00CA7E11">
        <w:rPr>
          <w:rFonts w:ascii="Times New Roman" w:hAnsi="Times New Roman"/>
          <w:spacing w:val="1"/>
          <w:sz w:val="20"/>
          <w:szCs w:val="20"/>
        </w:rPr>
        <w:t>и</w:t>
      </w:r>
      <w:r w:rsidRPr="00CA7E11">
        <w:rPr>
          <w:rFonts w:ascii="Times New Roman" w:hAnsi="Times New Roman"/>
          <w:spacing w:val="4"/>
          <w:sz w:val="20"/>
          <w:szCs w:val="20"/>
        </w:rPr>
        <w:t>с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1"/>
          <w:sz w:val="20"/>
          <w:szCs w:val="20"/>
        </w:rPr>
        <w:t>ј</w:t>
      </w:r>
      <w:r w:rsidRPr="00CA7E11">
        <w:rPr>
          <w:rFonts w:ascii="Times New Roman" w:hAnsi="Times New Roman"/>
          <w:sz w:val="20"/>
          <w:szCs w:val="20"/>
        </w:rPr>
        <w:t>у</w:t>
      </w:r>
      <w:r w:rsidRPr="00CA7E11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о</w:t>
      </w:r>
      <w:r w:rsidRPr="00CA7E11">
        <w:rPr>
          <w:rFonts w:ascii="Times New Roman" w:hAnsi="Times New Roman"/>
          <w:spacing w:val="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ер</w:t>
      </w:r>
      <w:r w:rsidRPr="00CA7E11">
        <w:rPr>
          <w:rFonts w:ascii="Times New Roman" w:hAnsi="Times New Roman"/>
          <w:spacing w:val="1"/>
          <w:sz w:val="20"/>
          <w:szCs w:val="20"/>
        </w:rPr>
        <w:t>а</w:t>
      </w:r>
      <w:r w:rsidRPr="00CA7E11">
        <w:rPr>
          <w:rFonts w:ascii="Times New Roman" w:hAnsi="Times New Roman"/>
          <w:sz w:val="20"/>
          <w:szCs w:val="20"/>
        </w:rPr>
        <w:t>вају</w:t>
      </w:r>
      <w:r w:rsidRPr="00CA7E11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пе</w:t>
      </w:r>
      <w:r w:rsidRPr="00CA7E11">
        <w:rPr>
          <w:rFonts w:ascii="Times New Roman" w:hAnsi="Times New Roman"/>
          <w:spacing w:val="1"/>
          <w:sz w:val="20"/>
          <w:szCs w:val="20"/>
        </w:rPr>
        <w:t>ч</w:t>
      </w:r>
      <w:r w:rsidRPr="00CA7E11">
        <w:rPr>
          <w:rFonts w:ascii="Times New Roman" w:hAnsi="Times New Roman"/>
          <w:sz w:val="20"/>
          <w:szCs w:val="20"/>
        </w:rPr>
        <w:t>ат</w:t>
      </w:r>
      <w:r w:rsidRPr="00CA7E11">
        <w:rPr>
          <w:rFonts w:ascii="Times New Roman" w:hAnsi="Times New Roman"/>
          <w:spacing w:val="2"/>
          <w:sz w:val="20"/>
          <w:szCs w:val="20"/>
        </w:rPr>
        <w:t>о</w:t>
      </w:r>
      <w:r w:rsidRPr="00CA7E11">
        <w:rPr>
          <w:rFonts w:ascii="Times New Roman" w:hAnsi="Times New Roman"/>
          <w:sz w:val="20"/>
          <w:szCs w:val="20"/>
        </w:rPr>
        <w:t>м</w:t>
      </w:r>
      <w:r w:rsidRPr="00CA7E11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CA7E11">
        <w:rPr>
          <w:rFonts w:ascii="Times New Roman" w:hAnsi="Times New Roman"/>
          <w:spacing w:val="1"/>
          <w:sz w:val="20"/>
          <w:szCs w:val="20"/>
        </w:rPr>
        <w:t>с</w:t>
      </w:r>
      <w:r w:rsidRPr="00CA7E11">
        <w:rPr>
          <w:rFonts w:ascii="Times New Roman" w:hAnsi="Times New Roman"/>
          <w:spacing w:val="-1"/>
          <w:sz w:val="20"/>
          <w:szCs w:val="20"/>
        </w:rPr>
        <w:t>в</w:t>
      </w:r>
      <w:r w:rsidRPr="00CA7E11">
        <w:rPr>
          <w:rFonts w:ascii="Times New Roman" w:hAnsi="Times New Roman"/>
          <w:sz w:val="20"/>
          <w:szCs w:val="20"/>
        </w:rPr>
        <w:t>и</w:t>
      </w:r>
      <w:r w:rsidRPr="00CA7E11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пон</w:t>
      </w:r>
      <w:r w:rsidRPr="00CA7E11">
        <w:rPr>
          <w:rFonts w:ascii="Times New Roman" w:hAnsi="Times New Roman"/>
          <w:spacing w:val="1"/>
          <w:sz w:val="20"/>
          <w:szCs w:val="20"/>
        </w:rPr>
        <w:t>у</w:t>
      </w:r>
      <w:r w:rsidRPr="00CA7E11">
        <w:rPr>
          <w:rFonts w:ascii="Times New Roman" w:hAnsi="Times New Roman"/>
          <w:sz w:val="20"/>
          <w:szCs w:val="20"/>
        </w:rPr>
        <w:t>ђачи</w:t>
      </w:r>
      <w:r w:rsidRPr="00CA7E11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из</w:t>
      </w:r>
      <w:r w:rsidRPr="00CA7E1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A7E11">
        <w:rPr>
          <w:rFonts w:ascii="Times New Roman" w:hAnsi="Times New Roman"/>
          <w:sz w:val="20"/>
          <w:szCs w:val="20"/>
        </w:rPr>
        <w:t>групе</w:t>
      </w:r>
      <w:r w:rsidRPr="00CA7E11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CA7E11">
        <w:rPr>
          <w:rFonts w:ascii="Times New Roman" w:hAnsi="Times New Roman"/>
          <w:w w:val="103"/>
          <w:sz w:val="20"/>
          <w:szCs w:val="20"/>
        </w:rPr>
        <w:t>по</w:t>
      </w:r>
      <w:r w:rsidRPr="00CA7E11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CA7E11">
        <w:rPr>
          <w:rFonts w:ascii="Times New Roman" w:hAnsi="Times New Roman"/>
          <w:w w:val="103"/>
          <w:sz w:val="20"/>
          <w:szCs w:val="20"/>
        </w:rPr>
        <w:t>уђ</w:t>
      </w:r>
      <w:r w:rsidRPr="00CA7E11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CA7E11">
        <w:rPr>
          <w:rFonts w:ascii="Times New Roman" w:hAnsi="Times New Roman"/>
          <w:spacing w:val="2"/>
          <w:w w:val="103"/>
          <w:sz w:val="20"/>
          <w:szCs w:val="20"/>
        </w:rPr>
        <w:t>ч</w:t>
      </w:r>
    </w:p>
    <w:p w:rsidR="00FE31DC" w:rsidRPr="00915145" w:rsidRDefault="00FE31DC" w:rsidP="00FE31DC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center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lastRenderedPageBreak/>
        <w:t>VI/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5)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 ОБРАЗАЦ ПОНУД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Е ЗА ПАРТИЈУ 3</w:t>
      </w:r>
      <w:r w:rsidR="00B970F2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 (</w:t>
      </w:r>
      <w:r w:rsidR="00B970F2" w:rsidRPr="00B970F2">
        <w:rPr>
          <w:rFonts w:ascii="Times New Roman" w:hAnsi="Times New Roman"/>
          <w:b/>
          <w:bCs/>
          <w:sz w:val="24"/>
          <w:szCs w:val="24"/>
          <w:lang w:val="sr-Cyrl-CS"/>
        </w:rPr>
        <w:t>Комбиновани фрижидер са аутоматским отапањем</w:t>
      </w:r>
      <w:r w:rsidR="00B970F2">
        <w:rPr>
          <w:rFonts w:ascii="Times New Roman" w:hAnsi="Times New Roman"/>
          <w:b/>
          <w:bCs/>
          <w:sz w:val="24"/>
          <w:szCs w:val="24"/>
          <w:lang w:val="sr-Cyrl-CS"/>
        </w:rPr>
        <w:t>)</w:t>
      </w:r>
    </w:p>
    <w:p w:rsidR="00FE31DC" w:rsidRPr="00F729A5" w:rsidRDefault="00FE31DC" w:rsidP="00FE31DC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5747D" w:rsidRPr="000652DD" w:rsidRDefault="00FE31DC" w:rsidP="0005747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_____.2014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05747D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05747D" w:rsidRDefault="0005747D" w:rsidP="0005747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sz w:val="24"/>
          <w:szCs w:val="24"/>
          <w:lang w:val="sr-Cyrl-CS"/>
        </w:rPr>
      </w:pPr>
    </w:p>
    <w:p w:rsidR="00FE31DC" w:rsidRDefault="00FE31DC" w:rsidP="0005747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sz w:val="24"/>
          <w:szCs w:val="24"/>
          <w:lang w:val="sr-Cyrl-CS"/>
        </w:rPr>
      </w:pPr>
      <w:r w:rsidRPr="00CC26DD">
        <w:rPr>
          <w:rFonts w:ascii="Times New Roman" w:hAnsi="Times New Roman"/>
          <w:b/>
          <w:sz w:val="24"/>
          <w:szCs w:val="24"/>
          <w:lang w:val="sr-Cyrl-CS"/>
        </w:rPr>
        <w:t>1)ПРЕДМЕТ НАБАВКЕ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6"/>
        <w:gridCol w:w="1835"/>
        <w:gridCol w:w="1434"/>
        <w:gridCol w:w="1435"/>
        <w:gridCol w:w="1378"/>
        <w:gridCol w:w="1376"/>
        <w:gridCol w:w="1130"/>
      </w:tblGrid>
      <w:tr w:rsidR="00FE31DC" w:rsidRPr="0043378B" w:rsidTr="008C1889">
        <w:tc>
          <w:tcPr>
            <w:tcW w:w="80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1835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опис добра</w:t>
            </w:r>
          </w:p>
        </w:tc>
        <w:tc>
          <w:tcPr>
            <w:tcW w:w="1434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без ПДВ-а</w:t>
            </w:r>
          </w:p>
        </w:tc>
        <w:tc>
          <w:tcPr>
            <w:tcW w:w="1435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са ПДВ-ом</w:t>
            </w:r>
          </w:p>
        </w:tc>
        <w:tc>
          <w:tcPr>
            <w:tcW w:w="1378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 ком.</w:t>
            </w:r>
          </w:p>
        </w:tc>
        <w:tc>
          <w:tcPr>
            <w:tcW w:w="137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</w:t>
            </w:r>
          </w:p>
        </w:tc>
        <w:tc>
          <w:tcPr>
            <w:tcW w:w="1130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</w:t>
            </w:r>
          </w:p>
        </w:tc>
      </w:tr>
      <w:tr w:rsidR="00FE31DC" w:rsidRPr="0043378B" w:rsidTr="008C1889">
        <w:tc>
          <w:tcPr>
            <w:tcW w:w="80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(0)</w:t>
            </w:r>
          </w:p>
        </w:tc>
        <w:tc>
          <w:tcPr>
            <w:tcW w:w="1835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(1)</w:t>
            </w:r>
          </w:p>
        </w:tc>
        <w:tc>
          <w:tcPr>
            <w:tcW w:w="1434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(2)</w:t>
            </w:r>
          </w:p>
        </w:tc>
        <w:tc>
          <w:tcPr>
            <w:tcW w:w="1435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(3)</w:t>
            </w:r>
          </w:p>
        </w:tc>
        <w:tc>
          <w:tcPr>
            <w:tcW w:w="1378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(4)</w:t>
            </w:r>
          </w:p>
        </w:tc>
        <w:tc>
          <w:tcPr>
            <w:tcW w:w="137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(5)</w:t>
            </w:r>
          </w:p>
        </w:tc>
        <w:tc>
          <w:tcPr>
            <w:tcW w:w="1130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(6)</w:t>
            </w:r>
          </w:p>
        </w:tc>
      </w:tr>
      <w:tr w:rsidR="00FE31DC" w:rsidRPr="0043378B" w:rsidTr="008C1889">
        <w:tc>
          <w:tcPr>
            <w:tcW w:w="80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835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Модел</w:t>
            </w:r>
            <w:r w:rsidRPr="005923F3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/</w:t>
            </w:r>
            <w:r w:rsidRPr="0043378B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Brand*</w:t>
            </w:r>
          </w:p>
          <w:p w:rsidR="00FE31DC" w:rsidRPr="001E7548" w:rsidRDefault="0005747D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970F2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Комбиновани фрижидер са аутоматским отапањем</w:t>
            </w:r>
            <w:r w:rsidRPr="001E7548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1434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5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378" w:type="dxa"/>
            <w:vAlign w:val="center"/>
          </w:tcPr>
          <w:p w:rsidR="00FE31DC" w:rsidRPr="0043378B" w:rsidRDefault="00B970F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7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30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FE31DC" w:rsidRPr="0043378B" w:rsidTr="008C1889">
        <w:tc>
          <w:tcPr>
            <w:tcW w:w="6888" w:type="dxa"/>
            <w:gridSpan w:val="5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</w:t>
            </w:r>
          </w:p>
        </w:tc>
        <w:tc>
          <w:tcPr>
            <w:tcW w:w="1376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30" w:type="dxa"/>
          </w:tcPr>
          <w:p w:rsidR="00FE31DC" w:rsidRPr="0043378B" w:rsidRDefault="00FE31D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8C188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Рок важења понуде износи ______дана од дана отварања понуда.</w:t>
      </w:r>
    </w:p>
    <w:p w:rsidR="008C1889" w:rsidRPr="00FA45E8" w:rsidRDefault="008C1889" w:rsidP="00FA45E8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Pr="00AF12E4">
        <w:rPr>
          <w:rFonts w:ascii="Times New Roman" w:hAnsi="Times New Roman"/>
          <w:i/>
          <w:sz w:val="24"/>
          <w:szCs w:val="24"/>
          <w:lang w:val="sr-Cyrl-CS"/>
        </w:rPr>
        <w:t xml:space="preserve">не може бити </w:t>
      </w:r>
      <w:r>
        <w:rPr>
          <w:rFonts w:ascii="Times New Roman" w:hAnsi="Times New Roman"/>
          <w:i/>
          <w:sz w:val="24"/>
          <w:szCs w:val="24"/>
          <w:lang w:val="sr-Cyrl-CS"/>
        </w:rPr>
        <w:t>краћи од 30 дана од дана отварањ</w:t>
      </w:r>
      <w:r w:rsidRPr="00AF12E4">
        <w:rPr>
          <w:rFonts w:ascii="Times New Roman" w:hAnsi="Times New Roman"/>
          <w:i/>
          <w:sz w:val="24"/>
          <w:szCs w:val="24"/>
          <w:lang w:val="sr-Cyrl-CS"/>
        </w:rPr>
        <w:t>а понуда</w:t>
      </w:r>
      <w:r>
        <w:rPr>
          <w:rFonts w:ascii="Times New Roman" w:hAnsi="Times New Roman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Рок испоруке износи</w:t>
      </w:r>
      <w:r w:rsidRPr="00C31772">
        <w:rPr>
          <w:rFonts w:ascii="Times New Roman" w:hAnsi="Times New Roman"/>
          <w:sz w:val="24"/>
          <w:szCs w:val="24"/>
          <w:lang w:val="sr-Cyrl-CS"/>
        </w:rPr>
        <w:t xml:space="preserve">______ дана </w:t>
      </w:r>
      <w:r w:rsidRPr="00C31772">
        <w:rPr>
          <w:rFonts w:ascii="Times New Roman" w:hAnsi="Times New Roman"/>
          <w:sz w:val="24"/>
          <w:szCs w:val="24"/>
        </w:rPr>
        <w:t xml:space="preserve">од </w:t>
      </w:r>
      <w:r w:rsidRPr="00C31772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C31772">
        <w:rPr>
          <w:rFonts w:ascii="Times New Roman" w:hAnsi="Times New Roman"/>
          <w:w w:val="103"/>
          <w:sz w:val="24"/>
          <w:szCs w:val="24"/>
        </w:rPr>
        <w:t xml:space="preserve">ана </w:t>
      </w:r>
      <w:r w:rsidRPr="003A1D29">
        <w:rPr>
          <w:rFonts w:ascii="Times New Roman" w:hAnsi="Times New Roman"/>
          <w:w w:val="103"/>
          <w:sz w:val="24"/>
          <w:szCs w:val="24"/>
        </w:rPr>
        <w:t>нар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џб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3A1D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(максимум </w:t>
      </w:r>
      <w:r w:rsidRPr="003A1D29">
        <w:rPr>
          <w:rFonts w:ascii="Times New Roman" w:hAnsi="Times New Roman"/>
          <w:i/>
          <w:sz w:val="24"/>
          <w:szCs w:val="24"/>
        </w:rPr>
        <w:t>15</w:t>
      </w:r>
      <w:r w:rsidRPr="003A1D29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петнаест</w:t>
      </w:r>
      <w:r w:rsidRPr="003A1D29">
        <w:rPr>
          <w:rFonts w:ascii="Times New Roman" w:hAnsi="Times New Roman"/>
          <w:i/>
          <w:sz w:val="24"/>
          <w:szCs w:val="24"/>
        </w:rPr>
        <w:t>) кале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ских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а</w:t>
      </w:r>
      <w:r w:rsidRPr="003A1D29">
        <w:rPr>
          <w:rFonts w:ascii="Times New Roman" w:hAnsi="Times New Roman"/>
          <w:i/>
          <w:sz w:val="24"/>
          <w:szCs w:val="24"/>
        </w:rPr>
        <w:t>на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Временски период гаранције за испоручена добра: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______година</w:t>
      </w:r>
    </w:p>
    <w:p w:rsidR="008C1889" w:rsidRPr="003A1D29" w:rsidRDefault="008C1889" w:rsidP="008C1889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(</w:t>
      </w:r>
      <w:r w:rsidRPr="003A1D29">
        <w:rPr>
          <w:rFonts w:ascii="Times New Roman" w:hAnsi="Times New Roman"/>
          <w:i/>
          <w:w w:val="103"/>
          <w:sz w:val="24"/>
          <w:szCs w:val="24"/>
          <w:lang w:val="sr-Cyrl-CS"/>
        </w:rPr>
        <w:t xml:space="preserve">Понуђено добро мора  имати гаранцију </w:t>
      </w:r>
      <w:r w:rsidRPr="003A1D29">
        <w:rPr>
          <w:rFonts w:ascii="Times New Roman" w:hAnsi="Times New Roman"/>
          <w:i/>
          <w:sz w:val="24"/>
          <w:szCs w:val="24"/>
          <w:lang w:val="ru-RU"/>
        </w:rPr>
        <w:t xml:space="preserve"> сходно гарантном листу произвођача</w:t>
      </w:r>
      <w:r w:rsidRPr="003A1D29">
        <w:rPr>
          <w:rFonts w:ascii="Times New Roman" w:hAnsi="Times New Roman"/>
          <w:lang w:val="ru-RU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Рок и начин плаћања_____________________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У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оку</w:t>
      </w:r>
      <w:r w:rsidRPr="003A1D29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дуже 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45</w:t>
      </w:r>
      <w:r w:rsidRPr="003A1D29">
        <w:rPr>
          <w:rFonts w:ascii="Times New Roman" w:hAnsi="Times New Roman"/>
          <w:i/>
          <w:spacing w:val="9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календарских</w:t>
      </w:r>
      <w:r w:rsidRPr="003A1D29">
        <w:rPr>
          <w:rFonts w:ascii="Times New Roman" w:hAnsi="Times New Roman"/>
          <w:i/>
          <w:spacing w:val="3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дана</w:t>
      </w:r>
      <w:r w:rsidRPr="003A1D29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пријема</w:t>
      </w:r>
      <w:r w:rsidRPr="003A1D29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w w:val="103"/>
          <w:sz w:val="24"/>
          <w:szCs w:val="24"/>
        </w:rPr>
        <w:t>ф</w:t>
      </w:r>
      <w:r w:rsidRPr="003A1D29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3A1D29">
        <w:rPr>
          <w:rFonts w:ascii="Times New Roman" w:hAnsi="Times New Roman"/>
          <w:i/>
          <w:w w:val="103"/>
          <w:sz w:val="24"/>
          <w:szCs w:val="24"/>
        </w:rPr>
        <w:t>к</w:t>
      </w:r>
      <w:r w:rsidRPr="003A1D29">
        <w:rPr>
          <w:rFonts w:ascii="Times New Roman" w:hAnsi="Times New Roman"/>
          <w:w w:val="103"/>
          <w:sz w:val="24"/>
          <w:szCs w:val="24"/>
        </w:rPr>
        <w:t>т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ре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E31DC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Потврђујемо да су у понуђену цену урачунати сви трошкови.</w:t>
      </w:r>
    </w:p>
    <w:p w:rsidR="00FE31DC" w:rsidRDefault="00FE31DC" w:rsidP="00FE31DC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Датум                                                  М.П.                             Понуђач</w:t>
      </w:r>
    </w:p>
    <w:p w:rsidR="00FE31DC" w:rsidRDefault="00FE31DC" w:rsidP="00FE31DC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E31DC" w:rsidRDefault="00FE31DC" w:rsidP="00FE31DC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                                                             ______________________</w:t>
      </w:r>
    </w:p>
    <w:p w:rsidR="00FE31DC" w:rsidRPr="00180470" w:rsidRDefault="00FE31DC" w:rsidP="00180470">
      <w:pPr>
        <w:widowControl w:val="0"/>
        <w:autoSpaceDE w:val="0"/>
        <w:autoSpaceDN w:val="0"/>
        <w:adjustRightInd w:val="0"/>
        <w:spacing w:before="37" w:after="0" w:line="240" w:lineRule="auto"/>
        <w:ind w:left="426" w:right="33"/>
        <w:jc w:val="both"/>
        <w:rPr>
          <w:rFonts w:ascii="Times New Roman" w:hAnsi="Times New Roman"/>
          <w:b/>
          <w:bCs/>
          <w:w w:val="103"/>
          <w:sz w:val="20"/>
          <w:szCs w:val="20"/>
          <w:u w:val="single"/>
          <w:lang w:val="sr-Cyrl-CS"/>
        </w:rPr>
      </w:pPr>
      <w:r w:rsidRPr="00180470">
        <w:rPr>
          <w:rFonts w:ascii="Times New Roman" w:hAnsi="Times New Roman"/>
          <w:sz w:val="20"/>
          <w:szCs w:val="20"/>
          <w:lang w:val="sr-Cyrl-CS"/>
        </w:rPr>
        <w:t xml:space="preserve">  </w:t>
      </w:r>
      <w:r w:rsidRPr="00180470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Напомене:</w:t>
      </w:r>
    </w:p>
    <w:p w:rsidR="00FE31DC" w:rsidRPr="00180470" w:rsidRDefault="00FE31DC" w:rsidP="00FE31DC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0"/>
          <w:szCs w:val="20"/>
          <w:u w:val="single"/>
          <w:lang w:val="sr-Cyrl-CS"/>
        </w:rPr>
      </w:pPr>
      <w:r w:rsidRPr="00180470">
        <w:rPr>
          <w:rFonts w:ascii="Times New Roman" w:hAnsi="Times New Roman"/>
          <w:sz w:val="20"/>
          <w:szCs w:val="20"/>
          <w:u w:val="single"/>
          <w:lang w:val="sr-Cyrl-CS"/>
        </w:rPr>
        <w:t xml:space="preserve">-- * </w:t>
      </w:r>
      <w:r w:rsidRPr="00180470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>Модел/</w:t>
      </w:r>
      <w:r w:rsidRPr="00180470">
        <w:rPr>
          <w:rFonts w:ascii="Times New Roman" w:hAnsi="Times New Roman"/>
          <w:b/>
          <w:bCs/>
          <w:sz w:val="20"/>
          <w:szCs w:val="20"/>
          <w:u w:val="single"/>
          <w:lang w:val="sr-Latn-CS"/>
        </w:rPr>
        <w:t>Brand*</w:t>
      </w:r>
      <w:r w:rsidRPr="00180470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 xml:space="preserve"> предмета набавке уписати у колону (1) опис добра</w:t>
      </w:r>
      <w:r w:rsidRPr="00180470">
        <w:rPr>
          <w:rFonts w:ascii="Times New Roman" w:hAnsi="Times New Roman"/>
          <w:sz w:val="20"/>
          <w:szCs w:val="20"/>
          <w:u w:val="single"/>
          <w:lang w:val="sr-Cyrl-CS"/>
        </w:rPr>
        <w:t xml:space="preserve"> </w:t>
      </w:r>
    </w:p>
    <w:p w:rsidR="00FE31DC" w:rsidRPr="00180470" w:rsidRDefault="00FE31DC" w:rsidP="00FE31DC">
      <w:pPr>
        <w:widowControl w:val="0"/>
        <w:autoSpaceDE w:val="0"/>
        <w:autoSpaceDN w:val="0"/>
        <w:adjustRightInd w:val="0"/>
        <w:spacing w:before="8" w:after="0" w:line="240" w:lineRule="auto"/>
        <w:ind w:left="426" w:right="33" w:hanging="319"/>
        <w:jc w:val="both"/>
        <w:rPr>
          <w:rFonts w:ascii="Times New Roman" w:hAnsi="Times New Roman"/>
          <w:sz w:val="20"/>
          <w:szCs w:val="20"/>
        </w:rPr>
      </w:pPr>
      <w:r w:rsidRPr="00180470">
        <w:rPr>
          <w:rFonts w:ascii="Times New Roman" w:hAnsi="Times New Roman"/>
          <w:sz w:val="20"/>
          <w:szCs w:val="20"/>
        </w:rPr>
        <w:t xml:space="preserve">1. </w:t>
      </w:r>
      <w:r w:rsidRPr="00180470">
        <w:rPr>
          <w:rFonts w:ascii="Times New Roman" w:hAnsi="Times New Roman"/>
          <w:spacing w:val="-1"/>
          <w:sz w:val="20"/>
          <w:szCs w:val="20"/>
        </w:rPr>
        <w:t>О</w:t>
      </w:r>
      <w:r w:rsidRPr="00180470">
        <w:rPr>
          <w:rFonts w:ascii="Times New Roman" w:hAnsi="Times New Roman"/>
          <w:spacing w:val="1"/>
          <w:sz w:val="20"/>
          <w:szCs w:val="20"/>
        </w:rPr>
        <w:t>б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pacing w:val="-1"/>
          <w:sz w:val="20"/>
          <w:szCs w:val="20"/>
        </w:rPr>
        <w:t>за</w:t>
      </w:r>
      <w:r w:rsidRPr="00180470">
        <w:rPr>
          <w:rFonts w:ascii="Times New Roman" w:hAnsi="Times New Roman"/>
          <w:sz w:val="20"/>
          <w:szCs w:val="20"/>
        </w:rPr>
        <w:t>ц</w:t>
      </w:r>
      <w:r w:rsidRPr="0018047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-1"/>
          <w:sz w:val="20"/>
          <w:szCs w:val="20"/>
        </w:rPr>
        <w:t>по</w:t>
      </w:r>
      <w:r w:rsidRPr="00180470">
        <w:rPr>
          <w:rFonts w:ascii="Times New Roman" w:hAnsi="Times New Roman"/>
          <w:spacing w:val="1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-1"/>
          <w:sz w:val="20"/>
          <w:szCs w:val="20"/>
        </w:rPr>
        <w:t>д</w:t>
      </w:r>
      <w:r w:rsidRPr="00180470">
        <w:rPr>
          <w:rFonts w:ascii="Times New Roman" w:hAnsi="Times New Roman"/>
          <w:sz w:val="20"/>
          <w:szCs w:val="20"/>
        </w:rPr>
        <w:t>е</w:t>
      </w:r>
      <w:r w:rsidRPr="0018047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-1"/>
          <w:sz w:val="20"/>
          <w:szCs w:val="20"/>
        </w:rPr>
        <w:t>по</w:t>
      </w:r>
      <w:r w:rsidRPr="00180470">
        <w:rPr>
          <w:rFonts w:ascii="Times New Roman" w:hAnsi="Times New Roman"/>
          <w:spacing w:val="1"/>
          <w:sz w:val="20"/>
          <w:szCs w:val="20"/>
        </w:rPr>
        <w:t>н</w:t>
      </w:r>
      <w:r w:rsidRPr="00180470">
        <w:rPr>
          <w:rFonts w:ascii="Times New Roman" w:hAnsi="Times New Roman"/>
          <w:spacing w:val="-1"/>
          <w:sz w:val="20"/>
          <w:szCs w:val="20"/>
        </w:rPr>
        <w:t>у</w:t>
      </w:r>
      <w:r w:rsidRPr="00180470">
        <w:rPr>
          <w:rFonts w:ascii="Times New Roman" w:hAnsi="Times New Roman"/>
          <w:spacing w:val="1"/>
          <w:sz w:val="20"/>
          <w:szCs w:val="20"/>
        </w:rPr>
        <w:t>ђ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ч</w:t>
      </w:r>
      <w:r w:rsidRPr="0018047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-1"/>
          <w:sz w:val="20"/>
          <w:szCs w:val="20"/>
        </w:rPr>
        <w:t>м</w:t>
      </w:r>
      <w:r w:rsidRPr="00180470">
        <w:rPr>
          <w:rFonts w:ascii="Times New Roman" w:hAnsi="Times New Roman"/>
          <w:spacing w:val="1"/>
          <w:sz w:val="20"/>
          <w:szCs w:val="20"/>
        </w:rPr>
        <w:t>ор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-1"/>
          <w:sz w:val="20"/>
          <w:szCs w:val="20"/>
        </w:rPr>
        <w:t>д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6"/>
          <w:sz w:val="20"/>
          <w:szCs w:val="20"/>
        </w:rPr>
        <w:t xml:space="preserve"> п</w:t>
      </w:r>
      <w:r w:rsidRPr="00180470">
        <w:rPr>
          <w:rFonts w:ascii="Times New Roman" w:hAnsi="Times New Roman"/>
          <w:sz w:val="20"/>
          <w:szCs w:val="20"/>
        </w:rPr>
        <w:t>опуни,</w:t>
      </w:r>
      <w:r w:rsidRPr="0018047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овери</w:t>
      </w:r>
      <w:r w:rsidRPr="00180470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z w:val="20"/>
          <w:szCs w:val="20"/>
        </w:rPr>
        <w:t>ечатом</w:t>
      </w:r>
      <w:r w:rsidRPr="0018047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и</w:t>
      </w:r>
      <w:r w:rsidRPr="00180470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z w:val="20"/>
          <w:szCs w:val="20"/>
        </w:rPr>
        <w:t>отпише,</w:t>
      </w:r>
      <w:r w:rsidRPr="0018047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чиме</w:t>
      </w:r>
      <w:r w:rsidRPr="00180470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потврђује</w:t>
      </w:r>
      <w:r w:rsidRPr="0018047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27"/>
          <w:sz w:val="20"/>
          <w:szCs w:val="20"/>
          <w:lang w:val="sr-Cyrl-CS"/>
        </w:rPr>
        <w:t xml:space="preserve">    </w:t>
      </w:r>
      <w:r w:rsidRPr="00180470">
        <w:rPr>
          <w:rFonts w:ascii="Times New Roman" w:hAnsi="Times New Roman"/>
          <w:sz w:val="20"/>
          <w:szCs w:val="20"/>
        </w:rPr>
        <w:t>да</w:t>
      </w:r>
      <w:r w:rsidRPr="0018047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с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т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pacing w:val="1"/>
          <w:sz w:val="20"/>
          <w:szCs w:val="20"/>
        </w:rPr>
        <w:t>ч</w:t>
      </w:r>
      <w:r w:rsidRPr="00180470">
        <w:rPr>
          <w:rFonts w:ascii="Times New Roman" w:hAnsi="Times New Roman"/>
          <w:sz w:val="20"/>
          <w:szCs w:val="20"/>
        </w:rPr>
        <w:t>ни</w:t>
      </w:r>
      <w:r w:rsidRPr="00180470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z w:val="20"/>
          <w:szCs w:val="20"/>
        </w:rPr>
        <w:t>одаци</w:t>
      </w:r>
      <w:r w:rsidRPr="0018047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ко</w:t>
      </w:r>
      <w:r w:rsidRPr="00180470">
        <w:rPr>
          <w:rFonts w:ascii="Times New Roman" w:hAnsi="Times New Roman"/>
          <w:spacing w:val="1"/>
          <w:sz w:val="20"/>
          <w:szCs w:val="20"/>
        </w:rPr>
        <w:t>ј</w:t>
      </w:r>
      <w:r w:rsidRPr="00180470">
        <w:rPr>
          <w:rFonts w:ascii="Times New Roman" w:hAnsi="Times New Roman"/>
          <w:sz w:val="20"/>
          <w:szCs w:val="20"/>
        </w:rPr>
        <w:t>и</w:t>
      </w:r>
      <w:r w:rsidRPr="0018047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с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обр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pacing w:val="1"/>
          <w:sz w:val="20"/>
          <w:szCs w:val="20"/>
        </w:rPr>
        <w:t>с</w:t>
      </w:r>
      <w:r w:rsidRPr="00180470">
        <w:rPr>
          <w:rFonts w:ascii="Times New Roman" w:hAnsi="Times New Roman"/>
          <w:sz w:val="20"/>
          <w:szCs w:val="20"/>
        </w:rPr>
        <w:t>цу</w:t>
      </w:r>
      <w:r w:rsidRPr="0018047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понуде</w:t>
      </w:r>
      <w:r w:rsidRPr="0018047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180470">
        <w:rPr>
          <w:rFonts w:ascii="Times New Roman" w:hAnsi="Times New Roman"/>
          <w:w w:val="103"/>
          <w:sz w:val="20"/>
          <w:szCs w:val="20"/>
        </w:rPr>
        <w:t>на</w:t>
      </w:r>
      <w:r w:rsidRPr="00180470">
        <w:rPr>
          <w:rFonts w:ascii="Times New Roman" w:hAnsi="Times New Roman"/>
          <w:spacing w:val="4"/>
          <w:w w:val="103"/>
          <w:sz w:val="20"/>
          <w:szCs w:val="20"/>
        </w:rPr>
        <w:t>в</w:t>
      </w:r>
      <w:r w:rsidRPr="00180470">
        <w:rPr>
          <w:rFonts w:ascii="Times New Roman" w:hAnsi="Times New Roman"/>
          <w:spacing w:val="1"/>
          <w:w w:val="103"/>
          <w:sz w:val="20"/>
          <w:szCs w:val="20"/>
        </w:rPr>
        <w:t>е</w:t>
      </w:r>
      <w:r w:rsidRPr="00180470">
        <w:rPr>
          <w:rFonts w:ascii="Times New Roman" w:hAnsi="Times New Roman"/>
          <w:spacing w:val="-1"/>
          <w:w w:val="103"/>
          <w:sz w:val="20"/>
          <w:szCs w:val="20"/>
        </w:rPr>
        <w:t>д</w:t>
      </w:r>
      <w:r w:rsidRPr="00180470">
        <w:rPr>
          <w:rFonts w:ascii="Times New Roman" w:hAnsi="Times New Roman"/>
          <w:w w:val="103"/>
          <w:sz w:val="20"/>
          <w:szCs w:val="20"/>
        </w:rPr>
        <w:t>ен</w:t>
      </w:r>
      <w:r w:rsidRPr="00180470">
        <w:rPr>
          <w:rFonts w:ascii="Times New Roman" w:hAnsi="Times New Roman"/>
          <w:spacing w:val="1"/>
          <w:w w:val="103"/>
          <w:sz w:val="20"/>
          <w:szCs w:val="20"/>
        </w:rPr>
        <w:t>и.</w:t>
      </w:r>
    </w:p>
    <w:p w:rsidR="00FE31DC" w:rsidRPr="00180470" w:rsidRDefault="00FE31DC" w:rsidP="00FE31DC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0"/>
          <w:szCs w:val="20"/>
        </w:rPr>
      </w:pPr>
      <w:r w:rsidRPr="00180470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2.</w:t>
      </w:r>
      <w:r w:rsidRPr="00180470">
        <w:rPr>
          <w:rFonts w:ascii="Times New Roman" w:hAnsi="Times New Roman"/>
          <w:spacing w:val="-39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ab/>
      </w:r>
      <w:r w:rsidRPr="00180470">
        <w:rPr>
          <w:rFonts w:ascii="Times New Roman" w:hAnsi="Times New Roman"/>
          <w:spacing w:val="-1"/>
          <w:sz w:val="20"/>
          <w:szCs w:val="20"/>
        </w:rPr>
        <w:t>О</w:t>
      </w:r>
      <w:r w:rsidRPr="00180470">
        <w:rPr>
          <w:rFonts w:ascii="Times New Roman" w:hAnsi="Times New Roman"/>
          <w:spacing w:val="1"/>
          <w:sz w:val="20"/>
          <w:szCs w:val="20"/>
        </w:rPr>
        <w:t>б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зац по</w:t>
      </w:r>
      <w:r w:rsidRPr="00180470">
        <w:rPr>
          <w:rFonts w:ascii="Times New Roman" w:hAnsi="Times New Roman"/>
          <w:spacing w:val="1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-1"/>
          <w:sz w:val="20"/>
          <w:szCs w:val="20"/>
        </w:rPr>
        <w:t>д</w:t>
      </w:r>
      <w:r w:rsidRPr="00180470">
        <w:rPr>
          <w:rFonts w:ascii="Times New Roman" w:hAnsi="Times New Roman"/>
          <w:sz w:val="20"/>
          <w:szCs w:val="20"/>
        </w:rPr>
        <w:t>е и</w:t>
      </w:r>
      <w:r w:rsidRPr="0018047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стали об</w:t>
      </w:r>
      <w:r w:rsidRPr="00180470">
        <w:rPr>
          <w:rFonts w:ascii="Times New Roman" w:hAnsi="Times New Roman"/>
          <w:spacing w:val="1"/>
          <w:sz w:val="20"/>
          <w:szCs w:val="20"/>
        </w:rPr>
        <w:t>р</w:t>
      </w:r>
      <w:r w:rsidRPr="00180470">
        <w:rPr>
          <w:rFonts w:ascii="Times New Roman" w:hAnsi="Times New Roman"/>
          <w:sz w:val="20"/>
          <w:szCs w:val="20"/>
        </w:rPr>
        <w:t>асци из</w:t>
      </w:r>
      <w:r w:rsidRPr="0018047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к</w:t>
      </w:r>
      <w:r w:rsidRPr="00180470">
        <w:rPr>
          <w:rFonts w:ascii="Times New Roman" w:hAnsi="Times New Roman"/>
          <w:sz w:val="20"/>
          <w:szCs w:val="20"/>
        </w:rPr>
        <w:t>он</w:t>
      </w:r>
      <w:r w:rsidRPr="00180470">
        <w:rPr>
          <w:rFonts w:ascii="Times New Roman" w:hAnsi="Times New Roman"/>
          <w:spacing w:val="1"/>
          <w:sz w:val="20"/>
          <w:szCs w:val="20"/>
        </w:rPr>
        <w:t>ку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z w:val="20"/>
          <w:szCs w:val="20"/>
        </w:rPr>
        <w:t xml:space="preserve">сне </w:t>
      </w:r>
      <w:r w:rsidRPr="00180470">
        <w:rPr>
          <w:rFonts w:ascii="Times New Roman" w:hAnsi="Times New Roman"/>
          <w:spacing w:val="1"/>
          <w:sz w:val="20"/>
          <w:szCs w:val="20"/>
        </w:rPr>
        <w:t>до</w:t>
      </w:r>
      <w:r w:rsidRPr="00180470">
        <w:rPr>
          <w:rFonts w:ascii="Times New Roman" w:hAnsi="Times New Roman"/>
          <w:sz w:val="20"/>
          <w:szCs w:val="20"/>
        </w:rPr>
        <w:t>кум</w:t>
      </w:r>
      <w:r w:rsidRPr="00180470">
        <w:rPr>
          <w:rFonts w:ascii="Times New Roman" w:hAnsi="Times New Roman"/>
          <w:spacing w:val="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>нтације м</w:t>
      </w:r>
      <w:r w:rsidRPr="00180470">
        <w:rPr>
          <w:rFonts w:ascii="Times New Roman" w:hAnsi="Times New Roman"/>
          <w:spacing w:val="1"/>
          <w:sz w:val="20"/>
          <w:szCs w:val="20"/>
        </w:rPr>
        <w:t>ор</w:t>
      </w:r>
      <w:r w:rsidRPr="00180470">
        <w:rPr>
          <w:rFonts w:ascii="Times New Roman" w:hAnsi="Times New Roman"/>
          <w:spacing w:val="5"/>
          <w:sz w:val="20"/>
          <w:szCs w:val="20"/>
        </w:rPr>
        <w:t>а</w:t>
      </w:r>
      <w:r w:rsidRPr="00180470">
        <w:rPr>
          <w:rFonts w:ascii="Times New Roman" w:hAnsi="Times New Roman"/>
          <w:spacing w:val="1"/>
          <w:sz w:val="20"/>
          <w:szCs w:val="20"/>
        </w:rPr>
        <w:t>ј</w:t>
      </w:r>
      <w:r w:rsidRPr="00180470">
        <w:rPr>
          <w:rFonts w:ascii="Times New Roman" w:hAnsi="Times New Roman"/>
          <w:sz w:val="20"/>
          <w:szCs w:val="20"/>
        </w:rPr>
        <w:t>у бити попуњ</w:t>
      </w:r>
      <w:r w:rsidRPr="00180470">
        <w:rPr>
          <w:rFonts w:ascii="Times New Roman" w:hAnsi="Times New Roman"/>
          <w:spacing w:val="1"/>
          <w:sz w:val="20"/>
          <w:szCs w:val="20"/>
        </w:rPr>
        <w:t>е</w:t>
      </w:r>
      <w:r w:rsidRPr="00180470">
        <w:rPr>
          <w:rFonts w:ascii="Times New Roman" w:hAnsi="Times New Roman"/>
          <w:spacing w:val="-1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и у</w:t>
      </w:r>
      <w:r w:rsidRPr="0018047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потп</w:t>
      </w:r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z w:val="20"/>
          <w:szCs w:val="20"/>
        </w:rPr>
        <w:t>ности, потписани од</w:t>
      </w:r>
      <w:r w:rsidRPr="00180470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стр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не овл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шћеног ли</w:t>
      </w:r>
      <w:r w:rsidRPr="00180470">
        <w:rPr>
          <w:rFonts w:ascii="Times New Roman" w:hAnsi="Times New Roman"/>
          <w:spacing w:val="2"/>
          <w:sz w:val="20"/>
          <w:szCs w:val="20"/>
        </w:rPr>
        <w:t>ц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 xml:space="preserve">понуђача </w:t>
      </w:r>
      <w:r w:rsidRPr="00180470">
        <w:rPr>
          <w:rFonts w:ascii="Times New Roman" w:hAnsi="Times New Roman"/>
          <w:w w:val="103"/>
          <w:sz w:val="20"/>
          <w:szCs w:val="20"/>
        </w:rPr>
        <w:t xml:space="preserve">и </w:t>
      </w:r>
      <w:r w:rsidRPr="00180470">
        <w:rPr>
          <w:rFonts w:ascii="Times New Roman" w:hAnsi="Times New Roman"/>
          <w:sz w:val="20"/>
          <w:szCs w:val="20"/>
        </w:rPr>
        <w:t>овер</w:t>
      </w:r>
      <w:r w:rsidRPr="00180470">
        <w:rPr>
          <w:rFonts w:ascii="Times New Roman" w:hAnsi="Times New Roman"/>
          <w:spacing w:val="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>ни</w:t>
      </w:r>
      <w:r w:rsidRPr="00180470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пе</w:t>
      </w:r>
      <w:r w:rsidRPr="00180470">
        <w:rPr>
          <w:rFonts w:ascii="Times New Roman" w:hAnsi="Times New Roman"/>
          <w:spacing w:val="1"/>
          <w:sz w:val="20"/>
          <w:szCs w:val="20"/>
        </w:rPr>
        <w:t>ча</w:t>
      </w:r>
      <w:r w:rsidRPr="00180470">
        <w:rPr>
          <w:rFonts w:ascii="Times New Roman" w:hAnsi="Times New Roman"/>
          <w:sz w:val="20"/>
          <w:szCs w:val="20"/>
        </w:rPr>
        <w:t xml:space="preserve">том. </w:t>
      </w:r>
      <w:proofErr w:type="gramStart"/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z w:val="20"/>
          <w:szCs w:val="20"/>
        </w:rPr>
        <w:t>коли</w:t>
      </w:r>
      <w:r w:rsidRPr="00180470">
        <w:rPr>
          <w:rFonts w:ascii="Times New Roman" w:hAnsi="Times New Roman"/>
          <w:spacing w:val="1"/>
          <w:sz w:val="20"/>
          <w:szCs w:val="20"/>
        </w:rPr>
        <w:t>к</w:t>
      </w:r>
      <w:r w:rsidRPr="00180470">
        <w:rPr>
          <w:rFonts w:ascii="Times New Roman" w:hAnsi="Times New Roman"/>
          <w:sz w:val="20"/>
          <w:szCs w:val="20"/>
        </w:rPr>
        <w:t>о</w:t>
      </w:r>
      <w:r w:rsidRPr="0018047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с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</w:t>
      </w:r>
      <w:r w:rsidRPr="00180470">
        <w:rPr>
          <w:rFonts w:ascii="Times New Roman" w:hAnsi="Times New Roman"/>
          <w:spacing w:val="1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н</w:t>
      </w:r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pacing w:val="-1"/>
          <w:sz w:val="20"/>
          <w:szCs w:val="20"/>
        </w:rPr>
        <w:t>д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и</w:t>
      </w:r>
      <w:r w:rsidRPr="0018047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об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z w:val="20"/>
          <w:szCs w:val="20"/>
        </w:rPr>
        <w:t>ас</w:t>
      </w:r>
      <w:r w:rsidRPr="00180470">
        <w:rPr>
          <w:rFonts w:ascii="Times New Roman" w:hAnsi="Times New Roman"/>
          <w:spacing w:val="1"/>
          <w:sz w:val="20"/>
          <w:szCs w:val="20"/>
        </w:rPr>
        <w:t>ц</w:t>
      </w:r>
      <w:r w:rsidRPr="00180470">
        <w:rPr>
          <w:rFonts w:ascii="Times New Roman" w:hAnsi="Times New Roman"/>
          <w:sz w:val="20"/>
          <w:szCs w:val="20"/>
        </w:rPr>
        <w:t>и</w:t>
      </w:r>
      <w:r w:rsidRPr="00180470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</w:t>
      </w:r>
      <w:r w:rsidRPr="00180470">
        <w:rPr>
          <w:rFonts w:ascii="Times New Roman" w:hAnsi="Times New Roman"/>
          <w:spacing w:val="2"/>
          <w:sz w:val="20"/>
          <w:szCs w:val="20"/>
        </w:rPr>
        <w:t>т</w:t>
      </w:r>
      <w:r w:rsidRPr="00180470">
        <w:rPr>
          <w:rFonts w:ascii="Times New Roman" w:hAnsi="Times New Roman"/>
          <w:sz w:val="20"/>
          <w:szCs w:val="20"/>
        </w:rPr>
        <w:t xml:space="preserve">писани </w:t>
      </w:r>
      <w:r w:rsidRPr="00180470">
        <w:rPr>
          <w:rFonts w:ascii="Times New Roman" w:hAnsi="Times New Roman"/>
          <w:spacing w:val="1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д</w:t>
      </w:r>
      <w:r w:rsidRPr="0018047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с</w:t>
      </w:r>
      <w:r w:rsidRPr="00180470">
        <w:rPr>
          <w:rFonts w:ascii="Times New Roman" w:hAnsi="Times New Roman"/>
          <w:spacing w:val="1"/>
          <w:sz w:val="20"/>
          <w:szCs w:val="20"/>
        </w:rPr>
        <w:t>т</w:t>
      </w:r>
      <w:r w:rsidRPr="00180470">
        <w:rPr>
          <w:rFonts w:ascii="Times New Roman" w:hAnsi="Times New Roman"/>
          <w:sz w:val="20"/>
          <w:szCs w:val="20"/>
        </w:rPr>
        <w:t>ра</w:t>
      </w:r>
      <w:r w:rsidRPr="00180470">
        <w:rPr>
          <w:rFonts w:ascii="Times New Roman" w:hAnsi="Times New Roman"/>
          <w:spacing w:val="6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е</w:t>
      </w:r>
      <w:r w:rsidRPr="0018047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ли</w:t>
      </w:r>
      <w:r w:rsidRPr="00180470">
        <w:rPr>
          <w:rFonts w:ascii="Times New Roman" w:hAnsi="Times New Roman"/>
          <w:spacing w:val="2"/>
          <w:sz w:val="20"/>
          <w:szCs w:val="20"/>
        </w:rPr>
        <w:t>ц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ко</w:t>
      </w:r>
      <w:r w:rsidRPr="00180470">
        <w:rPr>
          <w:rFonts w:ascii="Times New Roman" w:hAnsi="Times New Roman"/>
          <w:spacing w:val="1"/>
          <w:sz w:val="20"/>
          <w:szCs w:val="20"/>
        </w:rPr>
        <w:t>ј</w:t>
      </w:r>
      <w:r w:rsidRPr="00180470">
        <w:rPr>
          <w:rFonts w:ascii="Times New Roman" w:hAnsi="Times New Roman"/>
          <w:sz w:val="20"/>
          <w:szCs w:val="20"/>
        </w:rPr>
        <w:t>е</w:t>
      </w:r>
      <w:r w:rsidRPr="0018047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није</w:t>
      </w:r>
      <w:r w:rsidRPr="0018047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упи</w:t>
      </w:r>
      <w:r w:rsidRPr="00180470">
        <w:rPr>
          <w:rFonts w:ascii="Times New Roman" w:hAnsi="Times New Roman"/>
          <w:spacing w:val="1"/>
          <w:sz w:val="20"/>
          <w:szCs w:val="20"/>
        </w:rPr>
        <w:t>с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1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о</w:t>
      </w:r>
      <w:r w:rsidRPr="0018047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у</w:t>
      </w:r>
      <w:r w:rsidRPr="0018047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pacing w:val="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>гист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р</w:t>
      </w:r>
      <w:r w:rsidRPr="00180470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као</w:t>
      </w:r>
      <w:r w:rsidRPr="0018047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лице</w:t>
      </w:r>
      <w:r w:rsidRPr="0018047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о</w:t>
      </w:r>
      <w:r w:rsidRPr="00180470">
        <w:rPr>
          <w:rFonts w:ascii="Times New Roman" w:hAnsi="Times New Roman"/>
          <w:spacing w:val="-1"/>
          <w:sz w:val="20"/>
          <w:szCs w:val="20"/>
        </w:rPr>
        <w:t>в</w:t>
      </w:r>
      <w:r w:rsidRPr="00180470">
        <w:rPr>
          <w:rFonts w:ascii="Times New Roman" w:hAnsi="Times New Roman"/>
          <w:sz w:val="20"/>
          <w:szCs w:val="20"/>
        </w:rPr>
        <w:t>л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ш</w:t>
      </w:r>
      <w:r w:rsidRPr="00180470">
        <w:rPr>
          <w:rFonts w:ascii="Times New Roman" w:hAnsi="Times New Roman"/>
          <w:spacing w:val="1"/>
          <w:sz w:val="20"/>
          <w:szCs w:val="20"/>
        </w:rPr>
        <w:t>ћ</w:t>
      </w:r>
      <w:r w:rsidRPr="00180470">
        <w:rPr>
          <w:rFonts w:ascii="Times New Roman" w:hAnsi="Times New Roman"/>
          <w:spacing w:val="-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 xml:space="preserve">но </w:t>
      </w:r>
      <w:r w:rsidRPr="00180470">
        <w:rPr>
          <w:rFonts w:ascii="Times New Roman" w:hAnsi="Times New Roman"/>
          <w:spacing w:val="1"/>
          <w:sz w:val="20"/>
          <w:szCs w:val="20"/>
        </w:rPr>
        <w:t>з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з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pacing w:val="2"/>
          <w:sz w:val="20"/>
          <w:szCs w:val="20"/>
        </w:rPr>
        <w:t>с</w:t>
      </w:r>
      <w:r w:rsidRPr="00180470">
        <w:rPr>
          <w:rFonts w:ascii="Times New Roman" w:hAnsi="Times New Roman"/>
          <w:sz w:val="20"/>
          <w:szCs w:val="20"/>
        </w:rPr>
        <w:t>т</w:t>
      </w:r>
      <w:r w:rsidRPr="00180470">
        <w:rPr>
          <w:rFonts w:ascii="Times New Roman" w:hAnsi="Times New Roman"/>
          <w:spacing w:val="6"/>
          <w:sz w:val="20"/>
          <w:szCs w:val="20"/>
        </w:rPr>
        <w:t>у</w:t>
      </w:r>
      <w:r w:rsidRPr="00180470">
        <w:rPr>
          <w:rFonts w:ascii="Times New Roman" w:hAnsi="Times New Roman"/>
          <w:sz w:val="20"/>
          <w:szCs w:val="20"/>
        </w:rPr>
        <w:t>пање, по</w:t>
      </w:r>
      <w:r w:rsidRPr="00180470">
        <w:rPr>
          <w:rFonts w:ascii="Times New Roman" w:hAnsi="Times New Roman"/>
          <w:spacing w:val="1"/>
          <w:sz w:val="20"/>
          <w:szCs w:val="20"/>
        </w:rPr>
        <w:t>т</w:t>
      </w:r>
      <w:r w:rsidRPr="00180470">
        <w:rPr>
          <w:rFonts w:ascii="Times New Roman" w:hAnsi="Times New Roman"/>
          <w:sz w:val="20"/>
          <w:szCs w:val="20"/>
        </w:rPr>
        <w:t>р</w:t>
      </w:r>
      <w:r w:rsidRPr="00180470">
        <w:rPr>
          <w:rFonts w:ascii="Times New Roman" w:hAnsi="Times New Roman"/>
          <w:spacing w:val="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>бно</w:t>
      </w:r>
      <w:r w:rsidRPr="0018047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3"/>
          <w:sz w:val="20"/>
          <w:szCs w:val="20"/>
        </w:rPr>
        <w:t>ј</w:t>
      </w:r>
      <w:r w:rsidRPr="00180470">
        <w:rPr>
          <w:rFonts w:ascii="Times New Roman" w:hAnsi="Times New Roman"/>
          <w:spacing w:val="-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>,</w:t>
      </w:r>
      <w:r w:rsidRPr="0018047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80470">
        <w:rPr>
          <w:rFonts w:ascii="Times New Roman" w:hAnsi="Times New Roman"/>
          <w:w w:val="103"/>
          <w:sz w:val="20"/>
          <w:szCs w:val="20"/>
        </w:rPr>
        <w:t xml:space="preserve">уз </w:t>
      </w:r>
      <w:r w:rsidRPr="00180470">
        <w:rPr>
          <w:rFonts w:ascii="Times New Roman" w:hAnsi="Times New Roman"/>
          <w:sz w:val="20"/>
          <w:szCs w:val="20"/>
        </w:rPr>
        <w:t>понуду,</w:t>
      </w:r>
      <w:r w:rsidRPr="0018047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доставити</w:t>
      </w:r>
      <w:r w:rsidRPr="0018047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о</w:t>
      </w:r>
      <w:r w:rsidRPr="00180470">
        <w:rPr>
          <w:rFonts w:ascii="Times New Roman" w:hAnsi="Times New Roman"/>
          <w:spacing w:val="-1"/>
          <w:sz w:val="20"/>
          <w:szCs w:val="20"/>
        </w:rPr>
        <w:t>в</w:t>
      </w:r>
      <w:r w:rsidRPr="00180470">
        <w:rPr>
          <w:rFonts w:ascii="Times New Roman" w:hAnsi="Times New Roman"/>
          <w:sz w:val="20"/>
          <w:szCs w:val="20"/>
        </w:rPr>
        <w:t>лаш</w:t>
      </w:r>
      <w:r w:rsidRPr="00180470">
        <w:rPr>
          <w:rFonts w:ascii="Times New Roman" w:hAnsi="Times New Roman"/>
          <w:spacing w:val="2"/>
          <w:sz w:val="20"/>
          <w:szCs w:val="20"/>
        </w:rPr>
        <w:t>ћ</w:t>
      </w:r>
      <w:r w:rsidRPr="00180470">
        <w:rPr>
          <w:rFonts w:ascii="Times New Roman" w:hAnsi="Times New Roman"/>
          <w:spacing w:val="-1"/>
          <w:sz w:val="20"/>
          <w:szCs w:val="20"/>
        </w:rPr>
        <w:t>е</w:t>
      </w:r>
      <w:r w:rsidRPr="00180470">
        <w:rPr>
          <w:rFonts w:ascii="Times New Roman" w:hAnsi="Times New Roman"/>
          <w:sz w:val="20"/>
          <w:szCs w:val="20"/>
        </w:rPr>
        <w:t>ње</w:t>
      </w:r>
      <w:r w:rsidRPr="0018047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за</w:t>
      </w:r>
      <w:r w:rsidRPr="0018047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потп</w:t>
      </w:r>
      <w:r w:rsidRPr="00180470">
        <w:rPr>
          <w:rFonts w:ascii="Times New Roman" w:hAnsi="Times New Roman"/>
          <w:spacing w:val="1"/>
          <w:sz w:val="20"/>
          <w:szCs w:val="20"/>
        </w:rPr>
        <w:t>и</w:t>
      </w:r>
      <w:r w:rsidRPr="00180470">
        <w:rPr>
          <w:rFonts w:ascii="Times New Roman" w:hAnsi="Times New Roman"/>
          <w:sz w:val="20"/>
          <w:szCs w:val="20"/>
        </w:rPr>
        <w:t>сивање</w:t>
      </w:r>
      <w:r w:rsidRPr="0018047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за</w:t>
      </w:r>
      <w:r w:rsidRPr="0018047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то</w:t>
      </w:r>
      <w:r w:rsidRPr="00180470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лице,</w:t>
      </w:r>
      <w:r w:rsidRPr="0018047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и</w:t>
      </w:r>
      <w:r w:rsidRPr="00180470">
        <w:rPr>
          <w:rFonts w:ascii="Times New Roman" w:hAnsi="Times New Roman"/>
          <w:spacing w:val="2"/>
          <w:sz w:val="20"/>
          <w:szCs w:val="20"/>
        </w:rPr>
        <w:t>з</w:t>
      </w:r>
      <w:r w:rsidRPr="00180470">
        <w:rPr>
          <w:rFonts w:ascii="Times New Roman" w:hAnsi="Times New Roman"/>
          <w:spacing w:val="-1"/>
          <w:sz w:val="20"/>
          <w:szCs w:val="20"/>
        </w:rPr>
        <w:t>да</w:t>
      </w:r>
      <w:r w:rsidRPr="00180470">
        <w:rPr>
          <w:rFonts w:ascii="Times New Roman" w:hAnsi="Times New Roman"/>
          <w:spacing w:val="2"/>
          <w:sz w:val="20"/>
          <w:szCs w:val="20"/>
        </w:rPr>
        <w:t>т</w:t>
      </w:r>
      <w:r w:rsidRPr="00180470">
        <w:rPr>
          <w:rFonts w:ascii="Times New Roman" w:hAnsi="Times New Roman"/>
          <w:sz w:val="20"/>
          <w:szCs w:val="20"/>
        </w:rPr>
        <w:t>о</w:t>
      </w:r>
      <w:r w:rsidRPr="0018047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2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д</w:t>
      </w:r>
      <w:r w:rsidRPr="0018047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ст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не</w:t>
      </w:r>
      <w:r w:rsidRPr="0018047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овлашћеног</w:t>
      </w:r>
      <w:r w:rsidRPr="0018047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лица</w:t>
      </w:r>
      <w:r w:rsidRPr="00180470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Pr="00180470">
        <w:rPr>
          <w:rFonts w:ascii="Times New Roman" w:hAnsi="Times New Roman"/>
          <w:w w:val="103"/>
          <w:sz w:val="20"/>
          <w:szCs w:val="20"/>
        </w:rPr>
        <w:t>онуђача.</w:t>
      </w:r>
      <w:proofErr w:type="gramEnd"/>
    </w:p>
    <w:p w:rsidR="00FE31DC" w:rsidRPr="00FB3FB4" w:rsidRDefault="00FE31DC" w:rsidP="00FB3FB4">
      <w:pPr>
        <w:widowControl w:val="0"/>
        <w:autoSpaceDE w:val="0"/>
        <w:autoSpaceDN w:val="0"/>
        <w:adjustRightInd w:val="0"/>
        <w:spacing w:after="0" w:line="234" w:lineRule="exact"/>
        <w:ind w:left="284" w:right="33" w:hanging="284"/>
        <w:jc w:val="both"/>
        <w:rPr>
          <w:rFonts w:ascii="Times New Roman" w:hAnsi="Times New Roman"/>
          <w:sz w:val="24"/>
          <w:szCs w:val="24"/>
        </w:rPr>
      </w:pPr>
      <w:r w:rsidRPr="00180470">
        <w:rPr>
          <w:rFonts w:ascii="Times New Roman" w:hAnsi="Times New Roman"/>
          <w:sz w:val="20"/>
          <w:szCs w:val="20"/>
        </w:rPr>
        <w:t>3. Уколико</w:t>
      </w:r>
      <w:r w:rsidRPr="0018047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</w:t>
      </w:r>
      <w:r w:rsidRPr="00180470">
        <w:rPr>
          <w:rFonts w:ascii="Times New Roman" w:hAnsi="Times New Roman"/>
          <w:spacing w:val="1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уђ</w:t>
      </w:r>
      <w:r w:rsidRPr="00180470">
        <w:rPr>
          <w:rFonts w:ascii="Times New Roman" w:hAnsi="Times New Roman"/>
          <w:spacing w:val="-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ч</w:t>
      </w:r>
      <w:r w:rsidRPr="0018047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н</w:t>
      </w:r>
      <w:r w:rsidRPr="00180470">
        <w:rPr>
          <w:rFonts w:ascii="Times New Roman" w:hAnsi="Times New Roman"/>
          <w:sz w:val="20"/>
          <w:szCs w:val="20"/>
        </w:rPr>
        <w:t>аступа</w:t>
      </w:r>
      <w:r w:rsidRPr="0018047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са</w:t>
      </w:r>
      <w:r w:rsidRPr="00180470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г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z w:val="20"/>
          <w:szCs w:val="20"/>
        </w:rPr>
        <w:t>уп</w:t>
      </w:r>
      <w:r w:rsidRPr="00180470">
        <w:rPr>
          <w:rFonts w:ascii="Times New Roman" w:hAnsi="Times New Roman"/>
          <w:spacing w:val="2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м</w:t>
      </w:r>
      <w:r w:rsidRPr="0018047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пон</w:t>
      </w:r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pacing w:val="-1"/>
          <w:sz w:val="20"/>
          <w:szCs w:val="20"/>
        </w:rPr>
        <w:t>ђ</w:t>
      </w:r>
      <w:r w:rsidRPr="00180470">
        <w:rPr>
          <w:rFonts w:ascii="Times New Roman" w:hAnsi="Times New Roman"/>
          <w:sz w:val="20"/>
          <w:szCs w:val="20"/>
        </w:rPr>
        <w:t>ач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z w:val="20"/>
          <w:szCs w:val="20"/>
        </w:rPr>
        <w:t>,</w:t>
      </w:r>
      <w:r w:rsidRPr="0018047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бразац</w:t>
      </w:r>
      <w:r w:rsidRPr="0018047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</w:t>
      </w:r>
      <w:r w:rsidRPr="00180470">
        <w:rPr>
          <w:rFonts w:ascii="Times New Roman" w:hAnsi="Times New Roman"/>
          <w:spacing w:val="-1"/>
          <w:sz w:val="20"/>
          <w:szCs w:val="20"/>
        </w:rPr>
        <w:t>н</w:t>
      </w:r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pacing w:val="-1"/>
          <w:sz w:val="20"/>
          <w:szCs w:val="20"/>
        </w:rPr>
        <w:t>д</w:t>
      </w:r>
      <w:r w:rsidRPr="00180470">
        <w:rPr>
          <w:rFonts w:ascii="Times New Roman" w:hAnsi="Times New Roman"/>
          <w:sz w:val="20"/>
          <w:szCs w:val="20"/>
        </w:rPr>
        <w:t>е</w:t>
      </w:r>
      <w:r w:rsidRPr="0018047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поп</w:t>
      </w:r>
      <w:r w:rsidRPr="00180470">
        <w:rPr>
          <w:rFonts w:ascii="Times New Roman" w:hAnsi="Times New Roman"/>
          <w:spacing w:val="7"/>
          <w:sz w:val="20"/>
          <w:szCs w:val="20"/>
        </w:rPr>
        <w:t>у</w:t>
      </w:r>
      <w:r w:rsidRPr="00180470">
        <w:rPr>
          <w:rFonts w:ascii="Times New Roman" w:hAnsi="Times New Roman"/>
          <w:sz w:val="20"/>
          <w:szCs w:val="20"/>
        </w:rPr>
        <w:t>њава</w:t>
      </w:r>
      <w:proofErr w:type="gramStart"/>
      <w:r w:rsidRPr="00180470">
        <w:rPr>
          <w:rFonts w:ascii="Times New Roman" w:hAnsi="Times New Roman"/>
          <w:sz w:val="20"/>
          <w:szCs w:val="20"/>
        </w:rPr>
        <w:t>,</w:t>
      </w:r>
      <w:r w:rsidRPr="0018047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30"/>
          <w:sz w:val="20"/>
          <w:szCs w:val="20"/>
          <w:lang w:val="sr-Cyrl-CS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z w:val="20"/>
          <w:szCs w:val="20"/>
        </w:rPr>
        <w:t>о</w:t>
      </w:r>
      <w:r w:rsidRPr="00180470">
        <w:rPr>
          <w:rFonts w:ascii="Times New Roman" w:hAnsi="Times New Roman"/>
          <w:spacing w:val="1"/>
          <w:sz w:val="20"/>
          <w:szCs w:val="20"/>
        </w:rPr>
        <w:t>тп</w:t>
      </w:r>
      <w:r w:rsidRPr="00180470">
        <w:rPr>
          <w:rFonts w:ascii="Times New Roman" w:hAnsi="Times New Roman"/>
          <w:sz w:val="20"/>
          <w:szCs w:val="20"/>
        </w:rPr>
        <w:t>исује</w:t>
      </w:r>
      <w:proofErr w:type="gramEnd"/>
      <w:r w:rsidRPr="0018047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26"/>
          <w:sz w:val="20"/>
          <w:szCs w:val="20"/>
          <w:lang w:val="sr-Cyrl-CS"/>
        </w:rPr>
        <w:t xml:space="preserve">     </w:t>
      </w:r>
      <w:r w:rsidRPr="00180470">
        <w:rPr>
          <w:rFonts w:ascii="Times New Roman" w:hAnsi="Times New Roman"/>
          <w:sz w:val="20"/>
          <w:szCs w:val="20"/>
        </w:rPr>
        <w:t>и</w:t>
      </w:r>
      <w:r w:rsidRPr="0018047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о</w:t>
      </w:r>
      <w:r w:rsidRPr="00180470">
        <w:rPr>
          <w:rFonts w:ascii="Times New Roman" w:hAnsi="Times New Roman"/>
          <w:spacing w:val="1"/>
          <w:sz w:val="20"/>
          <w:szCs w:val="20"/>
        </w:rPr>
        <w:t>в</w:t>
      </w:r>
      <w:r w:rsidRPr="00180470">
        <w:rPr>
          <w:rFonts w:ascii="Times New Roman" w:hAnsi="Times New Roman"/>
          <w:sz w:val="20"/>
          <w:szCs w:val="20"/>
        </w:rPr>
        <w:t>ер</w:t>
      </w:r>
      <w:r w:rsidRPr="00180470">
        <w:rPr>
          <w:rFonts w:ascii="Times New Roman" w:hAnsi="Times New Roman"/>
          <w:spacing w:val="1"/>
          <w:sz w:val="20"/>
          <w:szCs w:val="20"/>
        </w:rPr>
        <w:t>а</w:t>
      </w:r>
      <w:r w:rsidRPr="00180470">
        <w:rPr>
          <w:rFonts w:ascii="Times New Roman" w:hAnsi="Times New Roman"/>
          <w:spacing w:val="-1"/>
          <w:sz w:val="20"/>
          <w:szCs w:val="20"/>
        </w:rPr>
        <w:t>в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z w:val="20"/>
          <w:szCs w:val="20"/>
        </w:rPr>
        <w:t>е</w:t>
      </w:r>
      <w:r w:rsidRPr="00180470">
        <w:rPr>
          <w:rFonts w:ascii="Times New Roman" w:hAnsi="Times New Roman"/>
          <w:spacing w:val="1"/>
          <w:sz w:val="20"/>
          <w:szCs w:val="20"/>
        </w:rPr>
        <w:t>ч</w:t>
      </w:r>
      <w:r w:rsidRPr="00180470">
        <w:rPr>
          <w:rFonts w:ascii="Times New Roman" w:hAnsi="Times New Roman"/>
          <w:sz w:val="20"/>
          <w:szCs w:val="20"/>
        </w:rPr>
        <w:t>ат</w:t>
      </w:r>
      <w:r w:rsidRPr="00180470">
        <w:rPr>
          <w:rFonts w:ascii="Times New Roman" w:hAnsi="Times New Roman"/>
          <w:spacing w:val="1"/>
          <w:sz w:val="20"/>
          <w:szCs w:val="20"/>
        </w:rPr>
        <w:t>о</w:t>
      </w:r>
      <w:r w:rsidRPr="00180470">
        <w:rPr>
          <w:rFonts w:ascii="Times New Roman" w:hAnsi="Times New Roman"/>
          <w:sz w:val="20"/>
          <w:szCs w:val="20"/>
        </w:rPr>
        <w:t>м</w:t>
      </w:r>
      <w:r w:rsidRPr="0018047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с</w:t>
      </w:r>
      <w:r w:rsidRPr="00180470">
        <w:rPr>
          <w:rFonts w:ascii="Times New Roman" w:hAnsi="Times New Roman"/>
          <w:spacing w:val="1"/>
          <w:sz w:val="20"/>
          <w:szCs w:val="20"/>
        </w:rPr>
        <w:t>в</w:t>
      </w:r>
      <w:r w:rsidRPr="00180470">
        <w:rPr>
          <w:rFonts w:ascii="Times New Roman" w:hAnsi="Times New Roman"/>
          <w:sz w:val="20"/>
          <w:szCs w:val="20"/>
        </w:rPr>
        <w:t>аки</w:t>
      </w:r>
      <w:r w:rsidRPr="0018047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по</w:t>
      </w:r>
      <w:r w:rsidRPr="00180470">
        <w:rPr>
          <w:rFonts w:ascii="Times New Roman" w:hAnsi="Times New Roman"/>
          <w:sz w:val="20"/>
          <w:szCs w:val="20"/>
        </w:rPr>
        <w:t>н</w:t>
      </w:r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pacing w:val="-1"/>
          <w:sz w:val="20"/>
          <w:szCs w:val="20"/>
        </w:rPr>
        <w:t>ђа</w:t>
      </w:r>
      <w:r w:rsidRPr="00180470">
        <w:rPr>
          <w:rFonts w:ascii="Times New Roman" w:hAnsi="Times New Roman"/>
          <w:sz w:val="20"/>
          <w:szCs w:val="20"/>
        </w:rPr>
        <w:t>ч</w:t>
      </w:r>
      <w:r w:rsidRPr="0018047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из</w:t>
      </w:r>
      <w:r w:rsidRPr="00180470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г</w:t>
      </w:r>
      <w:r w:rsidRPr="00180470">
        <w:rPr>
          <w:rFonts w:ascii="Times New Roman" w:hAnsi="Times New Roman"/>
          <w:spacing w:val="1"/>
          <w:sz w:val="20"/>
          <w:szCs w:val="20"/>
        </w:rPr>
        <w:t>р</w:t>
      </w:r>
      <w:r w:rsidRPr="00180470">
        <w:rPr>
          <w:rFonts w:ascii="Times New Roman" w:hAnsi="Times New Roman"/>
          <w:sz w:val="20"/>
          <w:szCs w:val="20"/>
        </w:rPr>
        <w:t>упе</w:t>
      </w:r>
      <w:r w:rsidRPr="0018047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z w:val="20"/>
          <w:szCs w:val="20"/>
        </w:rPr>
        <w:t>он</w:t>
      </w:r>
      <w:r w:rsidRPr="00180470">
        <w:rPr>
          <w:rFonts w:ascii="Times New Roman" w:hAnsi="Times New Roman"/>
          <w:spacing w:val="1"/>
          <w:sz w:val="20"/>
          <w:szCs w:val="20"/>
        </w:rPr>
        <w:t>у</w:t>
      </w:r>
      <w:r w:rsidRPr="00180470">
        <w:rPr>
          <w:rFonts w:ascii="Times New Roman" w:hAnsi="Times New Roman"/>
          <w:spacing w:val="6"/>
          <w:sz w:val="20"/>
          <w:szCs w:val="20"/>
        </w:rPr>
        <w:t>ђ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1"/>
          <w:sz w:val="20"/>
          <w:szCs w:val="20"/>
        </w:rPr>
        <w:t>ч</w:t>
      </w:r>
      <w:r w:rsidRPr="00180470">
        <w:rPr>
          <w:rFonts w:ascii="Times New Roman" w:hAnsi="Times New Roman"/>
          <w:sz w:val="20"/>
          <w:szCs w:val="20"/>
        </w:rPr>
        <w:t>а</w:t>
      </w:r>
      <w:r w:rsidRPr="0018047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или</w:t>
      </w:r>
      <w:r w:rsidRPr="00180470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180470">
        <w:rPr>
          <w:rFonts w:ascii="Times New Roman" w:hAnsi="Times New Roman"/>
          <w:w w:val="103"/>
          <w:sz w:val="20"/>
          <w:szCs w:val="20"/>
        </w:rPr>
        <w:t>овл</w:t>
      </w:r>
      <w:r w:rsidRPr="00180470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180470">
        <w:rPr>
          <w:rFonts w:ascii="Times New Roman" w:hAnsi="Times New Roman"/>
          <w:w w:val="103"/>
          <w:sz w:val="20"/>
          <w:szCs w:val="20"/>
        </w:rPr>
        <w:t>шћени</w:t>
      </w:r>
      <w:r w:rsidR="00FB3FB4" w:rsidRPr="00180470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п</w:t>
      </w:r>
      <w:r w:rsidRPr="00180470">
        <w:rPr>
          <w:rFonts w:ascii="Times New Roman" w:hAnsi="Times New Roman"/>
          <w:spacing w:val="-1"/>
          <w:sz w:val="20"/>
          <w:szCs w:val="20"/>
        </w:rPr>
        <w:t>р</w:t>
      </w:r>
      <w:r w:rsidRPr="00180470">
        <w:rPr>
          <w:rFonts w:ascii="Times New Roman" w:hAnsi="Times New Roman"/>
          <w:spacing w:val="1"/>
          <w:sz w:val="20"/>
          <w:szCs w:val="20"/>
        </w:rPr>
        <w:t>е</w:t>
      </w:r>
      <w:r w:rsidRPr="00180470">
        <w:rPr>
          <w:rFonts w:ascii="Times New Roman" w:hAnsi="Times New Roman"/>
          <w:spacing w:val="-1"/>
          <w:sz w:val="20"/>
          <w:szCs w:val="20"/>
        </w:rPr>
        <w:t>д</w:t>
      </w:r>
      <w:r w:rsidRPr="00180470">
        <w:rPr>
          <w:rFonts w:ascii="Times New Roman" w:hAnsi="Times New Roman"/>
          <w:sz w:val="20"/>
          <w:szCs w:val="20"/>
        </w:rPr>
        <w:t>ставник</w:t>
      </w:r>
      <w:r w:rsidRPr="0018047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групе</w:t>
      </w:r>
      <w:r w:rsidRPr="0018047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по</w:t>
      </w:r>
      <w:r w:rsidRPr="00180470">
        <w:rPr>
          <w:rFonts w:ascii="Times New Roman" w:hAnsi="Times New Roman"/>
          <w:sz w:val="20"/>
          <w:szCs w:val="20"/>
        </w:rPr>
        <w:t>нуђача,</w:t>
      </w:r>
      <w:r w:rsidRPr="0018047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уз</w:t>
      </w:r>
      <w:r w:rsidRPr="0018047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180470">
        <w:rPr>
          <w:rFonts w:ascii="Times New Roman" w:hAnsi="Times New Roman"/>
          <w:spacing w:val="1"/>
          <w:sz w:val="20"/>
          <w:szCs w:val="20"/>
        </w:rPr>
        <w:t>п</w:t>
      </w:r>
      <w:r w:rsidRPr="00180470">
        <w:rPr>
          <w:rFonts w:ascii="Times New Roman" w:hAnsi="Times New Roman"/>
          <w:spacing w:val="3"/>
          <w:sz w:val="20"/>
          <w:szCs w:val="20"/>
        </w:rPr>
        <w:t>р</w:t>
      </w:r>
      <w:r w:rsidRPr="00180470">
        <w:rPr>
          <w:rFonts w:ascii="Times New Roman" w:hAnsi="Times New Roman"/>
          <w:sz w:val="20"/>
          <w:szCs w:val="20"/>
        </w:rPr>
        <w:t>ило</w:t>
      </w:r>
      <w:r w:rsidRPr="00180470">
        <w:rPr>
          <w:rFonts w:ascii="Times New Roman" w:hAnsi="Times New Roman"/>
          <w:spacing w:val="1"/>
          <w:sz w:val="20"/>
          <w:szCs w:val="20"/>
        </w:rPr>
        <w:t>ж</w:t>
      </w:r>
      <w:r w:rsidRPr="00180470">
        <w:rPr>
          <w:rFonts w:ascii="Times New Roman" w:hAnsi="Times New Roman"/>
          <w:sz w:val="20"/>
          <w:szCs w:val="20"/>
        </w:rPr>
        <w:t>ено</w:t>
      </w:r>
      <w:r w:rsidRPr="0018047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180470">
        <w:rPr>
          <w:rFonts w:ascii="Times New Roman" w:hAnsi="Times New Roman"/>
          <w:sz w:val="20"/>
          <w:szCs w:val="20"/>
        </w:rPr>
        <w:t>овлаш</w:t>
      </w:r>
      <w:r w:rsidRPr="00180470">
        <w:rPr>
          <w:rFonts w:ascii="Times New Roman" w:hAnsi="Times New Roman"/>
          <w:spacing w:val="1"/>
          <w:sz w:val="20"/>
          <w:szCs w:val="20"/>
        </w:rPr>
        <w:t>ћ</w:t>
      </w:r>
      <w:r w:rsidRPr="00180470">
        <w:rPr>
          <w:rFonts w:ascii="Times New Roman" w:hAnsi="Times New Roman"/>
          <w:sz w:val="20"/>
          <w:szCs w:val="20"/>
        </w:rPr>
        <w:t>е</w:t>
      </w:r>
      <w:r w:rsidRPr="00180470">
        <w:rPr>
          <w:rFonts w:ascii="Times New Roman" w:hAnsi="Times New Roman"/>
          <w:spacing w:val="1"/>
          <w:sz w:val="20"/>
          <w:szCs w:val="20"/>
        </w:rPr>
        <w:t>њ</w:t>
      </w:r>
      <w:r w:rsidRPr="00180470">
        <w:rPr>
          <w:rFonts w:ascii="Times New Roman" w:hAnsi="Times New Roman"/>
          <w:sz w:val="20"/>
          <w:szCs w:val="20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F1037F" w:rsidRPr="00915145" w:rsidRDefault="00F1037F" w:rsidP="00F1037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center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lastRenderedPageBreak/>
        <w:t>VI/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5)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 ОБРАЗАЦ ПОНУД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Е ЗА ПАРТИЈУ 4</w:t>
      </w:r>
      <w:r w:rsidR="00FA45E8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 (</w:t>
      </w:r>
      <w:r w:rsidR="00FA45E8" w:rsidRPr="00FA45E8">
        <w:rPr>
          <w:rFonts w:ascii="Times New Roman" w:hAnsi="Times New Roman"/>
          <w:b/>
          <w:bCs/>
          <w:sz w:val="24"/>
          <w:szCs w:val="24"/>
          <w:lang w:val="sr-Cyrl-CS"/>
        </w:rPr>
        <w:t>Комбиновани фрижидер</w:t>
      </w:r>
      <w:r w:rsidR="00FA45E8">
        <w:rPr>
          <w:rFonts w:ascii="Times New Roman" w:hAnsi="Times New Roman"/>
          <w:b/>
          <w:bCs/>
          <w:sz w:val="24"/>
          <w:szCs w:val="24"/>
          <w:lang w:val="sr-Cyrl-CS"/>
        </w:rPr>
        <w:t>)</w:t>
      </w:r>
    </w:p>
    <w:p w:rsidR="00F1037F" w:rsidRPr="00F729A5" w:rsidRDefault="00F1037F" w:rsidP="00F1037F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5747D" w:rsidRPr="000652DD" w:rsidRDefault="00F1037F" w:rsidP="0005747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_____.2014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05747D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F1037F" w:rsidRDefault="00F1037F" w:rsidP="008B61E9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sz w:val="24"/>
          <w:szCs w:val="24"/>
          <w:lang w:val="sr-Cyrl-CS"/>
        </w:rPr>
      </w:pPr>
    </w:p>
    <w:p w:rsidR="00A83499" w:rsidRDefault="00F1037F" w:rsidP="008B61E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CC26DD">
        <w:rPr>
          <w:rFonts w:ascii="Times New Roman" w:hAnsi="Times New Roman"/>
          <w:b/>
          <w:sz w:val="24"/>
          <w:szCs w:val="24"/>
          <w:lang w:val="sr-Cyrl-CS"/>
        </w:rPr>
        <w:t>1)ПРЕДМЕТ НАБАВКЕ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6"/>
        <w:gridCol w:w="1835"/>
        <w:gridCol w:w="1434"/>
        <w:gridCol w:w="1435"/>
        <w:gridCol w:w="1378"/>
        <w:gridCol w:w="1376"/>
        <w:gridCol w:w="1130"/>
      </w:tblGrid>
      <w:tr w:rsidR="00F1037F" w:rsidRPr="0043378B" w:rsidTr="00A83499">
        <w:tc>
          <w:tcPr>
            <w:tcW w:w="80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1835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опис добра</w:t>
            </w:r>
          </w:p>
        </w:tc>
        <w:tc>
          <w:tcPr>
            <w:tcW w:w="1434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без ПДВ-а</w:t>
            </w:r>
          </w:p>
        </w:tc>
        <w:tc>
          <w:tcPr>
            <w:tcW w:w="1435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са ПДВ-ом</w:t>
            </w:r>
          </w:p>
        </w:tc>
        <w:tc>
          <w:tcPr>
            <w:tcW w:w="1378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 ком.</w:t>
            </w:r>
          </w:p>
        </w:tc>
        <w:tc>
          <w:tcPr>
            <w:tcW w:w="137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</w:t>
            </w:r>
          </w:p>
        </w:tc>
        <w:tc>
          <w:tcPr>
            <w:tcW w:w="1130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</w:t>
            </w:r>
          </w:p>
        </w:tc>
      </w:tr>
      <w:tr w:rsidR="00F1037F" w:rsidRPr="0043378B" w:rsidTr="00A83499">
        <w:tc>
          <w:tcPr>
            <w:tcW w:w="80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(0)</w:t>
            </w:r>
          </w:p>
        </w:tc>
        <w:tc>
          <w:tcPr>
            <w:tcW w:w="1835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(1)</w:t>
            </w:r>
          </w:p>
        </w:tc>
        <w:tc>
          <w:tcPr>
            <w:tcW w:w="1434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(2)</w:t>
            </w:r>
          </w:p>
        </w:tc>
        <w:tc>
          <w:tcPr>
            <w:tcW w:w="1435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(3)</w:t>
            </w:r>
          </w:p>
        </w:tc>
        <w:tc>
          <w:tcPr>
            <w:tcW w:w="1378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(4)</w:t>
            </w:r>
          </w:p>
        </w:tc>
        <w:tc>
          <w:tcPr>
            <w:tcW w:w="137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(5)</w:t>
            </w:r>
          </w:p>
        </w:tc>
        <w:tc>
          <w:tcPr>
            <w:tcW w:w="1130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(6)</w:t>
            </w:r>
          </w:p>
        </w:tc>
      </w:tr>
      <w:tr w:rsidR="00F1037F" w:rsidRPr="0043378B" w:rsidTr="00A83499">
        <w:tc>
          <w:tcPr>
            <w:tcW w:w="80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835" w:type="dxa"/>
          </w:tcPr>
          <w:p w:rsidR="00F1037F" w:rsidRPr="00AD758C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AD758C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Модел/</w:t>
            </w:r>
            <w:r w:rsidRPr="00AD758C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Brand*</w:t>
            </w:r>
          </w:p>
          <w:p w:rsidR="00F1037F" w:rsidRPr="001E7548" w:rsidRDefault="00CD60CD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FA45E8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Комбиновани фрижидер</w:t>
            </w:r>
          </w:p>
        </w:tc>
        <w:tc>
          <w:tcPr>
            <w:tcW w:w="1434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5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378" w:type="dxa"/>
            <w:vAlign w:val="center"/>
          </w:tcPr>
          <w:p w:rsidR="00F1037F" w:rsidRPr="0043378B" w:rsidRDefault="00AD758C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7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30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F1037F" w:rsidRPr="0043378B" w:rsidTr="00A83499">
        <w:tc>
          <w:tcPr>
            <w:tcW w:w="6888" w:type="dxa"/>
            <w:gridSpan w:val="5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</w:t>
            </w:r>
          </w:p>
        </w:tc>
        <w:tc>
          <w:tcPr>
            <w:tcW w:w="1376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30" w:type="dxa"/>
          </w:tcPr>
          <w:p w:rsidR="00F1037F" w:rsidRPr="0043378B" w:rsidRDefault="00F1037F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F1037F" w:rsidRDefault="00F1037F" w:rsidP="00F1037F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8C188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Рок важења понуде износи ______дана од дана отварања понуда.</w:t>
      </w:r>
    </w:p>
    <w:p w:rsidR="008C1889" w:rsidRPr="00AF12E4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Pr="00AF12E4">
        <w:rPr>
          <w:rFonts w:ascii="Times New Roman" w:hAnsi="Times New Roman"/>
          <w:i/>
          <w:sz w:val="24"/>
          <w:szCs w:val="24"/>
          <w:lang w:val="sr-Cyrl-CS"/>
        </w:rPr>
        <w:t xml:space="preserve">не може бити </w:t>
      </w:r>
      <w:r>
        <w:rPr>
          <w:rFonts w:ascii="Times New Roman" w:hAnsi="Times New Roman"/>
          <w:i/>
          <w:sz w:val="24"/>
          <w:szCs w:val="24"/>
          <w:lang w:val="sr-Cyrl-CS"/>
        </w:rPr>
        <w:t>краћи од 30 дана од дана отварањ</w:t>
      </w:r>
      <w:r w:rsidRPr="00AF12E4">
        <w:rPr>
          <w:rFonts w:ascii="Times New Roman" w:hAnsi="Times New Roman"/>
          <w:i/>
          <w:sz w:val="24"/>
          <w:szCs w:val="24"/>
          <w:lang w:val="sr-Cyrl-CS"/>
        </w:rPr>
        <w:t>а понуда</w:t>
      </w:r>
      <w:r>
        <w:rPr>
          <w:rFonts w:ascii="Times New Roman" w:hAnsi="Times New Roman"/>
          <w:sz w:val="24"/>
          <w:szCs w:val="24"/>
          <w:lang w:val="sr-Cyrl-CS"/>
        </w:rPr>
        <w:t>)</w:t>
      </w:r>
    </w:p>
    <w:p w:rsidR="008C188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Рок испоруке износи______ дана </w:t>
      </w:r>
      <w:r w:rsidRPr="003A1D29">
        <w:rPr>
          <w:rFonts w:ascii="Times New Roman" w:hAnsi="Times New Roman"/>
          <w:sz w:val="24"/>
          <w:szCs w:val="24"/>
        </w:rPr>
        <w:t xml:space="preserve">од 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3A1D29">
        <w:rPr>
          <w:rFonts w:ascii="Times New Roman" w:hAnsi="Times New Roman"/>
          <w:w w:val="103"/>
          <w:sz w:val="24"/>
          <w:szCs w:val="24"/>
        </w:rPr>
        <w:t>ана нар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џб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3A1D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(максимум </w:t>
      </w:r>
      <w:r w:rsidRPr="003A1D29">
        <w:rPr>
          <w:rFonts w:ascii="Times New Roman" w:hAnsi="Times New Roman"/>
          <w:i/>
          <w:sz w:val="24"/>
          <w:szCs w:val="24"/>
        </w:rPr>
        <w:t>15</w:t>
      </w:r>
      <w:r w:rsidRPr="003A1D29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петнаест</w:t>
      </w:r>
      <w:r w:rsidRPr="003A1D29">
        <w:rPr>
          <w:rFonts w:ascii="Times New Roman" w:hAnsi="Times New Roman"/>
          <w:i/>
          <w:sz w:val="24"/>
          <w:szCs w:val="24"/>
        </w:rPr>
        <w:t>) кале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ских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а</w:t>
      </w:r>
      <w:r w:rsidRPr="003A1D29">
        <w:rPr>
          <w:rFonts w:ascii="Times New Roman" w:hAnsi="Times New Roman"/>
          <w:i/>
          <w:sz w:val="24"/>
          <w:szCs w:val="24"/>
        </w:rPr>
        <w:t>на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Временски период гаранције за испоручена добра: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______година</w:t>
      </w:r>
    </w:p>
    <w:p w:rsidR="008C1889" w:rsidRPr="003A1D29" w:rsidRDefault="008C1889" w:rsidP="008C1889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(</w:t>
      </w:r>
      <w:r w:rsidRPr="003A1D29">
        <w:rPr>
          <w:rFonts w:ascii="Times New Roman" w:hAnsi="Times New Roman"/>
          <w:i/>
          <w:w w:val="103"/>
          <w:sz w:val="24"/>
          <w:szCs w:val="24"/>
          <w:lang w:val="sr-Cyrl-CS"/>
        </w:rPr>
        <w:t xml:space="preserve">Понуђено добро мора  имати гаранцију </w:t>
      </w:r>
      <w:r w:rsidRPr="003A1D29">
        <w:rPr>
          <w:rFonts w:ascii="Times New Roman" w:hAnsi="Times New Roman"/>
          <w:i/>
          <w:sz w:val="24"/>
          <w:szCs w:val="24"/>
          <w:lang w:val="ru-RU"/>
        </w:rPr>
        <w:t xml:space="preserve"> сходно гарантном листу произвођача</w:t>
      </w:r>
      <w:r w:rsidRPr="003A1D29">
        <w:rPr>
          <w:rFonts w:ascii="Times New Roman" w:hAnsi="Times New Roman"/>
          <w:lang w:val="ru-RU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Рок и начин плаћања_____________________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У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оку</w:t>
      </w:r>
      <w:r w:rsidRPr="003A1D29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дуже 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45</w:t>
      </w:r>
      <w:r w:rsidRPr="003A1D29">
        <w:rPr>
          <w:rFonts w:ascii="Times New Roman" w:hAnsi="Times New Roman"/>
          <w:i/>
          <w:spacing w:val="9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календарских</w:t>
      </w:r>
      <w:r w:rsidRPr="003A1D29">
        <w:rPr>
          <w:rFonts w:ascii="Times New Roman" w:hAnsi="Times New Roman"/>
          <w:i/>
          <w:spacing w:val="3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дана</w:t>
      </w:r>
      <w:r w:rsidRPr="003A1D29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пријема</w:t>
      </w:r>
      <w:r w:rsidRPr="003A1D29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w w:val="103"/>
          <w:sz w:val="24"/>
          <w:szCs w:val="24"/>
        </w:rPr>
        <w:t>ф</w:t>
      </w:r>
      <w:r w:rsidRPr="003A1D29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3A1D29">
        <w:rPr>
          <w:rFonts w:ascii="Times New Roman" w:hAnsi="Times New Roman"/>
          <w:i/>
          <w:w w:val="103"/>
          <w:sz w:val="24"/>
          <w:szCs w:val="24"/>
        </w:rPr>
        <w:t>к</w:t>
      </w:r>
      <w:r w:rsidRPr="003A1D29">
        <w:rPr>
          <w:rFonts w:ascii="Times New Roman" w:hAnsi="Times New Roman"/>
          <w:w w:val="103"/>
          <w:sz w:val="24"/>
          <w:szCs w:val="24"/>
        </w:rPr>
        <w:t>т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ре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1037F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Потврђујемо да су у понуђену цену урачунати сви трошкови.</w:t>
      </w:r>
    </w:p>
    <w:p w:rsidR="00F1037F" w:rsidRDefault="00F1037F" w:rsidP="00F1037F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   Датум                                                  М.П.                             Понуђач</w:t>
      </w:r>
    </w:p>
    <w:p w:rsidR="00F1037F" w:rsidRDefault="00F1037F" w:rsidP="00F1037F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1037F" w:rsidRDefault="00F1037F" w:rsidP="00F1037F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                                                             ______________________</w:t>
      </w:r>
    </w:p>
    <w:p w:rsidR="00F1037F" w:rsidRDefault="00F1037F" w:rsidP="00F1037F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1037F" w:rsidRPr="008B61E9" w:rsidRDefault="00F1037F" w:rsidP="008B61E9">
      <w:pPr>
        <w:widowControl w:val="0"/>
        <w:autoSpaceDE w:val="0"/>
        <w:autoSpaceDN w:val="0"/>
        <w:adjustRightInd w:val="0"/>
        <w:spacing w:before="37" w:after="0" w:line="240" w:lineRule="auto"/>
        <w:ind w:left="426" w:right="33"/>
        <w:jc w:val="both"/>
        <w:rPr>
          <w:rFonts w:ascii="Times New Roman" w:hAnsi="Times New Roman"/>
          <w:b/>
          <w:bCs/>
          <w:w w:val="103"/>
          <w:sz w:val="18"/>
          <w:szCs w:val="18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8B61E9">
        <w:rPr>
          <w:rFonts w:ascii="Times New Roman" w:hAnsi="Times New Roman"/>
          <w:b/>
          <w:bCs/>
          <w:w w:val="103"/>
          <w:sz w:val="18"/>
          <w:szCs w:val="18"/>
          <w:u w:val="single"/>
        </w:rPr>
        <w:t>Напомене:</w:t>
      </w:r>
    </w:p>
    <w:p w:rsidR="00F1037F" w:rsidRPr="008B61E9" w:rsidRDefault="00F1037F" w:rsidP="00F1037F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0"/>
          <w:szCs w:val="20"/>
          <w:u w:val="single"/>
          <w:lang w:val="sr-Cyrl-CS"/>
        </w:rPr>
      </w:pPr>
      <w:r w:rsidRPr="008B61E9">
        <w:rPr>
          <w:rFonts w:ascii="Times New Roman" w:hAnsi="Times New Roman"/>
          <w:sz w:val="20"/>
          <w:szCs w:val="20"/>
          <w:u w:val="single"/>
          <w:lang w:val="sr-Cyrl-CS"/>
        </w:rPr>
        <w:t xml:space="preserve">-- * </w:t>
      </w:r>
      <w:r w:rsidRPr="008B61E9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>Модел/</w:t>
      </w:r>
      <w:r w:rsidRPr="008B61E9">
        <w:rPr>
          <w:rFonts w:ascii="Times New Roman" w:hAnsi="Times New Roman"/>
          <w:b/>
          <w:bCs/>
          <w:sz w:val="20"/>
          <w:szCs w:val="20"/>
          <w:u w:val="single"/>
          <w:lang w:val="sr-Latn-CS"/>
        </w:rPr>
        <w:t>Brand*</w:t>
      </w:r>
      <w:r w:rsidRPr="008B61E9">
        <w:rPr>
          <w:rFonts w:ascii="Times New Roman" w:hAnsi="Times New Roman"/>
          <w:b/>
          <w:bCs/>
          <w:sz w:val="20"/>
          <w:szCs w:val="20"/>
          <w:u w:val="single"/>
          <w:lang w:val="sr-Cyrl-CS"/>
        </w:rPr>
        <w:t xml:space="preserve"> предмета набавке уписати у колону (1) опис добра</w:t>
      </w:r>
      <w:r w:rsidRPr="008B61E9">
        <w:rPr>
          <w:rFonts w:ascii="Times New Roman" w:hAnsi="Times New Roman"/>
          <w:sz w:val="20"/>
          <w:szCs w:val="20"/>
          <w:u w:val="single"/>
          <w:lang w:val="sr-Cyrl-CS"/>
        </w:rPr>
        <w:t xml:space="preserve"> </w:t>
      </w:r>
    </w:p>
    <w:p w:rsidR="00F1037F" w:rsidRPr="008B61E9" w:rsidRDefault="00F1037F" w:rsidP="00F1037F">
      <w:pPr>
        <w:widowControl w:val="0"/>
        <w:autoSpaceDE w:val="0"/>
        <w:autoSpaceDN w:val="0"/>
        <w:adjustRightInd w:val="0"/>
        <w:spacing w:before="8" w:after="0" w:line="240" w:lineRule="auto"/>
        <w:ind w:left="426" w:right="33" w:hanging="319"/>
        <w:jc w:val="both"/>
        <w:rPr>
          <w:rFonts w:ascii="Times New Roman" w:hAnsi="Times New Roman"/>
          <w:sz w:val="20"/>
          <w:szCs w:val="20"/>
        </w:rPr>
      </w:pPr>
      <w:r w:rsidRPr="008B61E9">
        <w:rPr>
          <w:rFonts w:ascii="Times New Roman" w:hAnsi="Times New Roman"/>
          <w:sz w:val="20"/>
          <w:szCs w:val="20"/>
        </w:rPr>
        <w:t xml:space="preserve">1. </w:t>
      </w:r>
      <w:r w:rsidRPr="008B61E9">
        <w:rPr>
          <w:rFonts w:ascii="Times New Roman" w:hAnsi="Times New Roman"/>
          <w:spacing w:val="-1"/>
          <w:sz w:val="20"/>
          <w:szCs w:val="20"/>
        </w:rPr>
        <w:t>О</w:t>
      </w:r>
      <w:r w:rsidRPr="008B61E9">
        <w:rPr>
          <w:rFonts w:ascii="Times New Roman" w:hAnsi="Times New Roman"/>
          <w:spacing w:val="1"/>
          <w:sz w:val="20"/>
          <w:szCs w:val="20"/>
        </w:rPr>
        <w:t>б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pacing w:val="-1"/>
          <w:sz w:val="20"/>
          <w:szCs w:val="20"/>
        </w:rPr>
        <w:t>за</w:t>
      </w:r>
      <w:r w:rsidRPr="008B61E9">
        <w:rPr>
          <w:rFonts w:ascii="Times New Roman" w:hAnsi="Times New Roman"/>
          <w:sz w:val="20"/>
          <w:szCs w:val="20"/>
        </w:rPr>
        <w:t>ц</w:t>
      </w:r>
      <w:r w:rsidRPr="008B61E9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-1"/>
          <w:sz w:val="20"/>
          <w:szCs w:val="20"/>
        </w:rPr>
        <w:t>по</w:t>
      </w:r>
      <w:r w:rsidRPr="008B61E9">
        <w:rPr>
          <w:rFonts w:ascii="Times New Roman" w:hAnsi="Times New Roman"/>
          <w:spacing w:val="1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-1"/>
          <w:sz w:val="20"/>
          <w:szCs w:val="20"/>
        </w:rPr>
        <w:t>д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-1"/>
          <w:sz w:val="20"/>
          <w:szCs w:val="20"/>
        </w:rPr>
        <w:t>по</w:t>
      </w:r>
      <w:r w:rsidRPr="008B61E9">
        <w:rPr>
          <w:rFonts w:ascii="Times New Roman" w:hAnsi="Times New Roman"/>
          <w:spacing w:val="1"/>
          <w:sz w:val="20"/>
          <w:szCs w:val="20"/>
        </w:rPr>
        <w:t>н</w:t>
      </w:r>
      <w:r w:rsidRPr="008B61E9">
        <w:rPr>
          <w:rFonts w:ascii="Times New Roman" w:hAnsi="Times New Roman"/>
          <w:spacing w:val="-1"/>
          <w:sz w:val="20"/>
          <w:szCs w:val="20"/>
        </w:rPr>
        <w:t>у</w:t>
      </w:r>
      <w:r w:rsidRPr="008B61E9">
        <w:rPr>
          <w:rFonts w:ascii="Times New Roman" w:hAnsi="Times New Roman"/>
          <w:spacing w:val="1"/>
          <w:sz w:val="20"/>
          <w:szCs w:val="20"/>
        </w:rPr>
        <w:t>ђ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ч</w:t>
      </w:r>
      <w:r w:rsidRPr="008B61E9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-1"/>
          <w:sz w:val="20"/>
          <w:szCs w:val="20"/>
        </w:rPr>
        <w:t>м</w:t>
      </w:r>
      <w:r w:rsidRPr="008B61E9">
        <w:rPr>
          <w:rFonts w:ascii="Times New Roman" w:hAnsi="Times New Roman"/>
          <w:spacing w:val="1"/>
          <w:sz w:val="20"/>
          <w:szCs w:val="20"/>
        </w:rPr>
        <w:t>ор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-1"/>
          <w:sz w:val="20"/>
          <w:szCs w:val="20"/>
        </w:rPr>
        <w:t>д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6"/>
          <w:sz w:val="20"/>
          <w:szCs w:val="20"/>
        </w:rPr>
        <w:t xml:space="preserve"> п</w:t>
      </w:r>
      <w:r w:rsidRPr="008B61E9">
        <w:rPr>
          <w:rFonts w:ascii="Times New Roman" w:hAnsi="Times New Roman"/>
          <w:sz w:val="20"/>
          <w:szCs w:val="20"/>
        </w:rPr>
        <w:t>опуни,</w:t>
      </w:r>
      <w:r w:rsidRPr="008B61E9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овери</w:t>
      </w:r>
      <w:r w:rsidRPr="008B61E9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z w:val="20"/>
          <w:szCs w:val="20"/>
        </w:rPr>
        <w:t>ечатом</w:t>
      </w:r>
      <w:r w:rsidRPr="008B61E9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z w:val="20"/>
          <w:szCs w:val="20"/>
        </w:rPr>
        <w:t>отпише,</w:t>
      </w:r>
      <w:r w:rsidRPr="008B61E9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чиме</w:t>
      </w:r>
      <w:r w:rsidRPr="008B61E9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потврђује</w:t>
      </w:r>
      <w:r w:rsidRPr="008B61E9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27"/>
          <w:sz w:val="20"/>
          <w:szCs w:val="20"/>
          <w:lang w:val="sr-Cyrl-CS"/>
        </w:rPr>
        <w:t xml:space="preserve">    </w:t>
      </w:r>
      <w:r w:rsidRPr="008B61E9">
        <w:rPr>
          <w:rFonts w:ascii="Times New Roman" w:hAnsi="Times New Roman"/>
          <w:sz w:val="20"/>
          <w:szCs w:val="20"/>
        </w:rPr>
        <w:t>да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т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pacing w:val="1"/>
          <w:sz w:val="20"/>
          <w:szCs w:val="20"/>
        </w:rPr>
        <w:t>ч</w:t>
      </w:r>
      <w:r w:rsidRPr="008B61E9">
        <w:rPr>
          <w:rFonts w:ascii="Times New Roman" w:hAnsi="Times New Roman"/>
          <w:sz w:val="20"/>
          <w:szCs w:val="20"/>
        </w:rPr>
        <w:t>ни</w:t>
      </w:r>
      <w:r w:rsidRPr="008B61E9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z w:val="20"/>
          <w:szCs w:val="20"/>
        </w:rPr>
        <w:t>одаци</w:t>
      </w:r>
      <w:r w:rsidRPr="008B61E9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ко</w:t>
      </w:r>
      <w:r w:rsidRPr="008B61E9">
        <w:rPr>
          <w:rFonts w:ascii="Times New Roman" w:hAnsi="Times New Roman"/>
          <w:spacing w:val="1"/>
          <w:sz w:val="20"/>
          <w:szCs w:val="20"/>
        </w:rPr>
        <w:t>ј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обр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pacing w:val="1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цу</w:t>
      </w:r>
      <w:r w:rsidRPr="008B61E9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понуде</w:t>
      </w:r>
      <w:r w:rsidRPr="008B61E9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8B61E9">
        <w:rPr>
          <w:rFonts w:ascii="Times New Roman" w:hAnsi="Times New Roman"/>
          <w:w w:val="103"/>
          <w:sz w:val="20"/>
          <w:szCs w:val="20"/>
        </w:rPr>
        <w:t>на</w:t>
      </w:r>
      <w:r w:rsidRPr="008B61E9">
        <w:rPr>
          <w:rFonts w:ascii="Times New Roman" w:hAnsi="Times New Roman"/>
          <w:spacing w:val="4"/>
          <w:w w:val="103"/>
          <w:sz w:val="20"/>
          <w:szCs w:val="20"/>
        </w:rPr>
        <w:t>в</w:t>
      </w:r>
      <w:r w:rsidRPr="008B61E9">
        <w:rPr>
          <w:rFonts w:ascii="Times New Roman" w:hAnsi="Times New Roman"/>
          <w:spacing w:val="1"/>
          <w:w w:val="103"/>
          <w:sz w:val="20"/>
          <w:szCs w:val="20"/>
        </w:rPr>
        <w:t>е</w:t>
      </w:r>
      <w:r w:rsidRPr="008B61E9">
        <w:rPr>
          <w:rFonts w:ascii="Times New Roman" w:hAnsi="Times New Roman"/>
          <w:spacing w:val="-1"/>
          <w:w w:val="103"/>
          <w:sz w:val="20"/>
          <w:szCs w:val="20"/>
        </w:rPr>
        <w:t>д</w:t>
      </w:r>
      <w:r w:rsidRPr="008B61E9">
        <w:rPr>
          <w:rFonts w:ascii="Times New Roman" w:hAnsi="Times New Roman"/>
          <w:w w:val="103"/>
          <w:sz w:val="20"/>
          <w:szCs w:val="20"/>
        </w:rPr>
        <w:t>ен</w:t>
      </w:r>
      <w:r w:rsidRPr="008B61E9">
        <w:rPr>
          <w:rFonts w:ascii="Times New Roman" w:hAnsi="Times New Roman"/>
          <w:spacing w:val="1"/>
          <w:w w:val="103"/>
          <w:sz w:val="20"/>
          <w:szCs w:val="20"/>
        </w:rPr>
        <w:t>и.</w:t>
      </w:r>
    </w:p>
    <w:p w:rsidR="00F1037F" w:rsidRPr="008B61E9" w:rsidRDefault="00F1037F" w:rsidP="00F1037F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0"/>
          <w:szCs w:val="20"/>
        </w:rPr>
      </w:pPr>
      <w:r w:rsidRPr="008B61E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2.</w:t>
      </w:r>
      <w:r w:rsidRPr="008B61E9">
        <w:rPr>
          <w:rFonts w:ascii="Times New Roman" w:hAnsi="Times New Roman"/>
          <w:spacing w:val="-39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ab/>
      </w:r>
      <w:r w:rsidRPr="008B61E9">
        <w:rPr>
          <w:rFonts w:ascii="Times New Roman" w:hAnsi="Times New Roman"/>
          <w:spacing w:val="-1"/>
          <w:sz w:val="20"/>
          <w:szCs w:val="20"/>
        </w:rPr>
        <w:t>О</w:t>
      </w:r>
      <w:r w:rsidRPr="008B61E9">
        <w:rPr>
          <w:rFonts w:ascii="Times New Roman" w:hAnsi="Times New Roman"/>
          <w:spacing w:val="1"/>
          <w:sz w:val="20"/>
          <w:szCs w:val="20"/>
        </w:rPr>
        <w:t>б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зац по</w:t>
      </w:r>
      <w:r w:rsidRPr="008B61E9">
        <w:rPr>
          <w:rFonts w:ascii="Times New Roman" w:hAnsi="Times New Roman"/>
          <w:spacing w:val="1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-1"/>
          <w:sz w:val="20"/>
          <w:szCs w:val="20"/>
        </w:rPr>
        <w:t>д</w:t>
      </w:r>
      <w:r w:rsidRPr="008B61E9">
        <w:rPr>
          <w:rFonts w:ascii="Times New Roman" w:hAnsi="Times New Roman"/>
          <w:sz w:val="20"/>
          <w:szCs w:val="20"/>
        </w:rPr>
        <w:t>е и</w:t>
      </w:r>
      <w:r w:rsidRPr="008B61E9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стали об</w:t>
      </w:r>
      <w:r w:rsidRPr="008B61E9">
        <w:rPr>
          <w:rFonts w:ascii="Times New Roman" w:hAnsi="Times New Roman"/>
          <w:spacing w:val="1"/>
          <w:sz w:val="20"/>
          <w:szCs w:val="20"/>
        </w:rPr>
        <w:t>р</w:t>
      </w:r>
      <w:r w:rsidRPr="008B61E9">
        <w:rPr>
          <w:rFonts w:ascii="Times New Roman" w:hAnsi="Times New Roman"/>
          <w:sz w:val="20"/>
          <w:szCs w:val="20"/>
        </w:rPr>
        <w:t>асци из</w:t>
      </w:r>
      <w:r w:rsidRPr="008B61E9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к</w:t>
      </w:r>
      <w:r w:rsidRPr="008B61E9">
        <w:rPr>
          <w:rFonts w:ascii="Times New Roman" w:hAnsi="Times New Roman"/>
          <w:sz w:val="20"/>
          <w:szCs w:val="20"/>
        </w:rPr>
        <w:t>он</w:t>
      </w:r>
      <w:r w:rsidRPr="008B61E9">
        <w:rPr>
          <w:rFonts w:ascii="Times New Roman" w:hAnsi="Times New Roman"/>
          <w:spacing w:val="1"/>
          <w:sz w:val="20"/>
          <w:szCs w:val="20"/>
        </w:rPr>
        <w:t>ку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z w:val="20"/>
          <w:szCs w:val="20"/>
        </w:rPr>
        <w:t xml:space="preserve">сне </w:t>
      </w:r>
      <w:r w:rsidRPr="008B61E9">
        <w:rPr>
          <w:rFonts w:ascii="Times New Roman" w:hAnsi="Times New Roman"/>
          <w:spacing w:val="1"/>
          <w:sz w:val="20"/>
          <w:szCs w:val="20"/>
        </w:rPr>
        <w:t>до</w:t>
      </w:r>
      <w:r w:rsidRPr="008B61E9">
        <w:rPr>
          <w:rFonts w:ascii="Times New Roman" w:hAnsi="Times New Roman"/>
          <w:sz w:val="20"/>
          <w:szCs w:val="20"/>
        </w:rPr>
        <w:t>кум</w:t>
      </w:r>
      <w:r w:rsidRPr="008B61E9">
        <w:rPr>
          <w:rFonts w:ascii="Times New Roman" w:hAnsi="Times New Roman"/>
          <w:spacing w:val="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>нтације м</w:t>
      </w:r>
      <w:r w:rsidRPr="008B61E9">
        <w:rPr>
          <w:rFonts w:ascii="Times New Roman" w:hAnsi="Times New Roman"/>
          <w:spacing w:val="1"/>
          <w:sz w:val="20"/>
          <w:szCs w:val="20"/>
        </w:rPr>
        <w:t>ор</w:t>
      </w:r>
      <w:r w:rsidRPr="008B61E9">
        <w:rPr>
          <w:rFonts w:ascii="Times New Roman" w:hAnsi="Times New Roman"/>
          <w:spacing w:val="5"/>
          <w:sz w:val="20"/>
          <w:szCs w:val="20"/>
        </w:rPr>
        <w:t>а</w:t>
      </w:r>
      <w:r w:rsidRPr="008B61E9">
        <w:rPr>
          <w:rFonts w:ascii="Times New Roman" w:hAnsi="Times New Roman"/>
          <w:spacing w:val="1"/>
          <w:sz w:val="20"/>
          <w:szCs w:val="20"/>
        </w:rPr>
        <w:t>ј</w:t>
      </w:r>
      <w:r w:rsidRPr="008B61E9">
        <w:rPr>
          <w:rFonts w:ascii="Times New Roman" w:hAnsi="Times New Roman"/>
          <w:sz w:val="20"/>
          <w:szCs w:val="20"/>
        </w:rPr>
        <w:t>у бити попуњ</w:t>
      </w:r>
      <w:r w:rsidRPr="008B61E9">
        <w:rPr>
          <w:rFonts w:ascii="Times New Roman" w:hAnsi="Times New Roman"/>
          <w:spacing w:val="1"/>
          <w:sz w:val="20"/>
          <w:szCs w:val="20"/>
        </w:rPr>
        <w:t>е</w:t>
      </w:r>
      <w:r w:rsidRPr="008B61E9">
        <w:rPr>
          <w:rFonts w:ascii="Times New Roman" w:hAnsi="Times New Roman"/>
          <w:spacing w:val="-1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и у</w:t>
      </w:r>
      <w:r w:rsidRPr="008B61E9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потп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z w:val="20"/>
          <w:szCs w:val="20"/>
        </w:rPr>
        <w:t>ности, потписани од</w:t>
      </w:r>
      <w:r w:rsidRPr="008B61E9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стр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не овл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шћеног ли</w:t>
      </w:r>
      <w:r w:rsidRPr="008B61E9">
        <w:rPr>
          <w:rFonts w:ascii="Times New Roman" w:hAnsi="Times New Roman"/>
          <w:spacing w:val="2"/>
          <w:sz w:val="20"/>
          <w:szCs w:val="20"/>
        </w:rPr>
        <w:t>ц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 xml:space="preserve">понуђача </w:t>
      </w:r>
      <w:r w:rsidRPr="008B61E9">
        <w:rPr>
          <w:rFonts w:ascii="Times New Roman" w:hAnsi="Times New Roman"/>
          <w:w w:val="103"/>
          <w:sz w:val="20"/>
          <w:szCs w:val="20"/>
        </w:rPr>
        <w:t xml:space="preserve">и </w:t>
      </w:r>
      <w:r w:rsidRPr="008B61E9">
        <w:rPr>
          <w:rFonts w:ascii="Times New Roman" w:hAnsi="Times New Roman"/>
          <w:sz w:val="20"/>
          <w:szCs w:val="20"/>
        </w:rPr>
        <w:t>овер</w:t>
      </w:r>
      <w:r w:rsidRPr="008B61E9">
        <w:rPr>
          <w:rFonts w:ascii="Times New Roman" w:hAnsi="Times New Roman"/>
          <w:spacing w:val="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>ни</w:t>
      </w:r>
      <w:r w:rsidRPr="008B61E9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пе</w:t>
      </w:r>
      <w:r w:rsidRPr="008B61E9">
        <w:rPr>
          <w:rFonts w:ascii="Times New Roman" w:hAnsi="Times New Roman"/>
          <w:spacing w:val="1"/>
          <w:sz w:val="20"/>
          <w:szCs w:val="20"/>
        </w:rPr>
        <w:t>ча</w:t>
      </w:r>
      <w:r w:rsidRPr="008B61E9">
        <w:rPr>
          <w:rFonts w:ascii="Times New Roman" w:hAnsi="Times New Roman"/>
          <w:sz w:val="20"/>
          <w:szCs w:val="20"/>
        </w:rPr>
        <w:t xml:space="preserve">том. </w:t>
      </w:r>
      <w:proofErr w:type="gramStart"/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z w:val="20"/>
          <w:szCs w:val="20"/>
        </w:rPr>
        <w:t>коли</w:t>
      </w:r>
      <w:r w:rsidRPr="008B61E9">
        <w:rPr>
          <w:rFonts w:ascii="Times New Roman" w:hAnsi="Times New Roman"/>
          <w:spacing w:val="1"/>
          <w:sz w:val="20"/>
          <w:szCs w:val="20"/>
        </w:rPr>
        <w:t>к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</w:t>
      </w:r>
      <w:r w:rsidRPr="008B61E9">
        <w:rPr>
          <w:rFonts w:ascii="Times New Roman" w:hAnsi="Times New Roman"/>
          <w:spacing w:val="1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н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pacing w:val="-1"/>
          <w:sz w:val="20"/>
          <w:szCs w:val="20"/>
        </w:rPr>
        <w:t>д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об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z w:val="20"/>
          <w:szCs w:val="20"/>
        </w:rPr>
        <w:t>ас</w:t>
      </w:r>
      <w:r w:rsidRPr="008B61E9">
        <w:rPr>
          <w:rFonts w:ascii="Times New Roman" w:hAnsi="Times New Roman"/>
          <w:spacing w:val="1"/>
          <w:sz w:val="20"/>
          <w:szCs w:val="20"/>
        </w:rPr>
        <w:t>ц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</w:t>
      </w:r>
      <w:r w:rsidRPr="008B61E9">
        <w:rPr>
          <w:rFonts w:ascii="Times New Roman" w:hAnsi="Times New Roman"/>
          <w:spacing w:val="2"/>
          <w:sz w:val="20"/>
          <w:szCs w:val="20"/>
        </w:rPr>
        <w:t>т</w:t>
      </w:r>
      <w:r w:rsidRPr="008B61E9">
        <w:rPr>
          <w:rFonts w:ascii="Times New Roman" w:hAnsi="Times New Roman"/>
          <w:sz w:val="20"/>
          <w:szCs w:val="20"/>
        </w:rPr>
        <w:t xml:space="preserve">писани </w:t>
      </w:r>
      <w:r w:rsidRPr="008B61E9">
        <w:rPr>
          <w:rFonts w:ascii="Times New Roman" w:hAnsi="Times New Roman"/>
          <w:spacing w:val="1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д</w:t>
      </w:r>
      <w:r w:rsidRPr="008B61E9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с</w:t>
      </w:r>
      <w:r w:rsidRPr="008B61E9">
        <w:rPr>
          <w:rFonts w:ascii="Times New Roman" w:hAnsi="Times New Roman"/>
          <w:spacing w:val="1"/>
          <w:sz w:val="20"/>
          <w:szCs w:val="20"/>
        </w:rPr>
        <w:t>т</w:t>
      </w:r>
      <w:r w:rsidRPr="008B61E9">
        <w:rPr>
          <w:rFonts w:ascii="Times New Roman" w:hAnsi="Times New Roman"/>
          <w:sz w:val="20"/>
          <w:szCs w:val="20"/>
        </w:rPr>
        <w:t>ра</w:t>
      </w:r>
      <w:r w:rsidRPr="008B61E9">
        <w:rPr>
          <w:rFonts w:ascii="Times New Roman" w:hAnsi="Times New Roman"/>
          <w:spacing w:val="6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ли</w:t>
      </w:r>
      <w:r w:rsidRPr="008B61E9">
        <w:rPr>
          <w:rFonts w:ascii="Times New Roman" w:hAnsi="Times New Roman"/>
          <w:spacing w:val="2"/>
          <w:sz w:val="20"/>
          <w:szCs w:val="20"/>
        </w:rPr>
        <w:t>ц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ко</w:t>
      </w:r>
      <w:r w:rsidRPr="008B61E9">
        <w:rPr>
          <w:rFonts w:ascii="Times New Roman" w:hAnsi="Times New Roman"/>
          <w:spacing w:val="1"/>
          <w:sz w:val="20"/>
          <w:szCs w:val="20"/>
        </w:rPr>
        <w:t>ј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није</w:t>
      </w:r>
      <w:r w:rsidRPr="008B61E9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упи</w:t>
      </w:r>
      <w:r w:rsidRPr="008B61E9">
        <w:rPr>
          <w:rFonts w:ascii="Times New Roman" w:hAnsi="Times New Roman"/>
          <w:spacing w:val="1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1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pacing w:val="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>гист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р</w:t>
      </w:r>
      <w:r w:rsidRPr="008B61E9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као</w:t>
      </w:r>
      <w:r w:rsidRPr="008B61E9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лице</w:t>
      </w:r>
      <w:r w:rsidRPr="008B61E9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о</w:t>
      </w:r>
      <w:r w:rsidRPr="008B61E9">
        <w:rPr>
          <w:rFonts w:ascii="Times New Roman" w:hAnsi="Times New Roman"/>
          <w:spacing w:val="-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л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ш</w:t>
      </w:r>
      <w:r w:rsidRPr="008B61E9">
        <w:rPr>
          <w:rFonts w:ascii="Times New Roman" w:hAnsi="Times New Roman"/>
          <w:spacing w:val="1"/>
          <w:sz w:val="20"/>
          <w:szCs w:val="20"/>
        </w:rPr>
        <w:t>ћ</w:t>
      </w:r>
      <w:r w:rsidRPr="008B61E9">
        <w:rPr>
          <w:rFonts w:ascii="Times New Roman" w:hAnsi="Times New Roman"/>
          <w:spacing w:val="-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 xml:space="preserve">но </w:t>
      </w:r>
      <w:r w:rsidRPr="008B61E9">
        <w:rPr>
          <w:rFonts w:ascii="Times New Roman" w:hAnsi="Times New Roman"/>
          <w:spacing w:val="1"/>
          <w:sz w:val="20"/>
          <w:szCs w:val="20"/>
        </w:rPr>
        <w:t>з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з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pacing w:val="2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т</w:t>
      </w:r>
      <w:r w:rsidRPr="008B61E9">
        <w:rPr>
          <w:rFonts w:ascii="Times New Roman" w:hAnsi="Times New Roman"/>
          <w:spacing w:val="6"/>
          <w:sz w:val="20"/>
          <w:szCs w:val="20"/>
        </w:rPr>
        <w:t>у</w:t>
      </w:r>
      <w:r w:rsidRPr="008B61E9">
        <w:rPr>
          <w:rFonts w:ascii="Times New Roman" w:hAnsi="Times New Roman"/>
          <w:sz w:val="20"/>
          <w:szCs w:val="20"/>
        </w:rPr>
        <w:t>пање, по</w:t>
      </w:r>
      <w:r w:rsidRPr="008B61E9">
        <w:rPr>
          <w:rFonts w:ascii="Times New Roman" w:hAnsi="Times New Roman"/>
          <w:spacing w:val="1"/>
          <w:sz w:val="20"/>
          <w:szCs w:val="20"/>
        </w:rPr>
        <w:t>т</w:t>
      </w:r>
      <w:r w:rsidRPr="008B61E9">
        <w:rPr>
          <w:rFonts w:ascii="Times New Roman" w:hAnsi="Times New Roman"/>
          <w:sz w:val="20"/>
          <w:szCs w:val="20"/>
        </w:rPr>
        <w:t>р</w:t>
      </w:r>
      <w:r w:rsidRPr="008B61E9">
        <w:rPr>
          <w:rFonts w:ascii="Times New Roman" w:hAnsi="Times New Roman"/>
          <w:spacing w:val="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>бно</w:t>
      </w:r>
      <w:r w:rsidRPr="008B61E9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3"/>
          <w:sz w:val="20"/>
          <w:szCs w:val="20"/>
        </w:rPr>
        <w:t>ј</w:t>
      </w:r>
      <w:r w:rsidRPr="008B61E9">
        <w:rPr>
          <w:rFonts w:ascii="Times New Roman" w:hAnsi="Times New Roman"/>
          <w:spacing w:val="-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>,</w:t>
      </w:r>
      <w:r w:rsidRPr="008B61E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8B61E9">
        <w:rPr>
          <w:rFonts w:ascii="Times New Roman" w:hAnsi="Times New Roman"/>
          <w:w w:val="103"/>
          <w:sz w:val="20"/>
          <w:szCs w:val="20"/>
        </w:rPr>
        <w:t xml:space="preserve">уз </w:t>
      </w:r>
      <w:r w:rsidRPr="008B61E9">
        <w:rPr>
          <w:rFonts w:ascii="Times New Roman" w:hAnsi="Times New Roman"/>
          <w:sz w:val="20"/>
          <w:szCs w:val="20"/>
        </w:rPr>
        <w:t>понуду,</w:t>
      </w:r>
      <w:r w:rsidRPr="008B61E9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доставити</w:t>
      </w:r>
      <w:r w:rsidRPr="008B61E9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-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лаш</w:t>
      </w:r>
      <w:r w:rsidRPr="008B61E9">
        <w:rPr>
          <w:rFonts w:ascii="Times New Roman" w:hAnsi="Times New Roman"/>
          <w:spacing w:val="2"/>
          <w:sz w:val="20"/>
          <w:szCs w:val="20"/>
        </w:rPr>
        <w:t>ћ</w:t>
      </w:r>
      <w:r w:rsidRPr="008B61E9">
        <w:rPr>
          <w:rFonts w:ascii="Times New Roman" w:hAnsi="Times New Roman"/>
          <w:spacing w:val="-1"/>
          <w:sz w:val="20"/>
          <w:szCs w:val="20"/>
        </w:rPr>
        <w:t>е</w:t>
      </w:r>
      <w:r w:rsidRPr="008B61E9">
        <w:rPr>
          <w:rFonts w:ascii="Times New Roman" w:hAnsi="Times New Roman"/>
          <w:sz w:val="20"/>
          <w:szCs w:val="20"/>
        </w:rPr>
        <w:t>ње</w:t>
      </w:r>
      <w:r w:rsidRPr="008B61E9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за</w:t>
      </w:r>
      <w:r w:rsidRPr="008B61E9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потп</w:t>
      </w:r>
      <w:r w:rsidRPr="008B61E9">
        <w:rPr>
          <w:rFonts w:ascii="Times New Roman" w:hAnsi="Times New Roman"/>
          <w:spacing w:val="1"/>
          <w:sz w:val="20"/>
          <w:szCs w:val="20"/>
        </w:rPr>
        <w:t>и</w:t>
      </w:r>
      <w:r w:rsidRPr="008B61E9">
        <w:rPr>
          <w:rFonts w:ascii="Times New Roman" w:hAnsi="Times New Roman"/>
          <w:sz w:val="20"/>
          <w:szCs w:val="20"/>
        </w:rPr>
        <w:t>сивање</w:t>
      </w:r>
      <w:r w:rsidRPr="008B61E9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за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то</w:t>
      </w:r>
      <w:r w:rsidRPr="008B61E9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лице,</w:t>
      </w:r>
      <w:r w:rsidRPr="008B61E9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2"/>
          <w:sz w:val="20"/>
          <w:szCs w:val="20"/>
        </w:rPr>
        <w:t>з</w:t>
      </w:r>
      <w:r w:rsidRPr="008B61E9">
        <w:rPr>
          <w:rFonts w:ascii="Times New Roman" w:hAnsi="Times New Roman"/>
          <w:spacing w:val="-1"/>
          <w:sz w:val="20"/>
          <w:szCs w:val="20"/>
        </w:rPr>
        <w:t>да</w:t>
      </w:r>
      <w:r w:rsidRPr="008B61E9">
        <w:rPr>
          <w:rFonts w:ascii="Times New Roman" w:hAnsi="Times New Roman"/>
          <w:spacing w:val="2"/>
          <w:sz w:val="20"/>
          <w:szCs w:val="20"/>
        </w:rPr>
        <w:t>т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2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д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ст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не</w:t>
      </w:r>
      <w:r w:rsidRPr="008B61E9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овлашћеног</w:t>
      </w:r>
      <w:r w:rsidRPr="008B61E9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лица</w:t>
      </w:r>
      <w:r w:rsidRPr="008B61E9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Pr="008B61E9">
        <w:rPr>
          <w:rFonts w:ascii="Times New Roman" w:hAnsi="Times New Roman"/>
          <w:w w:val="103"/>
          <w:sz w:val="20"/>
          <w:szCs w:val="20"/>
        </w:rPr>
        <w:t>онуђача.</w:t>
      </w:r>
      <w:proofErr w:type="gramEnd"/>
    </w:p>
    <w:p w:rsidR="00732186" w:rsidRDefault="00F1037F" w:rsidP="008B61E9">
      <w:pPr>
        <w:widowControl w:val="0"/>
        <w:autoSpaceDE w:val="0"/>
        <w:autoSpaceDN w:val="0"/>
        <w:adjustRightInd w:val="0"/>
        <w:spacing w:after="0" w:line="234" w:lineRule="exact"/>
        <w:ind w:left="284" w:right="33" w:hanging="284"/>
        <w:jc w:val="both"/>
        <w:rPr>
          <w:rFonts w:ascii="Times New Roman" w:hAnsi="Times New Roman"/>
          <w:w w:val="103"/>
          <w:sz w:val="20"/>
          <w:szCs w:val="20"/>
          <w:lang w:val="sr-Cyrl-CS"/>
        </w:rPr>
      </w:pPr>
      <w:r w:rsidRPr="008B61E9">
        <w:rPr>
          <w:rFonts w:ascii="Times New Roman" w:hAnsi="Times New Roman"/>
          <w:sz w:val="20"/>
          <w:szCs w:val="20"/>
        </w:rPr>
        <w:t>3. Уколико</w:t>
      </w:r>
      <w:r w:rsidRPr="008B61E9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</w:t>
      </w:r>
      <w:r w:rsidRPr="008B61E9">
        <w:rPr>
          <w:rFonts w:ascii="Times New Roman" w:hAnsi="Times New Roman"/>
          <w:spacing w:val="1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уђ</w:t>
      </w:r>
      <w:r w:rsidRPr="008B61E9">
        <w:rPr>
          <w:rFonts w:ascii="Times New Roman" w:hAnsi="Times New Roman"/>
          <w:spacing w:val="-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ч</w:t>
      </w:r>
      <w:r w:rsidRPr="008B61E9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н</w:t>
      </w:r>
      <w:r w:rsidRPr="008B61E9">
        <w:rPr>
          <w:rFonts w:ascii="Times New Roman" w:hAnsi="Times New Roman"/>
          <w:sz w:val="20"/>
          <w:szCs w:val="20"/>
        </w:rPr>
        <w:t>аступа</w:t>
      </w:r>
      <w:r w:rsidRPr="008B61E9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са</w:t>
      </w:r>
      <w:r w:rsidRPr="008B61E9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г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z w:val="20"/>
          <w:szCs w:val="20"/>
        </w:rPr>
        <w:t>уп</w:t>
      </w:r>
      <w:r w:rsidRPr="008B61E9">
        <w:rPr>
          <w:rFonts w:ascii="Times New Roman" w:hAnsi="Times New Roman"/>
          <w:spacing w:val="2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м</w:t>
      </w:r>
      <w:r w:rsidRPr="008B61E9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пон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pacing w:val="-1"/>
          <w:sz w:val="20"/>
          <w:szCs w:val="20"/>
        </w:rPr>
        <w:t>ђ</w:t>
      </w:r>
      <w:r w:rsidRPr="008B61E9">
        <w:rPr>
          <w:rFonts w:ascii="Times New Roman" w:hAnsi="Times New Roman"/>
          <w:sz w:val="20"/>
          <w:szCs w:val="20"/>
        </w:rPr>
        <w:t>ач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,</w:t>
      </w:r>
      <w:r w:rsidRPr="008B61E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бразац</w:t>
      </w:r>
      <w:r w:rsidRPr="008B61E9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</w:t>
      </w:r>
      <w:r w:rsidRPr="008B61E9">
        <w:rPr>
          <w:rFonts w:ascii="Times New Roman" w:hAnsi="Times New Roman"/>
          <w:spacing w:val="-1"/>
          <w:sz w:val="20"/>
          <w:szCs w:val="20"/>
        </w:rPr>
        <w:t>н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pacing w:val="-1"/>
          <w:sz w:val="20"/>
          <w:szCs w:val="20"/>
        </w:rPr>
        <w:t>д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поп</w:t>
      </w:r>
      <w:r w:rsidRPr="008B61E9">
        <w:rPr>
          <w:rFonts w:ascii="Times New Roman" w:hAnsi="Times New Roman"/>
          <w:spacing w:val="7"/>
          <w:sz w:val="20"/>
          <w:szCs w:val="20"/>
        </w:rPr>
        <w:t>у</w:t>
      </w:r>
      <w:r w:rsidRPr="008B61E9">
        <w:rPr>
          <w:rFonts w:ascii="Times New Roman" w:hAnsi="Times New Roman"/>
          <w:sz w:val="20"/>
          <w:szCs w:val="20"/>
        </w:rPr>
        <w:t>њава</w:t>
      </w:r>
      <w:proofErr w:type="gramStart"/>
      <w:r w:rsidRPr="008B61E9">
        <w:rPr>
          <w:rFonts w:ascii="Times New Roman" w:hAnsi="Times New Roman"/>
          <w:sz w:val="20"/>
          <w:szCs w:val="20"/>
        </w:rPr>
        <w:t>,</w:t>
      </w:r>
      <w:r w:rsidRPr="008B61E9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30"/>
          <w:sz w:val="20"/>
          <w:szCs w:val="20"/>
          <w:lang w:val="sr-Cyrl-CS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1"/>
          <w:sz w:val="20"/>
          <w:szCs w:val="20"/>
        </w:rPr>
        <w:t>тп</w:t>
      </w:r>
      <w:r w:rsidRPr="008B61E9">
        <w:rPr>
          <w:rFonts w:ascii="Times New Roman" w:hAnsi="Times New Roman"/>
          <w:sz w:val="20"/>
          <w:szCs w:val="20"/>
        </w:rPr>
        <w:t>исује</w:t>
      </w:r>
      <w:proofErr w:type="gramEnd"/>
      <w:r w:rsidRPr="008B61E9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26"/>
          <w:sz w:val="20"/>
          <w:szCs w:val="20"/>
          <w:lang w:val="sr-Cyrl-CS"/>
        </w:rPr>
        <w:t xml:space="preserve">     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ер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pacing w:val="-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1"/>
          <w:sz w:val="20"/>
          <w:szCs w:val="20"/>
        </w:rPr>
        <w:t>ч</w:t>
      </w:r>
      <w:r w:rsidRPr="008B61E9">
        <w:rPr>
          <w:rFonts w:ascii="Times New Roman" w:hAnsi="Times New Roman"/>
          <w:sz w:val="20"/>
          <w:szCs w:val="20"/>
        </w:rPr>
        <w:t>ат</w:t>
      </w:r>
      <w:r w:rsidRPr="008B61E9">
        <w:rPr>
          <w:rFonts w:ascii="Times New Roman" w:hAnsi="Times New Roman"/>
          <w:spacing w:val="1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м</w:t>
      </w:r>
      <w:r w:rsidRPr="008B61E9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с</w:t>
      </w:r>
      <w:r w:rsidRPr="008B61E9">
        <w:rPr>
          <w:rFonts w:ascii="Times New Roman" w:hAnsi="Times New Roman"/>
          <w:spacing w:val="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аки</w:t>
      </w:r>
      <w:r w:rsidRPr="008B61E9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по</w:t>
      </w:r>
      <w:r w:rsidRPr="008B61E9">
        <w:rPr>
          <w:rFonts w:ascii="Times New Roman" w:hAnsi="Times New Roman"/>
          <w:sz w:val="20"/>
          <w:szCs w:val="20"/>
        </w:rPr>
        <w:t>н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pacing w:val="-1"/>
          <w:sz w:val="20"/>
          <w:szCs w:val="20"/>
        </w:rPr>
        <w:t>ђа</w:t>
      </w:r>
      <w:r w:rsidRPr="008B61E9">
        <w:rPr>
          <w:rFonts w:ascii="Times New Roman" w:hAnsi="Times New Roman"/>
          <w:sz w:val="20"/>
          <w:szCs w:val="20"/>
        </w:rPr>
        <w:t>ч</w:t>
      </w:r>
      <w:r w:rsidRPr="008B61E9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из</w:t>
      </w:r>
      <w:r w:rsidRPr="008B61E9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г</w:t>
      </w:r>
      <w:r w:rsidRPr="008B61E9">
        <w:rPr>
          <w:rFonts w:ascii="Times New Roman" w:hAnsi="Times New Roman"/>
          <w:spacing w:val="1"/>
          <w:sz w:val="20"/>
          <w:szCs w:val="20"/>
        </w:rPr>
        <w:t>р</w:t>
      </w:r>
      <w:r w:rsidRPr="008B61E9">
        <w:rPr>
          <w:rFonts w:ascii="Times New Roman" w:hAnsi="Times New Roman"/>
          <w:sz w:val="20"/>
          <w:szCs w:val="20"/>
        </w:rPr>
        <w:t>упе</w:t>
      </w:r>
      <w:r w:rsidRPr="008B61E9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z w:val="20"/>
          <w:szCs w:val="20"/>
        </w:rPr>
        <w:t>он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pacing w:val="6"/>
          <w:sz w:val="20"/>
          <w:szCs w:val="20"/>
        </w:rPr>
        <w:t>ђ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1"/>
          <w:sz w:val="20"/>
          <w:szCs w:val="20"/>
        </w:rPr>
        <w:t>ч</w:t>
      </w:r>
      <w:r w:rsidRPr="008B61E9">
        <w:rPr>
          <w:rFonts w:ascii="Times New Roman" w:hAnsi="Times New Roman"/>
          <w:sz w:val="20"/>
          <w:szCs w:val="20"/>
        </w:rPr>
        <w:t>а</w:t>
      </w:r>
      <w:r w:rsidRPr="008B61E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или</w:t>
      </w:r>
      <w:r w:rsidRPr="008B61E9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8B61E9">
        <w:rPr>
          <w:rFonts w:ascii="Times New Roman" w:hAnsi="Times New Roman"/>
          <w:w w:val="103"/>
          <w:sz w:val="20"/>
          <w:szCs w:val="20"/>
        </w:rPr>
        <w:t>овл</w:t>
      </w:r>
      <w:r w:rsidRPr="008B61E9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8B61E9">
        <w:rPr>
          <w:rFonts w:ascii="Times New Roman" w:hAnsi="Times New Roman"/>
          <w:w w:val="103"/>
          <w:sz w:val="20"/>
          <w:szCs w:val="20"/>
        </w:rPr>
        <w:t>шћени</w:t>
      </w:r>
      <w:r w:rsidRPr="008B61E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</w:t>
      </w:r>
      <w:r w:rsidRPr="008B61E9">
        <w:rPr>
          <w:rFonts w:ascii="Times New Roman" w:hAnsi="Times New Roman"/>
          <w:spacing w:val="-1"/>
          <w:sz w:val="20"/>
          <w:szCs w:val="20"/>
        </w:rPr>
        <w:t>р</w:t>
      </w:r>
      <w:r w:rsidRPr="008B61E9">
        <w:rPr>
          <w:rFonts w:ascii="Times New Roman" w:hAnsi="Times New Roman"/>
          <w:spacing w:val="1"/>
          <w:sz w:val="20"/>
          <w:szCs w:val="20"/>
        </w:rPr>
        <w:t>е</w:t>
      </w:r>
      <w:r w:rsidRPr="008B61E9">
        <w:rPr>
          <w:rFonts w:ascii="Times New Roman" w:hAnsi="Times New Roman"/>
          <w:spacing w:val="-1"/>
          <w:sz w:val="20"/>
          <w:szCs w:val="20"/>
        </w:rPr>
        <w:t>д</w:t>
      </w:r>
      <w:r w:rsidRPr="008B61E9">
        <w:rPr>
          <w:rFonts w:ascii="Times New Roman" w:hAnsi="Times New Roman"/>
          <w:sz w:val="20"/>
          <w:szCs w:val="20"/>
        </w:rPr>
        <w:t>ставник</w:t>
      </w:r>
      <w:r w:rsidRPr="008B61E9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групе</w:t>
      </w:r>
      <w:r w:rsidRPr="008B61E9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по</w:t>
      </w:r>
      <w:r w:rsidRPr="008B61E9">
        <w:rPr>
          <w:rFonts w:ascii="Times New Roman" w:hAnsi="Times New Roman"/>
          <w:sz w:val="20"/>
          <w:szCs w:val="20"/>
        </w:rPr>
        <w:t>нуђача,</w:t>
      </w:r>
      <w:r w:rsidRPr="008B61E9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уз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п</w:t>
      </w:r>
      <w:r w:rsidRPr="008B61E9">
        <w:rPr>
          <w:rFonts w:ascii="Times New Roman" w:hAnsi="Times New Roman"/>
          <w:spacing w:val="3"/>
          <w:sz w:val="20"/>
          <w:szCs w:val="20"/>
        </w:rPr>
        <w:t>р</w:t>
      </w:r>
      <w:r w:rsidRPr="008B61E9">
        <w:rPr>
          <w:rFonts w:ascii="Times New Roman" w:hAnsi="Times New Roman"/>
          <w:sz w:val="20"/>
          <w:szCs w:val="20"/>
        </w:rPr>
        <w:t>ило</w:t>
      </w:r>
      <w:r w:rsidRPr="008B61E9">
        <w:rPr>
          <w:rFonts w:ascii="Times New Roman" w:hAnsi="Times New Roman"/>
          <w:spacing w:val="1"/>
          <w:sz w:val="20"/>
          <w:szCs w:val="20"/>
        </w:rPr>
        <w:t>ж</w:t>
      </w:r>
      <w:r w:rsidRPr="008B61E9">
        <w:rPr>
          <w:rFonts w:ascii="Times New Roman" w:hAnsi="Times New Roman"/>
          <w:sz w:val="20"/>
          <w:szCs w:val="20"/>
        </w:rPr>
        <w:t>ено</w:t>
      </w:r>
      <w:r w:rsidRPr="008B61E9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овлаш</w:t>
      </w:r>
      <w:r w:rsidRPr="008B61E9">
        <w:rPr>
          <w:rFonts w:ascii="Times New Roman" w:hAnsi="Times New Roman"/>
          <w:spacing w:val="1"/>
          <w:sz w:val="20"/>
          <w:szCs w:val="20"/>
        </w:rPr>
        <w:t>ћ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1"/>
          <w:sz w:val="20"/>
          <w:szCs w:val="20"/>
        </w:rPr>
        <w:t>њ</w:t>
      </w:r>
      <w:r w:rsidRPr="008B61E9">
        <w:rPr>
          <w:rFonts w:ascii="Times New Roman" w:hAnsi="Times New Roman"/>
          <w:sz w:val="20"/>
          <w:szCs w:val="20"/>
        </w:rPr>
        <w:t>е</w:t>
      </w:r>
      <w:r w:rsidRPr="008B61E9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које</w:t>
      </w:r>
      <w:r w:rsidRPr="008B61E9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потп</w:t>
      </w:r>
      <w:r w:rsidRPr="008B61E9">
        <w:rPr>
          <w:rFonts w:ascii="Times New Roman" w:hAnsi="Times New Roman"/>
          <w:spacing w:val="1"/>
          <w:sz w:val="20"/>
          <w:szCs w:val="20"/>
        </w:rPr>
        <w:t>и</w:t>
      </w:r>
      <w:r w:rsidRPr="008B61E9">
        <w:rPr>
          <w:rFonts w:ascii="Times New Roman" w:hAnsi="Times New Roman"/>
          <w:spacing w:val="4"/>
          <w:sz w:val="20"/>
          <w:szCs w:val="20"/>
        </w:rPr>
        <w:t>с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1"/>
          <w:sz w:val="20"/>
          <w:szCs w:val="20"/>
        </w:rPr>
        <w:t>ј</w:t>
      </w:r>
      <w:r w:rsidRPr="008B61E9">
        <w:rPr>
          <w:rFonts w:ascii="Times New Roman" w:hAnsi="Times New Roman"/>
          <w:sz w:val="20"/>
          <w:szCs w:val="20"/>
        </w:rPr>
        <w:t>у</w:t>
      </w:r>
      <w:r w:rsidRPr="008B61E9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о</w:t>
      </w:r>
      <w:r w:rsidRPr="008B61E9">
        <w:rPr>
          <w:rFonts w:ascii="Times New Roman" w:hAnsi="Times New Roman"/>
          <w:spacing w:val="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ер</w:t>
      </w:r>
      <w:r w:rsidRPr="008B61E9">
        <w:rPr>
          <w:rFonts w:ascii="Times New Roman" w:hAnsi="Times New Roman"/>
          <w:spacing w:val="1"/>
          <w:sz w:val="20"/>
          <w:szCs w:val="20"/>
        </w:rPr>
        <w:t>а</w:t>
      </w:r>
      <w:r w:rsidRPr="008B61E9">
        <w:rPr>
          <w:rFonts w:ascii="Times New Roman" w:hAnsi="Times New Roman"/>
          <w:sz w:val="20"/>
          <w:szCs w:val="20"/>
        </w:rPr>
        <w:t>вају</w:t>
      </w:r>
      <w:r w:rsidRPr="008B61E9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пе</w:t>
      </w:r>
      <w:r w:rsidRPr="008B61E9">
        <w:rPr>
          <w:rFonts w:ascii="Times New Roman" w:hAnsi="Times New Roman"/>
          <w:spacing w:val="1"/>
          <w:sz w:val="20"/>
          <w:szCs w:val="20"/>
        </w:rPr>
        <w:t>ч</w:t>
      </w:r>
      <w:r w:rsidRPr="008B61E9">
        <w:rPr>
          <w:rFonts w:ascii="Times New Roman" w:hAnsi="Times New Roman"/>
          <w:sz w:val="20"/>
          <w:szCs w:val="20"/>
        </w:rPr>
        <w:t>ат</w:t>
      </w:r>
      <w:r w:rsidRPr="008B61E9">
        <w:rPr>
          <w:rFonts w:ascii="Times New Roman" w:hAnsi="Times New Roman"/>
          <w:spacing w:val="2"/>
          <w:sz w:val="20"/>
          <w:szCs w:val="20"/>
        </w:rPr>
        <w:t>о</w:t>
      </w:r>
      <w:r w:rsidRPr="008B61E9">
        <w:rPr>
          <w:rFonts w:ascii="Times New Roman" w:hAnsi="Times New Roman"/>
          <w:sz w:val="20"/>
          <w:szCs w:val="20"/>
        </w:rPr>
        <w:t>м</w:t>
      </w:r>
      <w:r w:rsidRPr="008B61E9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8B61E9">
        <w:rPr>
          <w:rFonts w:ascii="Times New Roman" w:hAnsi="Times New Roman"/>
          <w:spacing w:val="1"/>
          <w:sz w:val="20"/>
          <w:szCs w:val="20"/>
        </w:rPr>
        <w:t>с</w:t>
      </w:r>
      <w:r w:rsidRPr="008B61E9">
        <w:rPr>
          <w:rFonts w:ascii="Times New Roman" w:hAnsi="Times New Roman"/>
          <w:spacing w:val="-1"/>
          <w:sz w:val="20"/>
          <w:szCs w:val="20"/>
        </w:rPr>
        <w:t>в</w:t>
      </w:r>
      <w:r w:rsidRPr="008B61E9">
        <w:rPr>
          <w:rFonts w:ascii="Times New Roman" w:hAnsi="Times New Roman"/>
          <w:sz w:val="20"/>
          <w:szCs w:val="20"/>
        </w:rPr>
        <w:t>и</w:t>
      </w:r>
      <w:r w:rsidRPr="008B61E9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пон</w:t>
      </w:r>
      <w:r w:rsidRPr="008B61E9">
        <w:rPr>
          <w:rFonts w:ascii="Times New Roman" w:hAnsi="Times New Roman"/>
          <w:spacing w:val="1"/>
          <w:sz w:val="20"/>
          <w:szCs w:val="20"/>
        </w:rPr>
        <w:t>у</w:t>
      </w:r>
      <w:r w:rsidRPr="008B61E9">
        <w:rPr>
          <w:rFonts w:ascii="Times New Roman" w:hAnsi="Times New Roman"/>
          <w:sz w:val="20"/>
          <w:szCs w:val="20"/>
        </w:rPr>
        <w:t>ђачи</w:t>
      </w:r>
      <w:r w:rsidRPr="008B61E9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из</w:t>
      </w:r>
      <w:r w:rsidRPr="008B61E9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8B61E9">
        <w:rPr>
          <w:rFonts w:ascii="Times New Roman" w:hAnsi="Times New Roman"/>
          <w:sz w:val="20"/>
          <w:szCs w:val="20"/>
        </w:rPr>
        <w:t>групе</w:t>
      </w:r>
      <w:r w:rsidRPr="008B61E9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8B61E9">
        <w:rPr>
          <w:rFonts w:ascii="Times New Roman" w:hAnsi="Times New Roman"/>
          <w:w w:val="103"/>
          <w:sz w:val="20"/>
          <w:szCs w:val="20"/>
        </w:rPr>
        <w:t>по</w:t>
      </w:r>
      <w:r w:rsidRPr="008B61E9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8B61E9">
        <w:rPr>
          <w:rFonts w:ascii="Times New Roman" w:hAnsi="Times New Roman"/>
          <w:w w:val="103"/>
          <w:sz w:val="20"/>
          <w:szCs w:val="20"/>
        </w:rPr>
        <w:t>уђ</w:t>
      </w:r>
      <w:r w:rsidRPr="008B61E9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8B61E9">
        <w:rPr>
          <w:rFonts w:ascii="Times New Roman" w:hAnsi="Times New Roman"/>
          <w:spacing w:val="2"/>
          <w:w w:val="103"/>
          <w:sz w:val="20"/>
          <w:szCs w:val="20"/>
        </w:rPr>
        <w:t>ч</w:t>
      </w:r>
      <w:r w:rsidRPr="008B61E9">
        <w:rPr>
          <w:rFonts w:ascii="Times New Roman" w:hAnsi="Times New Roman"/>
          <w:spacing w:val="-1"/>
          <w:w w:val="103"/>
          <w:sz w:val="20"/>
          <w:szCs w:val="20"/>
        </w:rPr>
        <w:t>а</w:t>
      </w:r>
      <w:r w:rsidRPr="008B61E9">
        <w:rPr>
          <w:rFonts w:ascii="Times New Roman" w:hAnsi="Times New Roman"/>
          <w:w w:val="103"/>
          <w:sz w:val="20"/>
          <w:szCs w:val="20"/>
        </w:rPr>
        <w:t>.</w:t>
      </w:r>
    </w:p>
    <w:p w:rsidR="00801A9B" w:rsidRPr="00801A9B" w:rsidRDefault="00801A9B" w:rsidP="008B61E9">
      <w:pPr>
        <w:widowControl w:val="0"/>
        <w:autoSpaceDE w:val="0"/>
        <w:autoSpaceDN w:val="0"/>
        <w:adjustRightInd w:val="0"/>
        <w:spacing w:after="0" w:line="234" w:lineRule="exact"/>
        <w:ind w:left="284" w:right="33" w:hanging="284"/>
        <w:jc w:val="both"/>
        <w:rPr>
          <w:rFonts w:ascii="Times New Roman" w:hAnsi="Times New Roman"/>
          <w:sz w:val="20"/>
          <w:szCs w:val="20"/>
          <w:lang w:val="sr-Cyrl-CS"/>
        </w:rPr>
      </w:pPr>
    </w:p>
    <w:p w:rsidR="00801A9B" w:rsidRPr="0099619A" w:rsidRDefault="00874702" w:rsidP="00801A9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w w:val="102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lastRenderedPageBreak/>
        <w:t>VI/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5)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 ОБРАЗАЦ ПОНУД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Е ЗА ПАРТИЈУ 5</w:t>
      </w:r>
      <w:r w:rsidR="00801A9B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 (</w:t>
      </w:r>
      <w:r w:rsidR="00801A9B">
        <w:rPr>
          <w:rFonts w:ascii="Times New Roman" w:hAnsi="Times New Roman"/>
          <w:b/>
          <w:bCs/>
          <w:sz w:val="24"/>
          <w:szCs w:val="24"/>
          <w:lang w:val="sr-Cyrl-CS"/>
        </w:rPr>
        <w:t>фрижидер са једним вратима)</w:t>
      </w:r>
    </w:p>
    <w:p w:rsidR="00874702" w:rsidRPr="00915145" w:rsidRDefault="00874702" w:rsidP="00874702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center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</w:p>
    <w:p w:rsidR="00874702" w:rsidRPr="00F729A5" w:rsidRDefault="00874702" w:rsidP="00874702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74702" w:rsidRPr="00B6451A" w:rsidRDefault="00874702" w:rsidP="00B6451A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_____.2014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05747D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5747D">
        <w:rPr>
          <w:rFonts w:ascii="Times New Roman" w:hAnsi="Times New Roman"/>
          <w:b/>
          <w:sz w:val="24"/>
          <w:szCs w:val="24"/>
          <w:lang w:val="sr-Cyrl-CS"/>
        </w:rPr>
        <w:t>фрижидери и замрзивачи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05747D">
        <w:rPr>
          <w:rFonts w:ascii="Times New Roman" w:hAnsi="Times New Roman"/>
          <w:b/>
          <w:spacing w:val="-4"/>
          <w:sz w:val="24"/>
          <w:szCs w:val="24"/>
          <w:lang w:val="sr-Cyrl-CS"/>
        </w:rPr>
        <w:t>29</w:t>
      </w:r>
      <w:r w:rsidR="0005747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874702" w:rsidRDefault="00874702" w:rsidP="00732186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CC26DD">
        <w:rPr>
          <w:rFonts w:ascii="Times New Roman" w:hAnsi="Times New Roman"/>
          <w:b/>
          <w:sz w:val="24"/>
          <w:szCs w:val="24"/>
          <w:lang w:val="sr-Cyrl-CS"/>
        </w:rPr>
        <w:t>1)ПРЕДМЕТ НАБАВКЕ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6"/>
        <w:gridCol w:w="1835"/>
        <w:gridCol w:w="1434"/>
        <w:gridCol w:w="1435"/>
        <w:gridCol w:w="1378"/>
        <w:gridCol w:w="1376"/>
        <w:gridCol w:w="1130"/>
      </w:tblGrid>
      <w:tr w:rsidR="00874702" w:rsidRPr="0043378B" w:rsidTr="00874702">
        <w:tc>
          <w:tcPr>
            <w:tcW w:w="80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1835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опис добра</w:t>
            </w:r>
          </w:p>
        </w:tc>
        <w:tc>
          <w:tcPr>
            <w:tcW w:w="1434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без ПДВ-а</w:t>
            </w:r>
          </w:p>
        </w:tc>
        <w:tc>
          <w:tcPr>
            <w:tcW w:w="1435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јединична цена са ПДВ-ом</w:t>
            </w:r>
          </w:p>
        </w:tc>
        <w:tc>
          <w:tcPr>
            <w:tcW w:w="1378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 ком.</w:t>
            </w:r>
          </w:p>
        </w:tc>
        <w:tc>
          <w:tcPr>
            <w:tcW w:w="137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</w:t>
            </w:r>
          </w:p>
        </w:tc>
        <w:tc>
          <w:tcPr>
            <w:tcW w:w="1130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</w:t>
            </w:r>
          </w:p>
        </w:tc>
      </w:tr>
      <w:tr w:rsidR="00874702" w:rsidRPr="0043378B" w:rsidTr="00874702">
        <w:tc>
          <w:tcPr>
            <w:tcW w:w="80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(0)</w:t>
            </w:r>
          </w:p>
        </w:tc>
        <w:tc>
          <w:tcPr>
            <w:tcW w:w="1835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(1)</w:t>
            </w:r>
          </w:p>
        </w:tc>
        <w:tc>
          <w:tcPr>
            <w:tcW w:w="1434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(2)</w:t>
            </w:r>
          </w:p>
        </w:tc>
        <w:tc>
          <w:tcPr>
            <w:tcW w:w="1435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(3)</w:t>
            </w:r>
          </w:p>
        </w:tc>
        <w:tc>
          <w:tcPr>
            <w:tcW w:w="1378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(4)</w:t>
            </w:r>
          </w:p>
        </w:tc>
        <w:tc>
          <w:tcPr>
            <w:tcW w:w="137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(5)</w:t>
            </w:r>
          </w:p>
        </w:tc>
        <w:tc>
          <w:tcPr>
            <w:tcW w:w="1130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sz w:val="24"/>
                <w:szCs w:val="24"/>
                <w:lang w:val="sr-Cyrl-CS"/>
              </w:rPr>
              <w:t>(6)</w:t>
            </w:r>
          </w:p>
        </w:tc>
      </w:tr>
      <w:tr w:rsidR="00874702" w:rsidRPr="0043378B" w:rsidTr="00874702">
        <w:tc>
          <w:tcPr>
            <w:tcW w:w="80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835" w:type="dxa"/>
          </w:tcPr>
          <w:p w:rsidR="00874702" w:rsidRPr="00AD758C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 w:rsidRPr="00AD758C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Модел/</w:t>
            </w:r>
            <w:r w:rsidRPr="00AD758C"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Brand*</w:t>
            </w:r>
          </w:p>
          <w:p w:rsidR="00DE3C44" w:rsidRPr="0099619A" w:rsidRDefault="00DE3C44" w:rsidP="00DE3C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color w:val="000000"/>
                <w:w w:val="102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фрижидер са једним вратима</w:t>
            </w:r>
          </w:p>
          <w:p w:rsidR="00874702" w:rsidRPr="00874702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4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35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378" w:type="dxa"/>
            <w:vAlign w:val="center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7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30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874702" w:rsidRPr="0043378B" w:rsidTr="00874702">
        <w:tc>
          <w:tcPr>
            <w:tcW w:w="6888" w:type="dxa"/>
            <w:gridSpan w:val="5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3378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</w:t>
            </w:r>
          </w:p>
        </w:tc>
        <w:tc>
          <w:tcPr>
            <w:tcW w:w="1376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30" w:type="dxa"/>
          </w:tcPr>
          <w:p w:rsidR="00874702" w:rsidRPr="0043378B" w:rsidRDefault="00874702" w:rsidP="00D5590C">
            <w:pPr>
              <w:widowControl w:val="0"/>
              <w:autoSpaceDE w:val="0"/>
              <w:autoSpaceDN w:val="0"/>
              <w:adjustRightInd w:val="0"/>
              <w:spacing w:before="8" w:after="0" w:line="248" w:lineRule="auto"/>
              <w:ind w:right="69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874702" w:rsidRDefault="00874702" w:rsidP="00F2623C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8C188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Рок важења понуде износи ______дана од дана отварања понуда.</w:t>
      </w:r>
    </w:p>
    <w:p w:rsidR="008C1889" w:rsidRPr="003A1D29" w:rsidRDefault="008C1889" w:rsidP="00B6451A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може бити краћи од 30 дана од дана отварања понуда</w:t>
      </w:r>
      <w:r w:rsidRPr="003A1D29">
        <w:rPr>
          <w:rFonts w:ascii="Times New Roman" w:hAnsi="Times New Roman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Рок испоруке износи______ дана </w:t>
      </w:r>
      <w:r w:rsidRPr="003A1D29">
        <w:rPr>
          <w:rFonts w:ascii="Times New Roman" w:hAnsi="Times New Roman"/>
          <w:sz w:val="24"/>
          <w:szCs w:val="24"/>
        </w:rPr>
        <w:t xml:space="preserve">од 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3A1D29">
        <w:rPr>
          <w:rFonts w:ascii="Times New Roman" w:hAnsi="Times New Roman"/>
          <w:w w:val="103"/>
          <w:sz w:val="24"/>
          <w:szCs w:val="24"/>
        </w:rPr>
        <w:t>ана нар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џб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3A1D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(максимум </w:t>
      </w:r>
      <w:r w:rsidRPr="003A1D29">
        <w:rPr>
          <w:rFonts w:ascii="Times New Roman" w:hAnsi="Times New Roman"/>
          <w:i/>
          <w:sz w:val="24"/>
          <w:szCs w:val="24"/>
        </w:rPr>
        <w:t>15</w:t>
      </w:r>
      <w:r w:rsidRPr="003A1D29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петнаест</w:t>
      </w:r>
      <w:r w:rsidRPr="003A1D29">
        <w:rPr>
          <w:rFonts w:ascii="Times New Roman" w:hAnsi="Times New Roman"/>
          <w:i/>
          <w:sz w:val="24"/>
          <w:szCs w:val="24"/>
        </w:rPr>
        <w:t>) кале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ских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а</w:t>
      </w:r>
      <w:r w:rsidRPr="003A1D29">
        <w:rPr>
          <w:rFonts w:ascii="Times New Roman" w:hAnsi="Times New Roman"/>
          <w:i/>
          <w:sz w:val="24"/>
          <w:szCs w:val="24"/>
        </w:rPr>
        <w:t>на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Временски период гаранције за испоручена добра: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______година</w:t>
      </w:r>
    </w:p>
    <w:p w:rsidR="008C1889" w:rsidRPr="003A1D29" w:rsidRDefault="008C1889" w:rsidP="008C1889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 xml:space="preserve"> (</w:t>
      </w:r>
      <w:r w:rsidRPr="003A1D29">
        <w:rPr>
          <w:rFonts w:ascii="Times New Roman" w:hAnsi="Times New Roman"/>
          <w:i/>
          <w:w w:val="103"/>
          <w:sz w:val="24"/>
          <w:szCs w:val="24"/>
          <w:lang w:val="sr-Cyrl-CS"/>
        </w:rPr>
        <w:t xml:space="preserve">Понуђено добро мора  имати гаранцију </w:t>
      </w:r>
      <w:r w:rsidRPr="003A1D29">
        <w:rPr>
          <w:rFonts w:ascii="Times New Roman" w:hAnsi="Times New Roman"/>
          <w:i/>
          <w:sz w:val="24"/>
          <w:szCs w:val="24"/>
          <w:lang w:val="ru-RU"/>
        </w:rPr>
        <w:t xml:space="preserve"> сходно гарантном листу произвођача</w:t>
      </w:r>
      <w:r w:rsidRPr="003A1D29">
        <w:rPr>
          <w:rFonts w:ascii="Times New Roman" w:hAnsi="Times New Roman"/>
          <w:lang w:val="ru-RU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Рок и начин плаћања_____________________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(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У</w:t>
      </w:r>
      <w:r w:rsidRPr="003A1D29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3A1D29">
        <w:rPr>
          <w:rFonts w:ascii="Times New Roman" w:hAnsi="Times New Roman"/>
          <w:i/>
          <w:sz w:val="24"/>
          <w:szCs w:val="24"/>
        </w:rPr>
        <w:t>оку</w:t>
      </w:r>
      <w:r w:rsidRPr="003A1D29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  <w:lang w:val="sr-Cyrl-CS"/>
        </w:rPr>
        <w:t>не дуже 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45</w:t>
      </w:r>
      <w:r w:rsidRPr="003A1D29">
        <w:rPr>
          <w:rFonts w:ascii="Times New Roman" w:hAnsi="Times New Roman"/>
          <w:i/>
          <w:spacing w:val="9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календарских</w:t>
      </w:r>
      <w:r w:rsidRPr="003A1D29">
        <w:rPr>
          <w:rFonts w:ascii="Times New Roman" w:hAnsi="Times New Roman"/>
          <w:i/>
          <w:spacing w:val="3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дана</w:t>
      </w:r>
      <w:r w:rsidRPr="003A1D29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од</w:t>
      </w:r>
      <w:r w:rsidRPr="003A1D29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д</w:t>
      </w:r>
      <w:r w:rsidRPr="003A1D29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"/>
          <w:sz w:val="24"/>
          <w:szCs w:val="24"/>
        </w:rPr>
        <w:t>н</w:t>
      </w:r>
      <w:r w:rsidRPr="003A1D29">
        <w:rPr>
          <w:rFonts w:ascii="Times New Roman" w:hAnsi="Times New Roman"/>
          <w:i/>
          <w:sz w:val="24"/>
          <w:szCs w:val="24"/>
        </w:rPr>
        <w:t>а</w:t>
      </w:r>
      <w:r w:rsidRPr="003A1D29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sz w:val="24"/>
          <w:szCs w:val="24"/>
        </w:rPr>
        <w:t>пријема</w:t>
      </w:r>
      <w:r w:rsidRPr="003A1D29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3A1D29">
        <w:rPr>
          <w:rFonts w:ascii="Times New Roman" w:hAnsi="Times New Roman"/>
          <w:i/>
          <w:w w:val="103"/>
          <w:sz w:val="24"/>
          <w:szCs w:val="24"/>
        </w:rPr>
        <w:t>ф</w:t>
      </w:r>
      <w:r w:rsidRPr="003A1D29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3A1D29">
        <w:rPr>
          <w:rFonts w:ascii="Times New Roman" w:hAnsi="Times New Roman"/>
          <w:i/>
          <w:w w:val="103"/>
          <w:sz w:val="24"/>
          <w:szCs w:val="24"/>
        </w:rPr>
        <w:t>к</w:t>
      </w:r>
      <w:r w:rsidRPr="003A1D29">
        <w:rPr>
          <w:rFonts w:ascii="Times New Roman" w:hAnsi="Times New Roman"/>
          <w:w w:val="103"/>
          <w:sz w:val="24"/>
          <w:szCs w:val="24"/>
        </w:rPr>
        <w:t>т</w:t>
      </w:r>
      <w:r w:rsidRPr="003A1D29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A1D29">
        <w:rPr>
          <w:rFonts w:ascii="Times New Roman" w:hAnsi="Times New Roman"/>
          <w:w w:val="103"/>
          <w:sz w:val="24"/>
          <w:szCs w:val="24"/>
        </w:rPr>
        <w:t>ре</w:t>
      </w:r>
      <w:r w:rsidRPr="003A1D29">
        <w:rPr>
          <w:rFonts w:ascii="Times New Roman" w:hAnsi="Times New Roman"/>
          <w:w w:val="103"/>
          <w:sz w:val="24"/>
          <w:szCs w:val="24"/>
          <w:lang w:val="sr-Cyrl-CS"/>
        </w:rPr>
        <w:t>)</w:t>
      </w:r>
    </w:p>
    <w:p w:rsidR="008C1889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74702" w:rsidRPr="003A1D29" w:rsidRDefault="008C1889" w:rsidP="008C188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>Потврђујемо да су у понуђену цену урачунати сви трошкови.</w:t>
      </w:r>
    </w:p>
    <w:p w:rsidR="00874702" w:rsidRDefault="00874702" w:rsidP="00874702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1D29">
        <w:rPr>
          <w:rFonts w:ascii="Times New Roman" w:hAnsi="Times New Roman"/>
          <w:sz w:val="24"/>
          <w:szCs w:val="24"/>
          <w:lang w:val="sr-Cyrl-CS"/>
        </w:rPr>
        <w:t xml:space="preserve">     Датум                                                  М.П.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Понуђач</w:t>
      </w:r>
    </w:p>
    <w:p w:rsidR="00874702" w:rsidRDefault="00874702" w:rsidP="00874702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74702" w:rsidRDefault="00874702" w:rsidP="00874702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                                                             ______________________</w:t>
      </w:r>
    </w:p>
    <w:p w:rsidR="00874702" w:rsidRDefault="00874702" w:rsidP="00874702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74702" w:rsidRPr="008B61E9" w:rsidRDefault="00874702" w:rsidP="00732186">
      <w:pPr>
        <w:widowControl w:val="0"/>
        <w:autoSpaceDE w:val="0"/>
        <w:autoSpaceDN w:val="0"/>
        <w:adjustRightInd w:val="0"/>
        <w:spacing w:before="37" w:after="0" w:line="240" w:lineRule="auto"/>
        <w:ind w:left="426" w:right="33"/>
        <w:jc w:val="both"/>
        <w:rPr>
          <w:rFonts w:ascii="Times New Roman" w:hAnsi="Times New Roman"/>
          <w:b/>
          <w:bCs/>
          <w:w w:val="103"/>
          <w:sz w:val="18"/>
          <w:szCs w:val="18"/>
          <w:u w:val="single"/>
          <w:lang w:val="sr-Cyrl-CS"/>
        </w:rPr>
      </w:pPr>
      <w:r w:rsidRPr="008B61E9">
        <w:rPr>
          <w:rFonts w:ascii="Times New Roman" w:hAnsi="Times New Roman"/>
          <w:sz w:val="18"/>
          <w:szCs w:val="18"/>
          <w:lang w:val="sr-Cyrl-CS"/>
        </w:rPr>
        <w:t xml:space="preserve">  </w:t>
      </w:r>
      <w:r w:rsidRPr="008B61E9">
        <w:rPr>
          <w:rFonts w:ascii="Times New Roman" w:hAnsi="Times New Roman"/>
          <w:b/>
          <w:bCs/>
          <w:w w:val="103"/>
          <w:sz w:val="18"/>
          <w:szCs w:val="18"/>
          <w:u w:val="single"/>
        </w:rPr>
        <w:t>Напомене:</w:t>
      </w:r>
    </w:p>
    <w:p w:rsidR="00874702" w:rsidRPr="008B61E9" w:rsidRDefault="00874702" w:rsidP="00874702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18"/>
          <w:szCs w:val="18"/>
          <w:u w:val="single"/>
          <w:lang w:val="sr-Cyrl-CS"/>
        </w:rPr>
      </w:pPr>
      <w:r w:rsidRPr="008B61E9">
        <w:rPr>
          <w:rFonts w:ascii="Times New Roman" w:hAnsi="Times New Roman"/>
          <w:sz w:val="18"/>
          <w:szCs w:val="18"/>
          <w:u w:val="single"/>
          <w:lang w:val="sr-Cyrl-CS"/>
        </w:rPr>
        <w:t xml:space="preserve">-- * </w:t>
      </w:r>
      <w:r w:rsidRPr="008B61E9">
        <w:rPr>
          <w:rFonts w:ascii="Times New Roman" w:hAnsi="Times New Roman"/>
          <w:b/>
          <w:bCs/>
          <w:sz w:val="18"/>
          <w:szCs w:val="18"/>
          <w:u w:val="single"/>
          <w:lang w:val="sr-Cyrl-CS"/>
        </w:rPr>
        <w:t>Модел/</w:t>
      </w:r>
      <w:r w:rsidRPr="008B61E9">
        <w:rPr>
          <w:rFonts w:ascii="Times New Roman" w:hAnsi="Times New Roman"/>
          <w:b/>
          <w:bCs/>
          <w:sz w:val="18"/>
          <w:szCs w:val="18"/>
          <w:u w:val="single"/>
          <w:lang w:val="sr-Latn-CS"/>
        </w:rPr>
        <w:t>Brand*</w:t>
      </w:r>
      <w:r w:rsidRPr="008B61E9">
        <w:rPr>
          <w:rFonts w:ascii="Times New Roman" w:hAnsi="Times New Roman"/>
          <w:b/>
          <w:bCs/>
          <w:sz w:val="18"/>
          <w:szCs w:val="18"/>
          <w:u w:val="single"/>
          <w:lang w:val="sr-Cyrl-CS"/>
        </w:rPr>
        <w:t xml:space="preserve"> предмета набавке уписати у колону (1) опис добра</w:t>
      </w:r>
      <w:r w:rsidRPr="008B61E9">
        <w:rPr>
          <w:rFonts w:ascii="Times New Roman" w:hAnsi="Times New Roman"/>
          <w:sz w:val="18"/>
          <w:szCs w:val="18"/>
          <w:u w:val="single"/>
          <w:lang w:val="sr-Cyrl-CS"/>
        </w:rPr>
        <w:t xml:space="preserve"> </w:t>
      </w:r>
    </w:p>
    <w:p w:rsidR="00874702" w:rsidRPr="008B61E9" w:rsidRDefault="00874702" w:rsidP="00874702">
      <w:pPr>
        <w:widowControl w:val="0"/>
        <w:autoSpaceDE w:val="0"/>
        <w:autoSpaceDN w:val="0"/>
        <w:adjustRightInd w:val="0"/>
        <w:spacing w:before="8" w:after="0" w:line="240" w:lineRule="auto"/>
        <w:ind w:left="426" w:right="33" w:hanging="319"/>
        <w:jc w:val="both"/>
        <w:rPr>
          <w:rFonts w:ascii="Times New Roman" w:hAnsi="Times New Roman"/>
          <w:sz w:val="18"/>
          <w:szCs w:val="18"/>
        </w:rPr>
      </w:pPr>
      <w:r w:rsidRPr="008B61E9">
        <w:rPr>
          <w:rFonts w:ascii="Times New Roman" w:hAnsi="Times New Roman"/>
          <w:sz w:val="18"/>
          <w:szCs w:val="18"/>
        </w:rPr>
        <w:t xml:space="preserve">1. </w:t>
      </w:r>
      <w:r w:rsidRPr="008B61E9">
        <w:rPr>
          <w:rFonts w:ascii="Times New Roman" w:hAnsi="Times New Roman"/>
          <w:spacing w:val="-1"/>
          <w:sz w:val="18"/>
          <w:szCs w:val="18"/>
        </w:rPr>
        <w:t>О</w:t>
      </w:r>
      <w:r w:rsidRPr="008B61E9">
        <w:rPr>
          <w:rFonts w:ascii="Times New Roman" w:hAnsi="Times New Roman"/>
          <w:spacing w:val="1"/>
          <w:sz w:val="18"/>
          <w:szCs w:val="18"/>
        </w:rPr>
        <w:t>б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pacing w:val="-1"/>
          <w:sz w:val="18"/>
          <w:szCs w:val="18"/>
        </w:rPr>
        <w:t>за</w:t>
      </w:r>
      <w:r w:rsidRPr="008B61E9">
        <w:rPr>
          <w:rFonts w:ascii="Times New Roman" w:hAnsi="Times New Roman"/>
          <w:sz w:val="18"/>
          <w:szCs w:val="18"/>
        </w:rPr>
        <w:t>ц</w:t>
      </w:r>
      <w:r w:rsidRPr="008B61E9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-1"/>
          <w:sz w:val="18"/>
          <w:szCs w:val="18"/>
        </w:rPr>
        <w:t>по</w:t>
      </w:r>
      <w:r w:rsidRPr="008B61E9">
        <w:rPr>
          <w:rFonts w:ascii="Times New Roman" w:hAnsi="Times New Roman"/>
          <w:spacing w:val="1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-1"/>
          <w:sz w:val="18"/>
          <w:szCs w:val="18"/>
        </w:rPr>
        <w:t>д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-1"/>
          <w:sz w:val="18"/>
          <w:szCs w:val="18"/>
        </w:rPr>
        <w:t>по</w:t>
      </w:r>
      <w:r w:rsidRPr="008B61E9">
        <w:rPr>
          <w:rFonts w:ascii="Times New Roman" w:hAnsi="Times New Roman"/>
          <w:spacing w:val="1"/>
          <w:sz w:val="18"/>
          <w:szCs w:val="18"/>
        </w:rPr>
        <w:t>н</w:t>
      </w:r>
      <w:r w:rsidRPr="008B61E9">
        <w:rPr>
          <w:rFonts w:ascii="Times New Roman" w:hAnsi="Times New Roman"/>
          <w:spacing w:val="-1"/>
          <w:sz w:val="18"/>
          <w:szCs w:val="18"/>
        </w:rPr>
        <w:t>у</w:t>
      </w:r>
      <w:r w:rsidRPr="008B61E9">
        <w:rPr>
          <w:rFonts w:ascii="Times New Roman" w:hAnsi="Times New Roman"/>
          <w:spacing w:val="1"/>
          <w:sz w:val="18"/>
          <w:szCs w:val="18"/>
        </w:rPr>
        <w:t>ђ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ч</w:t>
      </w:r>
      <w:r w:rsidRPr="008B61E9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-1"/>
          <w:sz w:val="18"/>
          <w:szCs w:val="18"/>
        </w:rPr>
        <w:t>м</w:t>
      </w:r>
      <w:r w:rsidRPr="008B61E9">
        <w:rPr>
          <w:rFonts w:ascii="Times New Roman" w:hAnsi="Times New Roman"/>
          <w:spacing w:val="1"/>
          <w:sz w:val="18"/>
          <w:szCs w:val="18"/>
        </w:rPr>
        <w:t>ор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-1"/>
          <w:sz w:val="18"/>
          <w:szCs w:val="18"/>
        </w:rPr>
        <w:t>д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6"/>
          <w:sz w:val="18"/>
          <w:szCs w:val="18"/>
        </w:rPr>
        <w:t xml:space="preserve"> п</w:t>
      </w:r>
      <w:r w:rsidRPr="008B61E9">
        <w:rPr>
          <w:rFonts w:ascii="Times New Roman" w:hAnsi="Times New Roman"/>
          <w:sz w:val="18"/>
          <w:szCs w:val="18"/>
        </w:rPr>
        <w:t>опуни,</w:t>
      </w:r>
      <w:r w:rsidRPr="008B61E9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овери</w:t>
      </w:r>
      <w:r w:rsidRPr="008B61E9">
        <w:rPr>
          <w:rFonts w:ascii="Times New Roman" w:hAnsi="Times New Roman"/>
          <w:spacing w:val="15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z w:val="18"/>
          <w:szCs w:val="18"/>
        </w:rPr>
        <w:t>ечатом</w:t>
      </w:r>
      <w:r w:rsidRPr="008B61E9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4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z w:val="18"/>
          <w:szCs w:val="18"/>
        </w:rPr>
        <w:t>отпише,</w:t>
      </w:r>
      <w:r w:rsidRPr="008B61E9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чиме</w:t>
      </w:r>
      <w:r w:rsidRPr="008B61E9">
        <w:rPr>
          <w:rFonts w:ascii="Times New Roman" w:hAnsi="Times New Roman"/>
          <w:spacing w:val="13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потврђује</w:t>
      </w:r>
      <w:r w:rsidRPr="008B61E9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27"/>
          <w:sz w:val="18"/>
          <w:szCs w:val="18"/>
          <w:lang w:val="sr-Cyrl-CS"/>
        </w:rPr>
        <w:t xml:space="preserve">    </w:t>
      </w:r>
      <w:r w:rsidRPr="008B61E9">
        <w:rPr>
          <w:rFonts w:ascii="Times New Roman" w:hAnsi="Times New Roman"/>
          <w:sz w:val="18"/>
          <w:szCs w:val="18"/>
        </w:rPr>
        <w:t>да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т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pacing w:val="1"/>
          <w:sz w:val="18"/>
          <w:szCs w:val="18"/>
        </w:rPr>
        <w:t>ч</w:t>
      </w:r>
      <w:r w:rsidRPr="008B61E9">
        <w:rPr>
          <w:rFonts w:ascii="Times New Roman" w:hAnsi="Times New Roman"/>
          <w:sz w:val="18"/>
          <w:szCs w:val="18"/>
        </w:rPr>
        <w:t>ни</w:t>
      </w:r>
      <w:r w:rsidRPr="008B61E9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z w:val="18"/>
          <w:szCs w:val="18"/>
        </w:rPr>
        <w:t>одаци</w:t>
      </w:r>
      <w:r w:rsidRPr="008B61E9">
        <w:rPr>
          <w:rFonts w:ascii="Times New Roman" w:hAnsi="Times New Roman"/>
          <w:spacing w:val="20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ко</w:t>
      </w:r>
      <w:r w:rsidRPr="008B61E9">
        <w:rPr>
          <w:rFonts w:ascii="Times New Roman" w:hAnsi="Times New Roman"/>
          <w:spacing w:val="1"/>
          <w:sz w:val="18"/>
          <w:szCs w:val="18"/>
        </w:rPr>
        <w:t>ј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11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обр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pacing w:val="1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цу</w:t>
      </w:r>
      <w:r w:rsidRPr="008B61E9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понуде</w:t>
      </w:r>
      <w:r w:rsidRPr="008B61E9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8B61E9">
        <w:rPr>
          <w:rFonts w:ascii="Times New Roman" w:hAnsi="Times New Roman"/>
          <w:w w:val="103"/>
          <w:sz w:val="18"/>
          <w:szCs w:val="18"/>
        </w:rPr>
        <w:t>на</w:t>
      </w:r>
      <w:r w:rsidRPr="008B61E9">
        <w:rPr>
          <w:rFonts w:ascii="Times New Roman" w:hAnsi="Times New Roman"/>
          <w:spacing w:val="4"/>
          <w:w w:val="103"/>
          <w:sz w:val="18"/>
          <w:szCs w:val="18"/>
        </w:rPr>
        <w:t>в</w:t>
      </w:r>
      <w:r w:rsidRPr="008B61E9">
        <w:rPr>
          <w:rFonts w:ascii="Times New Roman" w:hAnsi="Times New Roman"/>
          <w:spacing w:val="1"/>
          <w:w w:val="103"/>
          <w:sz w:val="18"/>
          <w:szCs w:val="18"/>
        </w:rPr>
        <w:t>е</w:t>
      </w:r>
      <w:r w:rsidRPr="008B61E9">
        <w:rPr>
          <w:rFonts w:ascii="Times New Roman" w:hAnsi="Times New Roman"/>
          <w:spacing w:val="-1"/>
          <w:w w:val="103"/>
          <w:sz w:val="18"/>
          <w:szCs w:val="18"/>
        </w:rPr>
        <w:t>д</w:t>
      </w:r>
      <w:r w:rsidRPr="008B61E9">
        <w:rPr>
          <w:rFonts w:ascii="Times New Roman" w:hAnsi="Times New Roman"/>
          <w:w w:val="103"/>
          <w:sz w:val="18"/>
          <w:szCs w:val="18"/>
        </w:rPr>
        <w:t>ен</w:t>
      </w:r>
      <w:r w:rsidRPr="008B61E9">
        <w:rPr>
          <w:rFonts w:ascii="Times New Roman" w:hAnsi="Times New Roman"/>
          <w:spacing w:val="1"/>
          <w:w w:val="103"/>
          <w:sz w:val="18"/>
          <w:szCs w:val="18"/>
        </w:rPr>
        <w:t>и.</w:t>
      </w:r>
    </w:p>
    <w:p w:rsidR="00874702" w:rsidRPr="008B61E9" w:rsidRDefault="00874702" w:rsidP="00874702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18"/>
          <w:szCs w:val="18"/>
        </w:rPr>
      </w:pPr>
      <w:r w:rsidRPr="008B61E9">
        <w:rPr>
          <w:rFonts w:ascii="Times New Roman" w:hAnsi="Times New Roman"/>
          <w:sz w:val="18"/>
          <w:szCs w:val="18"/>
          <w:lang w:val="sr-Cyrl-CS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2.</w:t>
      </w:r>
      <w:r w:rsidRPr="008B61E9">
        <w:rPr>
          <w:rFonts w:ascii="Times New Roman" w:hAnsi="Times New Roman"/>
          <w:spacing w:val="-39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ab/>
      </w:r>
      <w:r w:rsidRPr="008B61E9">
        <w:rPr>
          <w:rFonts w:ascii="Times New Roman" w:hAnsi="Times New Roman"/>
          <w:spacing w:val="-1"/>
          <w:sz w:val="18"/>
          <w:szCs w:val="18"/>
        </w:rPr>
        <w:t>О</w:t>
      </w:r>
      <w:r w:rsidRPr="008B61E9">
        <w:rPr>
          <w:rFonts w:ascii="Times New Roman" w:hAnsi="Times New Roman"/>
          <w:spacing w:val="1"/>
          <w:sz w:val="18"/>
          <w:szCs w:val="18"/>
        </w:rPr>
        <w:t>б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зац по</w:t>
      </w:r>
      <w:r w:rsidRPr="008B61E9">
        <w:rPr>
          <w:rFonts w:ascii="Times New Roman" w:hAnsi="Times New Roman"/>
          <w:spacing w:val="1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-1"/>
          <w:sz w:val="18"/>
          <w:szCs w:val="18"/>
        </w:rPr>
        <w:t>д</w:t>
      </w:r>
      <w:r w:rsidRPr="008B61E9">
        <w:rPr>
          <w:rFonts w:ascii="Times New Roman" w:hAnsi="Times New Roman"/>
          <w:sz w:val="18"/>
          <w:szCs w:val="18"/>
        </w:rPr>
        <w:t>е и</w:t>
      </w:r>
      <w:r w:rsidRPr="008B61E9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стали об</w:t>
      </w:r>
      <w:r w:rsidRPr="008B61E9">
        <w:rPr>
          <w:rFonts w:ascii="Times New Roman" w:hAnsi="Times New Roman"/>
          <w:spacing w:val="1"/>
          <w:sz w:val="18"/>
          <w:szCs w:val="18"/>
        </w:rPr>
        <w:t>р</w:t>
      </w:r>
      <w:r w:rsidRPr="008B61E9">
        <w:rPr>
          <w:rFonts w:ascii="Times New Roman" w:hAnsi="Times New Roman"/>
          <w:sz w:val="18"/>
          <w:szCs w:val="18"/>
        </w:rPr>
        <w:t>асци из</w:t>
      </w:r>
      <w:r w:rsidRPr="008B61E9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к</w:t>
      </w:r>
      <w:r w:rsidRPr="008B61E9">
        <w:rPr>
          <w:rFonts w:ascii="Times New Roman" w:hAnsi="Times New Roman"/>
          <w:sz w:val="18"/>
          <w:szCs w:val="18"/>
        </w:rPr>
        <w:t>он</w:t>
      </w:r>
      <w:r w:rsidRPr="008B61E9">
        <w:rPr>
          <w:rFonts w:ascii="Times New Roman" w:hAnsi="Times New Roman"/>
          <w:spacing w:val="1"/>
          <w:sz w:val="18"/>
          <w:szCs w:val="18"/>
        </w:rPr>
        <w:t>ку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z w:val="18"/>
          <w:szCs w:val="18"/>
        </w:rPr>
        <w:t xml:space="preserve">сне </w:t>
      </w:r>
      <w:r w:rsidRPr="008B61E9">
        <w:rPr>
          <w:rFonts w:ascii="Times New Roman" w:hAnsi="Times New Roman"/>
          <w:spacing w:val="1"/>
          <w:sz w:val="18"/>
          <w:szCs w:val="18"/>
        </w:rPr>
        <w:t>до</w:t>
      </w:r>
      <w:r w:rsidRPr="008B61E9">
        <w:rPr>
          <w:rFonts w:ascii="Times New Roman" w:hAnsi="Times New Roman"/>
          <w:sz w:val="18"/>
          <w:szCs w:val="18"/>
        </w:rPr>
        <w:t>кум</w:t>
      </w:r>
      <w:r w:rsidRPr="008B61E9">
        <w:rPr>
          <w:rFonts w:ascii="Times New Roman" w:hAnsi="Times New Roman"/>
          <w:spacing w:val="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>нтације м</w:t>
      </w:r>
      <w:r w:rsidRPr="008B61E9">
        <w:rPr>
          <w:rFonts w:ascii="Times New Roman" w:hAnsi="Times New Roman"/>
          <w:spacing w:val="1"/>
          <w:sz w:val="18"/>
          <w:szCs w:val="18"/>
        </w:rPr>
        <w:t>ор</w:t>
      </w:r>
      <w:r w:rsidRPr="008B61E9">
        <w:rPr>
          <w:rFonts w:ascii="Times New Roman" w:hAnsi="Times New Roman"/>
          <w:spacing w:val="5"/>
          <w:sz w:val="18"/>
          <w:szCs w:val="18"/>
        </w:rPr>
        <w:t>а</w:t>
      </w:r>
      <w:r w:rsidRPr="008B61E9">
        <w:rPr>
          <w:rFonts w:ascii="Times New Roman" w:hAnsi="Times New Roman"/>
          <w:spacing w:val="1"/>
          <w:sz w:val="18"/>
          <w:szCs w:val="18"/>
        </w:rPr>
        <w:t>ј</w:t>
      </w:r>
      <w:r w:rsidRPr="008B61E9">
        <w:rPr>
          <w:rFonts w:ascii="Times New Roman" w:hAnsi="Times New Roman"/>
          <w:sz w:val="18"/>
          <w:szCs w:val="18"/>
        </w:rPr>
        <w:t>у бити попуњ</w:t>
      </w:r>
      <w:r w:rsidRPr="008B61E9">
        <w:rPr>
          <w:rFonts w:ascii="Times New Roman" w:hAnsi="Times New Roman"/>
          <w:spacing w:val="1"/>
          <w:sz w:val="18"/>
          <w:szCs w:val="18"/>
        </w:rPr>
        <w:t>е</w:t>
      </w:r>
      <w:r w:rsidRPr="008B61E9">
        <w:rPr>
          <w:rFonts w:ascii="Times New Roman" w:hAnsi="Times New Roman"/>
          <w:spacing w:val="-1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и у</w:t>
      </w:r>
      <w:r w:rsidRPr="008B61E9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потп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z w:val="18"/>
          <w:szCs w:val="18"/>
        </w:rPr>
        <w:t>ности, потписани од</w:t>
      </w:r>
      <w:r w:rsidRPr="008B61E9">
        <w:rPr>
          <w:rFonts w:ascii="Times New Roman" w:hAnsi="Times New Roman"/>
          <w:spacing w:val="42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стр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не овл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шћеног ли</w:t>
      </w:r>
      <w:r w:rsidRPr="008B61E9">
        <w:rPr>
          <w:rFonts w:ascii="Times New Roman" w:hAnsi="Times New Roman"/>
          <w:spacing w:val="2"/>
          <w:sz w:val="18"/>
          <w:szCs w:val="18"/>
        </w:rPr>
        <w:t>ц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43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 xml:space="preserve">понуђача </w:t>
      </w:r>
      <w:r w:rsidRPr="008B61E9">
        <w:rPr>
          <w:rFonts w:ascii="Times New Roman" w:hAnsi="Times New Roman"/>
          <w:w w:val="103"/>
          <w:sz w:val="18"/>
          <w:szCs w:val="18"/>
        </w:rPr>
        <w:t xml:space="preserve">и </w:t>
      </w:r>
      <w:r w:rsidRPr="008B61E9">
        <w:rPr>
          <w:rFonts w:ascii="Times New Roman" w:hAnsi="Times New Roman"/>
          <w:sz w:val="18"/>
          <w:szCs w:val="18"/>
        </w:rPr>
        <w:t>овер</w:t>
      </w:r>
      <w:r w:rsidRPr="008B61E9">
        <w:rPr>
          <w:rFonts w:ascii="Times New Roman" w:hAnsi="Times New Roman"/>
          <w:spacing w:val="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>ни</w:t>
      </w:r>
      <w:r w:rsidRPr="008B61E9">
        <w:rPr>
          <w:rFonts w:ascii="Times New Roman" w:hAnsi="Times New Roman"/>
          <w:spacing w:val="39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пе</w:t>
      </w:r>
      <w:r w:rsidRPr="008B61E9">
        <w:rPr>
          <w:rFonts w:ascii="Times New Roman" w:hAnsi="Times New Roman"/>
          <w:spacing w:val="1"/>
          <w:sz w:val="18"/>
          <w:szCs w:val="18"/>
        </w:rPr>
        <w:t>ча</w:t>
      </w:r>
      <w:r w:rsidRPr="008B61E9">
        <w:rPr>
          <w:rFonts w:ascii="Times New Roman" w:hAnsi="Times New Roman"/>
          <w:sz w:val="18"/>
          <w:szCs w:val="18"/>
        </w:rPr>
        <w:t xml:space="preserve">том. </w:t>
      </w:r>
      <w:proofErr w:type="gramStart"/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z w:val="18"/>
          <w:szCs w:val="18"/>
        </w:rPr>
        <w:t>коли</w:t>
      </w:r>
      <w:r w:rsidRPr="008B61E9">
        <w:rPr>
          <w:rFonts w:ascii="Times New Roman" w:hAnsi="Times New Roman"/>
          <w:spacing w:val="1"/>
          <w:sz w:val="18"/>
          <w:szCs w:val="18"/>
        </w:rPr>
        <w:t>к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</w:t>
      </w:r>
      <w:r w:rsidRPr="008B61E9">
        <w:rPr>
          <w:rFonts w:ascii="Times New Roman" w:hAnsi="Times New Roman"/>
          <w:spacing w:val="1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н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pacing w:val="-1"/>
          <w:sz w:val="18"/>
          <w:szCs w:val="18"/>
        </w:rPr>
        <w:t>д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об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z w:val="18"/>
          <w:szCs w:val="18"/>
        </w:rPr>
        <w:t>ас</w:t>
      </w:r>
      <w:r w:rsidRPr="008B61E9">
        <w:rPr>
          <w:rFonts w:ascii="Times New Roman" w:hAnsi="Times New Roman"/>
          <w:spacing w:val="1"/>
          <w:sz w:val="18"/>
          <w:szCs w:val="18"/>
        </w:rPr>
        <w:t>ц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39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</w:t>
      </w:r>
      <w:r w:rsidRPr="008B61E9">
        <w:rPr>
          <w:rFonts w:ascii="Times New Roman" w:hAnsi="Times New Roman"/>
          <w:spacing w:val="2"/>
          <w:sz w:val="18"/>
          <w:szCs w:val="18"/>
        </w:rPr>
        <w:t>т</w:t>
      </w:r>
      <w:r w:rsidRPr="008B61E9">
        <w:rPr>
          <w:rFonts w:ascii="Times New Roman" w:hAnsi="Times New Roman"/>
          <w:sz w:val="18"/>
          <w:szCs w:val="18"/>
        </w:rPr>
        <w:t xml:space="preserve">писани </w:t>
      </w:r>
      <w:r w:rsidRPr="008B61E9">
        <w:rPr>
          <w:rFonts w:ascii="Times New Roman" w:hAnsi="Times New Roman"/>
          <w:spacing w:val="1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д</w:t>
      </w:r>
      <w:r w:rsidRPr="008B61E9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с</w:t>
      </w:r>
      <w:r w:rsidRPr="008B61E9">
        <w:rPr>
          <w:rFonts w:ascii="Times New Roman" w:hAnsi="Times New Roman"/>
          <w:spacing w:val="1"/>
          <w:sz w:val="18"/>
          <w:szCs w:val="18"/>
        </w:rPr>
        <w:t>т</w:t>
      </w:r>
      <w:r w:rsidRPr="008B61E9">
        <w:rPr>
          <w:rFonts w:ascii="Times New Roman" w:hAnsi="Times New Roman"/>
          <w:sz w:val="18"/>
          <w:szCs w:val="18"/>
        </w:rPr>
        <w:t>ра</w:t>
      </w:r>
      <w:r w:rsidRPr="008B61E9">
        <w:rPr>
          <w:rFonts w:ascii="Times New Roman" w:hAnsi="Times New Roman"/>
          <w:spacing w:val="6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ли</w:t>
      </w:r>
      <w:r w:rsidRPr="008B61E9">
        <w:rPr>
          <w:rFonts w:ascii="Times New Roman" w:hAnsi="Times New Roman"/>
          <w:spacing w:val="2"/>
          <w:sz w:val="18"/>
          <w:szCs w:val="18"/>
        </w:rPr>
        <w:t>ц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ко</w:t>
      </w:r>
      <w:r w:rsidRPr="008B61E9">
        <w:rPr>
          <w:rFonts w:ascii="Times New Roman" w:hAnsi="Times New Roman"/>
          <w:spacing w:val="1"/>
          <w:sz w:val="18"/>
          <w:szCs w:val="18"/>
        </w:rPr>
        <w:t>ј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није</w:t>
      </w:r>
      <w:r w:rsidRPr="008B61E9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упи</w:t>
      </w:r>
      <w:r w:rsidRPr="008B61E9">
        <w:rPr>
          <w:rFonts w:ascii="Times New Roman" w:hAnsi="Times New Roman"/>
          <w:spacing w:val="1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1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pacing w:val="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>гист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р</w:t>
      </w:r>
      <w:r w:rsidRPr="008B61E9">
        <w:rPr>
          <w:rFonts w:ascii="Times New Roman" w:hAnsi="Times New Roman"/>
          <w:spacing w:val="41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као</w:t>
      </w:r>
      <w:r w:rsidRPr="008B61E9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лице</w:t>
      </w:r>
      <w:r w:rsidRPr="008B61E9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о</w:t>
      </w:r>
      <w:r w:rsidRPr="008B61E9">
        <w:rPr>
          <w:rFonts w:ascii="Times New Roman" w:hAnsi="Times New Roman"/>
          <w:spacing w:val="-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л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ш</w:t>
      </w:r>
      <w:r w:rsidRPr="008B61E9">
        <w:rPr>
          <w:rFonts w:ascii="Times New Roman" w:hAnsi="Times New Roman"/>
          <w:spacing w:val="1"/>
          <w:sz w:val="18"/>
          <w:szCs w:val="18"/>
        </w:rPr>
        <w:t>ћ</w:t>
      </w:r>
      <w:r w:rsidRPr="008B61E9">
        <w:rPr>
          <w:rFonts w:ascii="Times New Roman" w:hAnsi="Times New Roman"/>
          <w:spacing w:val="-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 xml:space="preserve">но </w:t>
      </w:r>
      <w:r w:rsidRPr="008B61E9">
        <w:rPr>
          <w:rFonts w:ascii="Times New Roman" w:hAnsi="Times New Roman"/>
          <w:spacing w:val="1"/>
          <w:sz w:val="18"/>
          <w:szCs w:val="18"/>
        </w:rPr>
        <w:t>з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з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pacing w:val="2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т</w:t>
      </w:r>
      <w:r w:rsidRPr="008B61E9">
        <w:rPr>
          <w:rFonts w:ascii="Times New Roman" w:hAnsi="Times New Roman"/>
          <w:spacing w:val="6"/>
          <w:sz w:val="18"/>
          <w:szCs w:val="18"/>
        </w:rPr>
        <w:t>у</w:t>
      </w:r>
      <w:r w:rsidRPr="008B61E9">
        <w:rPr>
          <w:rFonts w:ascii="Times New Roman" w:hAnsi="Times New Roman"/>
          <w:sz w:val="18"/>
          <w:szCs w:val="18"/>
        </w:rPr>
        <w:t>пање, по</w:t>
      </w:r>
      <w:r w:rsidRPr="008B61E9">
        <w:rPr>
          <w:rFonts w:ascii="Times New Roman" w:hAnsi="Times New Roman"/>
          <w:spacing w:val="1"/>
          <w:sz w:val="18"/>
          <w:szCs w:val="18"/>
        </w:rPr>
        <w:t>т</w:t>
      </w:r>
      <w:r w:rsidRPr="008B61E9">
        <w:rPr>
          <w:rFonts w:ascii="Times New Roman" w:hAnsi="Times New Roman"/>
          <w:sz w:val="18"/>
          <w:szCs w:val="18"/>
        </w:rPr>
        <w:t>р</w:t>
      </w:r>
      <w:r w:rsidRPr="008B61E9">
        <w:rPr>
          <w:rFonts w:ascii="Times New Roman" w:hAnsi="Times New Roman"/>
          <w:spacing w:val="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>бно</w:t>
      </w:r>
      <w:r w:rsidRPr="008B61E9">
        <w:rPr>
          <w:rFonts w:ascii="Times New Roman" w:hAnsi="Times New Roman"/>
          <w:spacing w:val="43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3"/>
          <w:sz w:val="18"/>
          <w:szCs w:val="18"/>
        </w:rPr>
        <w:t>ј</w:t>
      </w:r>
      <w:r w:rsidRPr="008B61E9">
        <w:rPr>
          <w:rFonts w:ascii="Times New Roman" w:hAnsi="Times New Roman"/>
          <w:spacing w:val="-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>,</w:t>
      </w:r>
      <w:r w:rsidRPr="008B61E9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8B61E9">
        <w:rPr>
          <w:rFonts w:ascii="Times New Roman" w:hAnsi="Times New Roman"/>
          <w:w w:val="103"/>
          <w:sz w:val="18"/>
          <w:szCs w:val="18"/>
        </w:rPr>
        <w:t xml:space="preserve">уз </w:t>
      </w:r>
      <w:r w:rsidRPr="008B61E9">
        <w:rPr>
          <w:rFonts w:ascii="Times New Roman" w:hAnsi="Times New Roman"/>
          <w:sz w:val="18"/>
          <w:szCs w:val="18"/>
        </w:rPr>
        <w:t>понуду,</w:t>
      </w:r>
      <w:r w:rsidRPr="008B61E9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доставити</w:t>
      </w:r>
      <w:r w:rsidRPr="008B61E9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-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лаш</w:t>
      </w:r>
      <w:r w:rsidRPr="008B61E9">
        <w:rPr>
          <w:rFonts w:ascii="Times New Roman" w:hAnsi="Times New Roman"/>
          <w:spacing w:val="2"/>
          <w:sz w:val="18"/>
          <w:szCs w:val="18"/>
        </w:rPr>
        <w:t>ћ</w:t>
      </w:r>
      <w:r w:rsidRPr="008B61E9">
        <w:rPr>
          <w:rFonts w:ascii="Times New Roman" w:hAnsi="Times New Roman"/>
          <w:spacing w:val="-1"/>
          <w:sz w:val="18"/>
          <w:szCs w:val="18"/>
        </w:rPr>
        <w:t>е</w:t>
      </w:r>
      <w:r w:rsidRPr="008B61E9">
        <w:rPr>
          <w:rFonts w:ascii="Times New Roman" w:hAnsi="Times New Roman"/>
          <w:sz w:val="18"/>
          <w:szCs w:val="18"/>
        </w:rPr>
        <w:t>ње</w:t>
      </w:r>
      <w:r w:rsidRPr="008B61E9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за</w:t>
      </w:r>
      <w:r w:rsidRPr="008B61E9">
        <w:rPr>
          <w:rFonts w:ascii="Times New Roman" w:hAnsi="Times New Roman"/>
          <w:spacing w:val="11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потп</w:t>
      </w:r>
      <w:r w:rsidRPr="008B61E9">
        <w:rPr>
          <w:rFonts w:ascii="Times New Roman" w:hAnsi="Times New Roman"/>
          <w:spacing w:val="1"/>
          <w:sz w:val="18"/>
          <w:szCs w:val="18"/>
        </w:rPr>
        <w:t>и</w:t>
      </w:r>
      <w:r w:rsidRPr="008B61E9">
        <w:rPr>
          <w:rFonts w:ascii="Times New Roman" w:hAnsi="Times New Roman"/>
          <w:sz w:val="18"/>
          <w:szCs w:val="18"/>
        </w:rPr>
        <w:t>сивање</w:t>
      </w:r>
      <w:r w:rsidRPr="008B61E9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за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то</w:t>
      </w:r>
      <w:r w:rsidRPr="008B61E9">
        <w:rPr>
          <w:rFonts w:ascii="Times New Roman" w:hAnsi="Times New Roman"/>
          <w:spacing w:val="6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лице,</w:t>
      </w:r>
      <w:r w:rsidRPr="008B61E9">
        <w:rPr>
          <w:rFonts w:ascii="Times New Roman" w:hAnsi="Times New Roman"/>
          <w:spacing w:val="11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2"/>
          <w:sz w:val="18"/>
          <w:szCs w:val="18"/>
        </w:rPr>
        <w:t>з</w:t>
      </w:r>
      <w:r w:rsidRPr="008B61E9">
        <w:rPr>
          <w:rFonts w:ascii="Times New Roman" w:hAnsi="Times New Roman"/>
          <w:spacing w:val="-1"/>
          <w:sz w:val="18"/>
          <w:szCs w:val="18"/>
        </w:rPr>
        <w:t>да</w:t>
      </w:r>
      <w:r w:rsidRPr="008B61E9">
        <w:rPr>
          <w:rFonts w:ascii="Times New Roman" w:hAnsi="Times New Roman"/>
          <w:spacing w:val="2"/>
          <w:sz w:val="18"/>
          <w:szCs w:val="18"/>
        </w:rPr>
        <w:t>т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19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2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д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ст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не</w:t>
      </w:r>
      <w:r w:rsidRPr="008B61E9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овлашћеног</w:t>
      </w:r>
      <w:r w:rsidRPr="008B61E9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лица</w:t>
      </w:r>
      <w:r w:rsidRPr="008B61E9">
        <w:rPr>
          <w:rFonts w:ascii="Times New Roman" w:hAnsi="Times New Roman"/>
          <w:spacing w:val="9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w w:val="103"/>
          <w:sz w:val="18"/>
          <w:szCs w:val="18"/>
        </w:rPr>
        <w:t>п</w:t>
      </w:r>
      <w:r w:rsidRPr="008B61E9">
        <w:rPr>
          <w:rFonts w:ascii="Times New Roman" w:hAnsi="Times New Roman"/>
          <w:w w:val="103"/>
          <w:sz w:val="18"/>
          <w:szCs w:val="18"/>
        </w:rPr>
        <w:t>онуђача.</w:t>
      </w:r>
      <w:proofErr w:type="gramEnd"/>
    </w:p>
    <w:p w:rsidR="00FC79CF" w:rsidRPr="008B61E9" w:rsidRDefault="00874702" w:rsidP="00067FFB">
      <w:pPr>
        <w:widowControl w:val="0"/>
        <w:autoSpaceDE w:val="0"/>
        <w:autoSpaceDN w:val="0"/>
        <w:adjustRightInd w:val="0"/>
        <w:spacing w:after="0" w:line="234" w:lineRule="exact"/>
        <w:ind w:left="284" w:right="33" w:hanging="284"/>
        <w:jc w:val="both"/>
        <w:rPr>
          <w:rFonts w:ascii="Times New Roman" w:hAnsi="Times New Roman"/>
          <w:sz w:val="18"/>
          <w:szCs w:val="18"/>
          <w:lang w:val="sr-Cyrl-CS"/>
        </w:rPr>
      </w:pPr>
      <w:r w:rsidRPr="008B61E9">
        <w:rPr>
          <w:rFonts w:ascii="Times New Roman" w:hAnsi="Times New Roman"/>
          <w:sz w:val="18"/>
          <w:szCs w:val="18"/>
        </w:rPr>
        <w:t>3. Уколико</w:t>
      </w:r>
      <w:r w:rsidRPr="008B61E9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</w:t>
      </w:r>
      <w:r w:rsidRPr="008B61E9">
        <w:rPr>
          <w:rFonts w:ascii="Times New Roman" w:hAnsi="Times New Roman"/>
          <w:spacing w:val="1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уђ</w:t>
      </w:r>
      <w:r w:rsidRPr="008B61E9">
        <w:rPr>
          <w:rFonts w:ascii="Times New Roman" w:hAnsi="Times New Roman"/>
          <w:spacing w:val="-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ч</w:t>
      </w:r>
      <w:r w:rsidRPr="008B61E9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н</w:t>
      </w:r>
      <w:r w:rsidRPr="008B61E9">
        <w:rPr>
          <w:rFonts w:ascii="Times New Roman" w:hAnsi="Times New Roman"/>
          <w:sz w:val="18"/>
          <w:szCs w:val="18"/>
        </w:rPr>
        <w:t>аступа</w:t>
      </w:r>
      <w:r w:rsidRPr="008B61E9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са</w:t>
      </w:r>
      <w:r w:rsidRPr="008B61E9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г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z w:val="18"/>
          <w:szCs w:val="18"/>
        </w:rPr>
        <w:t>уп</w:t>
      </w:r>
      <w:r w:rsidRPr="008B61E9">
        <w:rPr>
          <w:rFonts w:ascii="Times New Roman" w:hAnsi="Times New Roman"/>
          <w:spacing w:val="2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м</w:t>
      </w:r>
      <w:r w:rsidRPr="008B61E9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пон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pacing w:val="-1"/>
          <w:sz w:val="18"/>
          <w:szCs w:val="18"/>
        </w:rPr>
        <w:t>ђ</w:t>
      </w:r>
      <w:r w:rsidRPr="008B61E9">
        <w:rPr>
          <w:rFonts w:ascii="Times New Roman" w:hAnsi="Times New Roman"/>
          <w:sz w:val="18"/>
          <w:szCs w:val="18"/>
        </w:rPr>
        <w:t>ач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,</w:t>
      </w:r>
      <w:r w:rsidRPr="008B61E9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бразац</w:t>
      </w:r>
      <w:r w:rsidRPr="008B61E9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</w:t>
      </w:r>
      <w:r w:rsidRPr="008B61E9">
        <w:rPr>
          <w:rFonts w:ascii="Times New Roman" w:hAnsi="Times New Roman"/>
          <w:spacing w:val="-1"/>
          <w:sz w:val="18"/>
          <w:szCs w:val="18"/>
        </w:rPr>
        <w:t>н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pacing w:val="-1"/>
          <w:sz w:val="18"/>
          <w:szCs w:val="18"/>
        </w:rPr>
        <w:t>д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поп</w:t>
      </w:r>
      <w:r w:rsidRPr="008B61E9">
        <w:rPr>
          <w:rFonts w:ascii="Times New Roman" w:hAnsi="Times New Roman"/>
          <w:spacing w:val="7"/>
          <w:sz w:val="18"/>
          <w:szCs w:val="18"/>
        </w:rPr>
        <w:t>у</w:t>
      </w:r>
      <w:r w:rsidRPr="008B61E9">
        <w:rPr>
          <w:rFonts w:ascii="Times New Roman" w:hAnsi="Times New Roman"/>
          <w:sz w:val="18"/>
          <w:szCs w:val="18"/>
        </w:rPr>
        <w:t>њава</w:t>
      </w:r>
      <w:proofErr w:type="gramStart"/>
      <w:r w:rsidRPr="008B61E9">
        <w:rPr>
          <w:rFonts w:ascii="Times New Roman" w:hAnsi="Times New Roman"/>
          <w:sz w:val="18"/>
          <w:szCs w:val="18"/>
        </w:rPr>
        <w:t>,</w:t>
      </w:r>
      <w:r w:rsidRPr="008B61E9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30"/>
          <w:sz w:val="18"/>
          <w:szCs w:val="18"/>
          <w:lang w:val="sr-Cyrl-CS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1"/>
          <w:sz w:val="18"/>
          <w:szCs w:val="18"/>
        </w:rPr>
        <w:t>тп</w:t>
      </w:r>
      <w:r w:rsidRPr="008B61E9">
        <w:rPr>
          <w:rFonts w:ascii="Times New Roman" w:hAnsi="Times New Roman"/>
          <w:sz w:val="18"/>
          <w:szCs w:val="18"/>
        </w:rPr>
        <w:t>исује</w:t>
      </w:r>
      <w:proofErr w:type="gramEnd"/>
      <w:r w:rsidRPr="008B61E9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26"/>
          <w:sz w:val="18"/>
          <w:szCs w:val="18"/>
          <w:lang w:val="sr-Cyrl-CS"/>
        </w:rPr>
        <w:t xml:space="preserve">     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ер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pacing w:val="-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1"/>
          <w:sz w:val="18"/>
          <w:szCs w:val="18"/>
        </w:rPr>
        <w:t>ч</w:t>
      </w:r>
      <w:r w:rsidRPr="008B61E9">
        <w:rPr>
          <w:rFonts w:ascii="Times New Roman" w:hAnsi="Times New Roman"/>
          <w:sz w:val="18"/>
          <w:szCs w:val="18"/>
        </w:rPr>
        <w:t>ат</w:t>
      </w:r>
      <w:r w:rsidRPr="008B61E9">
        <w:rPr>
          <w:rFonts w:ascii="Times New Roman" w:hAnsi="Times New Roman"/>
          <w:spacing w:val="1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м</w:t>
      </w:r>
      <w:r w:rsidRPr="008B61E9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с</w:t>
      </w:r>
      <w:r w:rsidRPr="008B61E9">
        <w:rPr>
          <w:rFonts w:ascii="Times New Roman" w:hAnsi="Times New Roman"/>
          <w:spacing w:val="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аки</w:t>
      </w:r>
      <w:r w:rsidRPr="008B61E9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по</w:t>
      </w:r>
      <w:r w:rsidRPr="008B61E9">
        <w:rPr>
          <w:rFonts w:ascii="Times New Roman" w:hAnsi="Times New Roman"/>
          <w:sz w:val="18"/>
          <w:szCs w:val="18"/>
        </w:rPr>
        <w:t>н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pacing w:val="-1"/>
          <w:sz w:val="18"/>
          <w:szCs w:val="18"/>
        </w:rPr>
        <w:t>ђа</w:t>
      </w:r>
      <w:r w:rsidRPr="008B61E9">
        <w:rPr>
          <w:rFonts w:ascii="Times New Roman" w:hAnsi="Times New Roman"/>
          <w:sz w:val="18"/>
          <w:szCs w:val="18"/>
        </w:rPr>
        <w:t>ч</w:t>
      </w:r>
      <w:r w:rsidRPr="008B61E9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из</w:t>
      </w:r>
      <w:r w:rsidRPr="008B61E9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г</w:t>
      </w:r>
      <w:r w:rsidRPr="008B61E9">
        <w:rPr>
          <w:rFonts w:ascii="Times New Roman" w:hAnsi="Times New Roman"/>
          <w:spacing w:val="1"/>
          <w:sz w:val="18"/>
          <w:szCs w:val="18"/>
        </w:rPr>
        <w:t>р</w:t>
      </w:r>
      <w:r w:rsidRPr="008B61E9">
        <w:rPr>
          <w:rFonts w:ascii="Times New Roman" w:hAnsi="Times New Roman"/>
          <w:sz w:val="18"/>
          <w:szCs w:val="18"/>
        </w:rPr>
        <w:t>упе</w:t>
      </w:r>
      <w:r w:rsidRPr="008B61E9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z w:val="18"/>
          <w:szCs w:val="18"/>
        </w:rPr>
        <w:t>он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pacing w:val="6"/>
          <w:sz w:val="18"/>
          <w:szCs w:val="18"/>
        </w:rPr>
        <w:t>ђ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1"/>
          <w:sz w:val="18"/>
          <w:szCs w:val="18"/>
        </w:rPr>
        <w:t>ч</w:t>
      </w:r>
      <w:r w:rsidRPr="008B61E9">
        <w:rPr>
          <w:rFonts w:ascii="Times New Roman" w:hAnsi="Times New Roman"/>
          <w:sz w:val="18"/>
          <w:szCs w:val="18"/>
        </w:rPr>
        <w:t>а</w:t>
      </w:r>
      <w:r w:rsidRPr="008B61E9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или</w:t>
      </w:r>
      <w:r w:rsidRPr="008B61E9">
        <w:rPr>
          <w:rFonts w:ascii="Times New Roman" w:hAnsi="Times New Roman"/>
          <w:spacing w:val="9"/>
          <w:sz w:val="18"/>
          <w:szCs w:val="18"/>
        </w:rPr>
        <w:t xml:space="preserve"> </w:t>
      </w:r>
      <w:r w:rsidRPr="008B61E9">
        <w:rPr>
          <w:rFonts w:ascii="Times New Roman" w:hAnsi="Times New Roman"/>
          <w:w w:val="103"/>
          <w:sz w:val="18"/>
          <w:szCs w:val="18"/>
        </w:rPr>
        <w:t>овл</w:t>
      </w:r>
      <w:r w:rsidRPr="008B61E9">
        <w:rPr>
          <w:rFonts w:ascii="Times New Roman" w:hAnsi="Times New Roman"/>
          <w:spacing w:val="-1"/>
          <w:w w:val="103"/>
          <w:sz w:val="18"/>
          <w:szCs w:val="18"/>
        </w:rPr>
        <w:t>а</w:t>
      </w:r>
      <w:r w:rsidRPr="008B61E9">
        <w:rPr>
          <w:rFonts w:ascii="Times New Roman" w:hAnsi="Times New Roman"/>
          <w:w w:val="103"/>
          <w:sz w:val="18"/>
          <w:szCs w:val="18"/>
        </w:rPr>
        <w:t>шћени</w:t>
      </w:r>
      <w:r w:rsidRPr="008B61E9">
        <w:rPr>
          <w:rFonts w:ascii="Times New Roman" w:hAnsi="Times New Roman"/>
          <w:sz w:val="18"/>
          <w:szCs w:val="18"/>
          <w:lang w:val="sr-Cyrl-CS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</w:t>
      </w:r>
      <w:r w:rsidRPr="008B61E9">
        <w:rPr>
          <w:rFonts w:ascii="Times New Roman" w:hAnsi="Times New Roman"/>
          <w:spacing w:val="-1"/>
          <w:sz w:val="18"/>
          <w:szCs w:val="18"/>
        </w:rPr>
        <w:t>р</w:t>
      </w:r>
      <w:r w:rsidRPr="008B61E9">
        <w:rPr>
          <w:rFonts w:ascii="Times New Roman" w:hAnsi="Times New Roman"/>
          <w:spacing w:val="1"/>
          <w:sz w:val="18"/>
          <w:szCs w:val="18"/>
        </w:rPr>
        <w:t>е</w:t>
      </w:r>
      <w:r w:rsidRPr="008B61E9">
        <w:rPr>
          <w:rFonts w:ascii="Times New Roman" w:hAnsi="Times New Roman"/>
          <w:spacing w:val="-1"/>
          <w:sz w:val="18"/>
          <w:szCs w:val="18"/>
        </w:rPr>
        <w:t>д</w:t>
      </w:r>
      <w:r w:rsidRPr="008B61E9">
        <w:rPr>
          <w:rFonts w:ascii="Times New Roman" w:hAnsi="Times New Roman"/>
          <w:sz w:val="18"/>
          <w:szCs w:val="18"/>
        </w:rPr>
        <w:t>ставник</w:t>
      </w:r>
      <w:r w:rsidRPr="008B61E9">
        <w:rPr>
          <w:rFonts w:ascii="Times New Roman" w:hAnsi="Times New Roman"/>
          <w:spacing w:val="34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групе</w:t>
      </w:r>
      <w:r w:rsidRPr="008B61E9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по</w:t>
      </w:r>
      <w:r w:rsidRPr="008B61E9">
        <w:rPr>
          <w:rFonts w:ascii="Times New Roman" w:hAnsi="Times New Roman"/>
          <w:sz w:val="18"/>
          <w:szCs w:val="18"/>
        </w:rPr>
        <w:t>нуђача,</w:t>
      </w:r>
      <w:r w:rsidRPr="008B61E9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уз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п</w:t>
      </w:r>
      <w:r w:rsidRPr="008B61E9">
        <w:rPr>
          <w:rFonts w:ascii="Times New Roman" w:hAnsi="Times New Roman"/>
          <w:spacing w:val="3"/>
          <w:sz w:val="18"/>
          <w:szCs w:val="18"/>
        </w:rPr>
        <w:t>р</w:t>
      </w:r>
      <w:r w:rsidRPr="008B61E9">
        <w:rPr>
          <w:rFonts w:ascii="Times New Roman" w:hAnsi="Times New Roman"/>
          <w:sz w:val="18"/>
          <w:szCs w:val="18"/>
        </w:rPr>
        <w:t>ило</w:t>
      </w:r>
      <w:r w:rsidRPr="008B61E9">
        <w:rPr>
          <w:rFonts w:ascii="Times New Roman" w:hAnsi="Times New Roman"/>
          <w:spacing w:val="1"/>
          <w:sz w:val="18"/>
          <w:szCs w:val="18"/>
        </w:rPr>
        <w:t>ж</w:t>
      </w:r>
      <w:r w:rsidRPr="008B61E9">
        <w:rPr>
          <w:rFonts w:ascii="Times New Roman" w:hAnsi="Times New Roman"/>
          <w:sz w:val="18"/>
          <w:szCs w:val="18"/>
        </w:rPr>
        <w:t>ено</w:t>
      </w:r>
      <w:r w:rsidRPr="008B61E9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овлаш</w:t>
      </w:r>
      <w:r w:rsidRPr="008B61E9">
        <w:rPr>
          <w:rFonts w:ascii="Times New Roman" w:hAnsi="Times New Roman"/>
          <w:spacing w:val="1"/>
          <w:sz w:val="18"/>
          <w:szCs w:val="18"/>
        </w:rPr>
        <w:t>ћ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1"/>
          <w:sz w:val="18"/>
          <w:szCs w:val="18"/>
        </w:rPr>
        <w:t>њ</w:t>
      </w:r>
      <w:r w:rsidRPr="008B61E9">
        <w:rPr>
          <w:rFonts w:ascii="Times New Roman" w:hAnsi="Times New Roman"/>
          <w:sz w:val="18"/>
          <w:szCs w:val="18"/>
        </w:rPr>
        <w:t>е</w:t>
      </w:r>
      <w:r w:rsidRPr="008B61E9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које</w:t>
      </w:r>
      <w:r w:rsidRPr="008B61E9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потп</w:t>
      </w:r>
      <w:r w:rsidRPr="008B61E9">
        <w:rPr>
          <w:rFonts w:ascii="Times New Roman" w:hAnsi="Times New Roman"/>
          <w:spacing w:val="1"/>
          <w:sz w:val="18"/>
          <w:szCs w:val="18"/>
        </w:rPr>
        <w:t>и</w:t>
      </w:r>
      <w:r w:rsidRPr="008B61E9">
        <w:rPr>
          <w:rFonts w:ascii="Times New Roman" w:hAnsi="Times New Roman"/>
          <w:spacing w:val="4"/>
          <w:sz w:val="18"/>
          <w:szCs w:val="18"/>
        </w:rPr>
        <w:t>с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1"/>
          <w:sz w:val="18"/>
          <w:szCs w:val="18"/>
        </w:rPr>
        <w:t>ј</w:t>
      </w:r>
      <w:r w:rsidRPr="008B61E9">
        <w:rPr>
          <w:rFonts w:ascii="Times New Roman" w:hAnsi="Times New Roman"/>
          <w:sz w:val="18"/>
          <w:szCs w:val="18"/>
        </w:rPr>
        <w:t>у</w:t>
      </w:r>
      <w:r w:rsidRPr="008B61E9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3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о</w:t>
      </w:r>
      <w:r w:rsidRPr="008B61E9">
        <w:rPr>
          <w:rFonts w:ascii="Times New Roman" w:hAnsi="Times New Roman"/>
          <w:spacing w:val="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ер</w:t>
      </w:r>
      <w:r w:rsidRPr="008B61E9">
        <w:rPr>
          <w:rFonts w:ascii="Times New Roman" w:hAnsi="Times New Roman"/>
          <w:spacing w:val="1"/>
          <w:sz w:val="18"/>
          <w:szCs w:val="18"/>
        </w:rPr>
        <w:t>а</w:t>
      </w:r>
      <w:r w:rsidRPr="008B61E9">
        <w:rPr>
          <w:rFonts w:ascii="Times New Roman" w:hAnsi="Times New Roman"/>
          <w:sz w:val="18"/>
          <w:szCs w:val="18"/>
        </w:rPr>
        <w:t>вају</w:t>
      </w:r>
      <w:r w:rsidRPr="008B61E9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пе</w:t>
      </w:r>
      <w:r w:rsidRPr="008B61E9">
        <w:rPr>
          <w:rFonts w:ascii="Times New Roman" w:hAnsi="Times New Roman"/>
          <w:spacing w:val="1"/>
          <w:sz w:val="18"/>
          <w:szCs w:val="18"/>
        </w:rPr>
        <w:t>ч</w:t>
      </w:r>
      <w:r w:rsidRPr="008B61E9">
        <w:rPr>
          <w:rFonts w:ascii="Times New Roman" w:hAnsi="Times New Roman"/>
          <w:sz w:val="18"/>
          <w:szCs w:val="18"/>
        </w:rPr>
        <w:t>ат</w:t>
      </w:r>
      <w:r w:rsidRPr="008B61E9">
        <w:rPr>
          <w:rFonts w:ascii="Times New Roman" w:hAnsi="Times New Roman"/>
          <w:spacing w:val="2"/>
          <w:sz w:val="18"/>
          <w:szCs w:val="18"/>
        </w:rPr>
        <w:t>о</w:t>
      </w:r>
      <w:r w:rsidRPr="008B61E9">
        <w:rPr>
          <w:rFonts w:ascii="Times New Roman" w:hAnsi="Times New Roman"/>
          <w:sz w:val="18"/>
          <w:szCs w:val="18"/>
        </w:rPr>
        <w:t>м</w:t>
      </w:r>
      <w:r w:rsidRPr="008B61E9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8B61E9">
        <w:rPr>
          <w:rFonts w:ascii="Times New Roman" w:hAnsi="Times New Roman"/>
          <w:spacing w:val="1"/>
          <w:sz w:val="18"/>
          <w:szCs w:val="18"/>
        </w:rPr>
        <w:t>с</w:t>
      </w:r>
      <w:r w:rsidRPr="008B61E9">
        <w:rPr>
          <w:rFonts w:ascii="Times New Roman" w:hAnsi="Times New Roman"/>
          <w:spacing w:val="-1"/>
          <w:sz w:val="18"/>
          <w:szCs w:val="18"/>
        </w:rPr>
        <w:t>в</w:t>
      </w:r>
      <w:r w:rsidRPr="008B61E9">
        <w:rPr>
          <w:rFonts w:ascii="Times New Roman" w:hAnsi="Times New Roman"/>
          <w:sz w:val="18"/>
          <w:szCs w:val="18"/>
        </w:rPr>
        <w:t>и</w:t>
      </w:r>
      <w:r w:rsidRPr="008B61E9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пон</w:t>
      </w:r>
      <w:r w:rsidRPr="008B61E9">
        <w:rPr>
          <w:rFonts w:ascii="Times New Roman" w:hAnsi="Times New Roman"/>
          <w:spacing w:val="1"/>
          <w:sz w:val="18"/>
          <w:szCs w:val="18"/>
        </w:rPr>
        <w:t>у</w:t>
      </w:r>
      <w:r w:rsidRPr="008B61E9">
        <w:rPr>
          <w:rFonts w:ascii="Times New Roman" w:hAnsi="Times New Roman"/>
          <w:sz w:val="18"/>
          <w:szCs w:val="18"/>
        </w:rPr>
        <w:t>ђачи</w:t>
      </w:r>
      <w:r w:rsidRPr="008B61E9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из</w:t>
      </w:r>
      <w:r w:rsidRPr="008B61E9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8B61E9">
        <w:rPr>
          <w:rFonts w:ascii="Times New Roman" w:hAnsi="Times New Roman"/>
          <w:sz w:val="18"/>
          <w:szCs w:val="18"/>
        </w:rPr>
        <w:t>групе</w:t>
      </w:r>
      <w:r w:rsidRPr="008B61E9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8B61E9">
        <w:rPr>
          <w:rFonts w:ascii="Times New Roman" w:hAnsi="Times New Roman"/>
          <w:w w:val="103"/>
          <w:sz w:val="18"/>
          <w:szCs w:val="18"/>
        </w:rPr>
        <w:t>по</w:t>
      </w:r>
      <w:r w:rsidRPr="008B61E9">
        <w:rPr>
          <w:rFonts w:ascii="Times New Roman" w:hAnsi="Times New Roman"/>
          <w:spacing w:val="1"/>
          <w:w w:val="103"/>
          <w:sz w:val="18"/>
          <w:szCs w:val="18"/>
        </w:rPr>
        <w:t>н</w:t>
      </w:r>
      <w:r w:rsidRPr="008B61E9">
        <w:rPr>
          <w:rFonts w:ascii="Times New Roman" w:hAnsi="Times New Roman"/>
          <w:w w:val="103"/>
          <w:sz w:val="18"/>
          <w:szCs w:val="18"/>
        </w:rPr>
        <w:t>уђ</w:t>
      </w:r>
      <w:r w:rsidRPr="008B61E9">
        <w:rPr>
          <w:rFonts w:ascii="Times New Roman" w:hAnsi="Times New Roman"/>
          <w:spacing w:val="-1"/>
          <w:w w:val="103"/>
          <w:sz w:val="18"/>
          <w:szCs w:val="18"/>
        </w:rPr>
        <w:t>а</w:t>
      </w:r>
      <w:r w:rsidRPr="008B61E9">
        <w:rPr>
          <w:rFonts w:ascii="Times New Roman" w:hAnsi="Times New Roman"/>
          <w:spacing w:val="2"/>
          <w:w w:val="103"/>
          <w:sz w:val="18"/>
          <w:szCs w:val="18"/>
        </w:rPr>
        <w:t>ч</w:t>
      </w:r>
      <w:r w:rsidRPr="008B61E9">
        <w:rPr>
          <w:rFonts w:ascii="Times New Roman" w:hAnsi="Times New Roman"/>
          <w:spacing w:val="-1"/>
          <w:w w:val="103"/>
          <w:sz w:val="18"/>
          <w:szCs w:val="18"/>
        </w:rPr>
        <w:t>а</w:t>
      </w:r>
      <w:r w:rsidRPr="008B61E9">
        <w:rPr>
          <w:rFonts w:ascii="Times New Roman" w:hAnsi="Times New Roman"/>
          <w:w w:val="103"/>
          <w:sz w:val="18"/>
          <w:szCs w:val="18"/>
        </w:rPr>
        <w:t>.</w:t>
      </w:r>
    </w:p>
    <w:p w:rsidR="008B61E9" w:rsidRDefault="008B61E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  <w:lang w:val="sr-Cyrl-CS"/>
        </w:r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8B61E9">
        <w:rPr>
          <w:rFonts w:ascii="Times New Roman" w:hAnsi="Times New Roman"/>
          <w:b/>
          <w:i/>
          <w:sz w:val="24"/>
          <w:lang w:val="sr-Cyrl-CS"/>
        </w:rPr>
        <w:t>ФРИЖИДЕРИ И ЗАМРЗИВАЧИ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1C603A" w:rsidRPr="001C603A">
        <w:rPr>
          <w:rFonts w:ascii="Times New Roman" w:hAnsi="Times New Roman"/>
          <w:sz w:val="24"/>
          <w:szCs w:val="24"/>
          <w:lang w:val="sr-Cyrl-CS" w:eastAsia="ar-SA"/>
        </w:rPr>
        <w:t>1231</w:t>
      </w:r>
      <w:r w:rsidRPr="001C603A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1C603A" w:rsidRPr="001C603A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="001A1171" w:rsidRPr="001C603A">
        <w:rPr>
          <w:rFonts w:ascii="Times New Roman" w:hAnsi="Times New Roman"/>
          <w:sz w:val="24"/>
          <w:szCs w:val="24"/>
          <w:lang w:val="sr-Cyrl-CS" w:eastAsia="ar-SA"/>
        </w:rPr>
        <w:t>0</w:t>
      </w:r>
      <w:r w:rsidRPr="001C603A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1C603A" w:rsidRPr="001C603A">
        <w:rPr>
          <w:rFonts w:ascii="Times New Roman" w:hAnsi="Times New Roman"/>
          <w:sz w:val="24"/>
          <w:szCs w:val="24"/>
          <w:lang w:val="sr-Cyrl-CS" w:eastAsia="ar-SA"/>
        </w:rPr>
        <w:t>10</w:t>
      </w:r>
      <w:r w:rsidRPr="001C603A">
        <w:rPr>
          <w:rFonts w:ascii="Times New Roman" w:hAnsi="Times New Roman"/>
          <w:sz w:val="24"/>
          <w:szCs w:val="24"/>
          <w:lang w:eastAsia="ar-SA"/>
        </w:rPr>
        <w:t>.201</w:t>
      </w:r>
      <w:r w:rsidRPr="001C603A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8B61E9">
        <w:rPr>
          <w:rFonts w:ascii="Times New Roman" w:hAnsi="Times New Roman"/>
          <w:sz w:val="24"/>
          <w:szCs w:val="24"/>
          <w:lang w:val="sr-Cyrl-CS" w:eastAsia="ar-SA"/>
        </w:rPr>
        <w:t>29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lastRenderedPageBreak/>
        <w:t>(</w:t>
      </w:r>
      <w:proofErr w:type="gramStart"/>
      <w:r w:rsidRPr="006A17AE">
        <w:rPr>
          <w:rFonts w:ascii="Times New Roman" w:hAnsi="Times New Roman"/>
          <w:sz w:val="24"/>
          <w:szCs w:val="24"/>
        </w:rPr>
        <w:t>наведене</w:t>
      </w:r>
      <w:proofErr w:type="gramEnd"/>
      <w:r w:rsidRPr="006A17AE">
        <w:rPr>
          <w:rFonts w:ascii="Times New Roman" w:hAnsi="Times New Roman"/>
          <w:sz w:val="24"/>
          <w:szCs w:val="24"/>
        </w:rPr>
        <w:t xml:space="preserve"> констатације попуњава Наручилац)</w:t>
      </w:r>
    </w:p>
    <w:p w:rsidR="0058222E" w:rsidRPr="00255196" w:rsidRDefault="0058222E" w:rsidP="00577920">
      <w:pPr>
        <w:widowControl w:val="0"/>
        <w:autoSpaceDE w:val="0"/>
        <w:autoSpaceDN w:val="0"/>
        <w:adjustRightInd w:val="0"/>
        <w:spacing w:before="12"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D16A9D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031EF0">
        <w:rPr>
          <w:rFonts w:ascii="Times New Roman" w:hAnsi="Times New Roman"/>
          <w:sz w:val="24"/>
          <w:szCs w:val="24"/>
          <w:lang w:val="sr-Cyrl-CS"/>
        </w:rPr>
        <w:t>фрижидер</w:t>
      </w:r>
      <w:r w:rsidR="00031EF0">
        <w:rPr>
          <w:rFonts w:ascii="Times New Roman" w:hAnsi="Times New Roman"/>
          <w:sz w:val="24"/>
          <w:szCs w:val="24"/>
          <w:lang w:val="sr-Latn-CS"/>
        </w:rPr>
        <w:t>a</w:t>
      </w:r>
      <w:r w:rsidR="00802C17">
        <w:rPr>
          <w:rFonts w:ascii="Times New Roman" w:hAnsi="Times New Roman"/>
          <w:sz w:val="24"/>
          <w:szCs w:val="24"/>
          <w:lang w:val="sr-Cyrl-CS"/>
        </w:rPr>
        <w:t xml:space="preserve"> и замрзивач</w:t>
      </w:r>
      <w:r w:rsidR="00031EF0">
        <w:rPr>
          <w:rFonts w:ascii="Times New Roman" w:hAnsi="Times New Roman"/>
          <w:sz w:val="24"/>
          <w:szCs w:val="24"/>
          <w:lang w:val="sr-Latn-CS"/>
        </w:rPr>
        <w:t>a</w:t>
      </w:r>
      <w:r w:rsidR="004E2585" w:rsidRPr="004E2585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E2585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4E2585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D71AAE" w:rsidRPr="00D71AA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802C17">
        <w:rPr>
          <w:rFonts w:ascii="Times New Roman" w:hAnsi="Times New Roman"/>
          <w:spacing w:val="-4"/>
          <w:sz w:val="24"/>
          <w:szCs w:val="24"/>
          <w:lang w:val="sr-Cyrl-CS"/>
        </w:rPr>
        <w:t>29</w:t>
      </w:r>
      <w:r w:rsidR="00D71AAE" w:rsidRPr="00D71AAE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D71AAE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</w:t>
      </w:r>
      <w:proofErr w:type="gramStart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>( број</w:t>
      </w:r>
      <w:proofErr w:type="gramEnd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802C17">
        <w:rPr>
          <w:rFonts w:ascii="Times New Roman" w:hAnsi="Times New Roman"/>
          <w:w w:val="103"/>
          <w:sz w:val="24"/>
          <w:szCs w:val="24"/>
          <w:lang w:val="sr-Cyrl-CS"/>
        </w:rPr>
        <w:t>29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0250C1" w:rsidP="00802C17">
      <w:pPr>
        <w:widowControl w:val="0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proofErr w:type="gramStart"/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C611E8">
        <w:rPr>
          <w:rFonts w:ascii="Times New Roman" w:hAnsi="Times New Roman"/>
          <w:position w:val="-1"/>
          <w:sz w:val="24"/>
          <w:szCs w:val="24"/>
          <w:lang w:val="sr-Cyrl-CS"/>
        </w:rPr>
        <w:t>,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</w:t>
      </w:r>
      <w:r w:rsidR="00577920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AE2EAC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1</w:t>
      </w:r>
      <w:r w:rsidR="006D6EDD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</w:t>
      </w:r>
      <w:r w:rsidR="00AF5985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 xml:space="preserve">-а 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односно</w:t>
      </w:r>
      <w:r w:rsidR="00577920" w:rsidRPr="00577920">
        <w:rPr>
          <w:rFonts w:ascii="Times New Roman" w:hAnsi="Times New Roman"/>
          <w:sz w:val="24"/>
          <w:szCs w:val="24"/>
        </w:rPr>
        <w:t xml:space="preserve"> </w:t>
      </w:r>
      <w:r w:rsidR="00577920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</w:t>
      </w:r>
      <w:r w:rsidR="00577920" w:rsidRPr="00577920">
        <w:rPr>
          <w:rFonts w:ascii="Times New Roman" w:hAnsi="Times New Roman"/>
          <w:sz w:val="24"/>
          <w:szCs w:val="24"/>
          <w:lang w:val="sr-Cyrl-CS"/>
        </w:rPr>
        <w:t>__________</w:t>
      </w:r>
      <w:r w:rsidR="00577920">
        <w:rPr>
          <w:rFonts w:ascii="Times New Roman" w:hAnsi="Times New Roman"/>
          <w:sz w:val="24"/>
          <w:szCs w:val="24"/>
        </w:rPr>
        <w:t>д</w:t>
      </w:r>
      <w:r w:rsidR="00577920">
        <w:rPr>
          <w:rFonts w:ascii="Times New Roman" w:hAnsi="Times New Roman"/>
          <w:spacing w:val="1"/>
          <w:sz w:val="24"/>
          <w:szCs w:val="24"/>
        </w:rPr>
        <w:t>и</w:t>
      </w:r>
      <w:r w:rsidR="00577920">
        <w:rPr>
          <w:rFonts w:ascii="Times New Roman" w:hAnsi="Times New Roman"/>
          <w:spacing w:val="3"/>
          <w:sz w:val="24"/>
          <w:szCs w:val="24"/>
        </w:rPr>
        <w:t>н</w:t>
      </w:r>
      <w:r w:rsidR="00577920">
        <w:rPr>
          <w:rFonts w:ascii="Times New Roman" w:hAnsi="Times New Roman"/>
          <w:spacing w:val="-1"/>
          <w:sz w:val="24"/>
          <w:szCs w:val="24"/>
        </w:rPr>
        <w:t>а</w:t>
      </w:r>
      <w:r w:rsidR="00577920">
        <w:rPr>
          <w:rFonts w:ascii="Times New Roman" w:hAnsi="Times New Roman"/>
          <w:spacing w:val="-2"/>
          <w:sz w:val="24"/>
          <w:szCs w:val="24"/>
        </w:rPr>
        <w:t>р</w:t>
      </w:r>
      <w:r w:rsidR="00577920">
        <w:rPr>
          <w:rFonts w:ascii="Times New Roman" w:hAnsi="Times New Roman"/>
          <w:sz w:val="24"/>
          <w:szCs w:val="24"/>
        </w:rPr>
        <w:t>а</w:t>
      </w:r>
      <w:r w:rsidR="0057792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77920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57792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77920">
        <w:rPr>
          <w:rFonts w:ascii="Times New Roman" w:hAnsi="Times New Roman"/>
          <w:sz w:val="24"/>
          <w:szCs w:val="24"/>
        </w:rPr>
        <w:t>ПД</w:t>
      </w:r>
      <w:r w:rsidR="00577920">
        <w:rPr>
          <w:rFonts w:ascii="Times New Roman" w:hAnsi="Times New Roman"/>
          <w:spacing w:val="-1"/>
          <w:sz w:val="24"/>
          <w:szCs w:val="24"/>
        </w:rPr>
        <w:t>В</w:t>
      </w:r>
      <w:r w:rsidR="00577920">
        <w:rPr>
          <w:rFonts w:ascii="Times New Roman" w:hAnsi="Times New Roman"/>
          <w:spacing w:val="-1"/>
          <w:sz w:val="24"/>
          <w:szCs w:val="24"/>
          <w:lang w:val="sr-Cyrl-CS"/>
        </w:rPr>
        <w:t>-ом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),</w:t>
      </w:r>
      <w:r w:rsidR="00AE2EAC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AE2EAC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2.</w:t>
      </w:r>
      <w:proofErr w:type="gramEnd"/>
      <w:r w:rsidR="00AE2EAC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AE2EAC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    </w:t>
      </w:r>
      <w:r w:rsidR="00AE2EAC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д</w:t>
      </w:r>
      <w:r w:rsidR="00AE2EAC">
        <w:rPr>
          <w:rFonts w:ascii="Times New Roman" w:hAnsi="Times New Roman"/>
          <w:spacing w:val="1"/>
          <w:sz w:val="24"/>
          <w:szCs w:val="24"/>
        </w:rPr>
        <w:t>и</w:t>
      </w:r>
      <w:r w:rsidR="00AE2EAC">
        <w:rPr>
          <w:rFonts w:ascii="Times New Roman" w:hAnsi="Times New Roman"/>
          <w:spacing w:val="3"/>
          <w:sz w:val="24"/>
          <w:szCs w:val="24"/>
        </w:rPr>
        <w:t>н</w:t>
      </w:r>
      <w:r w:rsidR="00AE2EAC">
        <w:rPr>
          <w:rFonts w:ascii="Times New Roman" w:hAnsi="Times New Roman"/>
          <w:spacing w:val="-1"/>
          <w:sz w:val="24"/>
          <w:szCs w:val="24"/>
        </w:rPr>
        <w:t>а</w:t>
      </w:r>
      <w:r w:rsidR="00AE2EAC">
        <w:rPr>
          <w:rFonts w:ascii="Times New Roman" w:hAnsi="Times New Roman"/>
          <w:spacing w:val="-2"/>
          <w:sz w:val="24"/>
          <w:szCs w:val="24"/>
        </w:rPr>
        <w:t>р</w:t>
      </w:r>
      <w:r w:rsidR="00AE2EAC">
        <w:rPr>
          <w:rFonts w:ascii="Times New Roman" w:hAnsi="Times New Roman"/>
          <w:sz w:val="24"/>
          <w:szCs w:val="24"/>
        </w:rPr>
        <w:t>а</w:t>
      </w:r>
      <w:r w:rsidR="00AE2EA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E2EAC">
        <w:rPr>
          <w:rFonts w:ascii="Times New Roman" w:hAnsi="Times New Roman"/>
          <w:spacing w:val="-2"/>
          <w:sz w:val="24"/>
          <w:szCs w:val="24"/>
        </w:rPr>
        <w:t>б</w:t>
      </w:r>
      <w:r w:rsidR="00AE2EAC">
        <w:rPr>
          <w:rFonts w:ascii="Times New Roman" w:hAnsi="Times New Roman"/>
          <w:spacing w:val="1"/>
          <w:sz w:val="24"/>
          <w:szCs w:val="24"/>
        </w:rPr>
        <w:t>е</w:t>
      </w:r>
      <w:r w:rsidR="00AE2EAC">
        <w:rPr>
          <w:rFonts w:ascii="Times New Roman" w:hAnsi="Times New Roman"/>
          <w:sz w:val="24"/>
          <w:szCs w:val="24"/>
        </w:rPr>
        <w:t>з</w:t>
      </w:r>
      <w:r w:rsidR="00AE2EA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ПД</w:t>
      </w:r>
      <w:r w:rsidR="00AE2EAC">
        <w:rPr>
          <w:rFonts w:ascii="Times New Roman" w:hAnsi="Times New Roman"/>
          <w:spacing w:val="-1"/>
          <w:sz w:val="24"/>
          <w:szCs w:val="24"/>
        </w:rPr>
        <w:t>В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-а 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односно</w:t>
      </w:r>
      <w:r w:rsidR="00AE2EAC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      </w:t>
      </w:r>
      <w:r w:rsidR="00AE2EA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77920">
        <w:rPr>
          <w:rFonts w:ascii="Times New Roman" w:hAnsi="Times New Roman"/>
          <w:sz w:val="24"/>
          <w:szCs w:val="24"/>
          <w:lang w:val="sr-Cyrl-CS"/>
        </w:rPr>
        <w:t>__________</w:t>
      </w:r>
      <w:r w:rsidR="00AE2EAC">
        <w:rPr>
          <w:rFonts w:ascii="Times New Roman" w:hAnsi="Times New Roman"/>
          <w:sz w:val="24"/>
          <w:szCs w:val="24"/>
        </w:rPr>
        <w:t>д</w:t>
      </w:r>
      <w:r w:rsidR="00AE2EAC">
        <w:rPr>
          <w:rFonts w:ascii="Times New Roman" w:hAnsi="Times New Roman"/>
          <w:spacing w:val="1"/>
          <w:sz w:val="24"/>
          <w:szCs w:val="24"/>
        </w:rPr>
        <w:t>и</w:t>
      </w:r>
      <w:r w:rsidR="00AE2EAC">
        <w:rPr>
          <w:rFonts w:ascii="Times New Roman" w:hAnsi="Times New Roman"/>
          <w:spacing w:val="3"/>
          <w:sz w:val="24"/>
          <w:szCs w:val="24"/>
        </w:rPr>
        <w:t>н</w:t>
      </w:r>
      <w:r w:rsidR="00AE2EAC">
        <w:rPr>
          <w:rFonts w:ascii="Times New Roman" w:hAnsi="Times New Roman"/>
          <w:spacing w:val="-1"/>
          <w:sz w:val="24"/>
          <w:szCs w:val="24"/>
        </w:rPr>
        <w:t>а</w:t>
      </w:r>
      <w:r w:rsidR="00AE2EAC">
        <w:rPr>
          <w:rFonts w:ascii="Times New Roman" w:hAnsi="Times New Roman"/>
          <w:spacing w:val="-2"/>
          <w:sz w:val="24"/>
          <w:szCs w:val="24"/>
        </w:rPr>
        <w:t>р</w:t>
      </w:r>
      <w:r w:rsidR="00AE2EAC">
        <w:rPr>
          <w:rFonts w:ascii="Times New Roman" w:hAnsi="Times New Roman"/>
          <w:sz w:val="24"/>
          <w:szCs w:val="24"/>
        </w:rPr>
        <w:t>а</w:t>
      </w:r>
      <w:r w:rsidR="00AE2EA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E2EAC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AE2EA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ПД</w:t>
      </w:r>
      <w:r w:rsidR="00AE2EAC">
        <w:rPr>
          <w:rFonts w:ascii="Times New Roman" w:hAnsi="Times New Roman"/>
          <w:spacing w:val="-1"/>
          <w:sz w:val="24"/>
          <w:szCs w:val="24"/>
        </w:rPr>
        <w:t>В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-ом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)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,</w:t>
      </w:r>
      <w:r w:rsidR="001D3DBA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1D3DBA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3</w:t>
      </w:r>
      <w:r w:rsidR="001D3DBA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.</w:t>
      </w:r>
      <w:r w:rsidR="001D3DBA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1D3DBA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    </w:t>
      </w:r>
      <w:r w:rsidR="001D3DBA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д</w:t>
      </w:r>
      <w:r w:rsidR="001D3DBA">
        <w:rPr>
          <w:rFonts w:ascii="Times New Roman" w:hAnsi="Times New Roman"/>
          <w:spacing w:val="1"/>
          <w:sz w:val="24"/>
          <w:szCs w:val="24"/>
        </w:rPr>
        <w:t>и</w:t>
      </w:r>
      <w:r w:rsidR="001D3DBA">
        <w:rPr>
          <w:rFonts w:ascii="Times New Roman" w:hAnsi="Times New Roman"/>
          <w:spacing w:val="3"/>
          <w:sz w:val="24"/>
          <w:szCs w:val="24"/>
        </w:rPr>
        <w:t>н</w:t>
      </w:r>
      <w:r w:rsidR="001D3DBA">
        <w:rPr>
          <w:rFonts w:ascii="Times New Roman" w:hAnsi="Times New Roman"/>
          <w:spacing w:val="-1"/>
          <w:sz w:val="24"/>
          <w:szCs w:val="24"/>
        </w:rPr>
        <w:t>а</w:t>
      </w:r>
      <w:r w:rsidR="001D3DBA">
        <w:rPr>
          <w:rFonts w:ascii="Times New Roman" w:hAnsi="Times New Roman"/>
          <w:spacing w:val="-2"/>
          <w:sz w:val="24"/>
          <w:szCs w:val="24"/>
        </w:rPr>
        <w:t>р</w:t>
      </w:r>
      <w:r w:rsidR="001D3DBA">
        <w:rPr>
          <w:rFonts w:ascii="Times New Roman" w:hAnsi="Times New Roman"/>
          <w:sz w:val="24"/>
          <w:szCs w:val="24"/>
        </w:rPr>
        <w:t>а</w:t>
      </w:r>
      <w:r w:rsidR="001D3DB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3DBA">
        <w:rPr>
          <w:rFonts w:ascii="Times New Roman" w:hAnsi="Times New Roman"/>
          <w:spacing w:val="-2"/>
          <w:sz w:val="24"/>
          <w:szCs w:val="24"/>
        </w:rPr>
        <w:t>б</w:t>
      </w:r>
      <w:r w:rsidR="001D3DBA">
        <w:rPr>
          <w:rFonts w:ascii="Times New Roman" w:hAnsi="Times New Roman"/>
          <w:spacing w:val="1"/>
          <w:sz w:val="24"/>
          <w:szCs w:val="24"/>
        </w:rPr>
        <w:t>е</w:t>
      </w:r>
      <w:r w:rsidR="001D3DBA">
        <w:rPr>
          <w:rFonts w:ascii="Times New Roman" w:hAnsi="Times New Roman"/>
          <w:sz w:val="24"/>
          <w:szCs w:val="24"/>
        </w:rPr>
        <w:t>з</w:t>
      </w:r>
      <w:r w:rsidR="001D3DB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ПД</w:t>
      </w:r>
      <w:r w:rsidR="001D3DBA">
        <w:rPr>
          <w:rFonts w:ascii="Times New Roman" w:hAnsi="Times New Roman"/>
          <w:spacing w:val="-1"/>
          <w:sz w:val="24"/>
          <w:szCs w:val="24"/>
        </w:rPr>
        <w:t>В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-а (односно</w:t>
      </w:r>
      <w:r w:rsidR="001D3DBA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      </w:t>
      </w:r>
      <w:r w:rsidR="001D3DBA">
        <w:rPr>
          <w:rFonts w:ascii="Times New Roman" w:hAnsi="Times New Roman"/>
          <w:sz w:val="24"/>
          <w:szCs w:val="24"/>
          <w:lang w:val="sr-Cyrl-CS"/>
        </w:rPr>
        <w:t xml:space="preserve"> __________</w:t>
      </w:r>
      <w:r w:rsidR="001D3DBA">
        <w:rPr>
          <w:rFonts w:ascii="Times New Roman" w:hAnsi="Times New Roman"/>
          <w:sz w:val="24"/>
          <w:szCs w:val="24"/>
        </w:rPr>
        <w:t>д</w:t>
      </w:r>
      <w:r w:rsidR="001D3DBA">
        <w:rPr>
          <w:rFonts w:ascii="Times New Roman" w:hAnsi="Times New Roman"/>
          <w:spacing w:val="1"/>
          <w:sz w:val="24"/>
          <w:szCs w:val="24"/>
        </w:rPr>
        <w:t>и</w:t>
      </w:r>
      <w:r w:rsidR="001D3DBA">
        <w:rPr>
          <w:rFonts w:ascii="Times New Roman" w:hAnsi="Times New Roman"/>
          <w:spacing w:val="3"/>
          <w:sz w:val="24"/>
          <w:szCs w:val="24"/>
        </w:rPr>
        <w:t>н</w:t>
      </w:r>
      <w:r w:rsidR="001D3DBA">
        <w:rPr>
          <w:rFonts w:ascii="Times New Roman" w:hAnsi="Times New Roman"/>
          <w:spacing w:val="-1"/>
          <w:sz w:val="24"/>
          <w:szCs w:val="24"/>
        </w:rPr>
        <w:t>а</w:t>
      </w:r>
      <w:r w:rsidR="001D3DBA">
        <w:rPr>
          <w:rFonts w:ascii="Times New Roman" w:hAnsi="Times New Roman"/>
          <w:spacing w:val="-2"/>
          <w:sz w:val="24"/>
          <w:szCs w:val="24"/>
        </w:rPr>
        <w:t>р</w:t>
      </w:r>
      <w:r w:rsidR="001D3DBA">
        <w:rPr>
          <w:rFonts w:ascii="Times New Roman" w:hAnsi="Times New Roman"/>
          <w:sz w:val="24"/>
          <w:szCs w:val="24"/>
        </w:rPr>
        <w:t>а</w:t>
      </w:r>
      <w:r w:rsidR="001D3DB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3DBA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1D3DB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ПД</w:t>
      </w:r>
      <w:r w:rsidR="001D3DBA">
        <w:rPr>
          <w:rFonts w:ascii="Times New Roman" w:hAnsi="Times New Roman"/>
          <w:spacing w:val="-1"/>
          <w:sz w:val="24"/>
          <w:szCs w:val="24"/>
        </w:rPr>
        <w:t>В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-ом),</w:t>
      </w:r>
      <w:r w:rsidR="001D3DBA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1D3DBA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4</w:t>
      </w:r>
      <w:r w:rsidR="001D3DBA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.</w:t>
      </w:r>
      <w:r w:rsidR="001D3DBA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1D3DBA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    </w:t>
      </w:r>
      <w:r w:rsidR="001D3DBA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д</w:t>
      </w:r>
      <w:r w:rsidR="001D3DBA">
        <w:rPr>
          <w:rFonts w:ascii="Times New Roman" w:hAnsi="Times New Roman"/>
          <w:spacing w:val="1"/>
          <w:sz w:val="24"/>
          <w:szCs w:val="24"/>
        </w:rPr>
        <w:t>и</w:t>
      </w:r>
      <w:r w:rsidR="001D3DBA">
        <w:rPr>
          <w:rFonts w:ascii="Times New Roman" w:hAnsi="Times New Roman"/>
          <w:spacing w:val="3"/>
          <w:sz w:val="24"/>
          <w:szCs w:val="24"/>
        </w:rPr>
        <w:t>н</w:t>
      </w:r>
      <w:r w:rsidR="001D3DBA">
        <w:rPr>
          <w:rFonts w:ascii="Times New Roman" w:hAnsi="Times New Roman"/>
          <w:spacing w:val="-1"/>
          <w:sz w:val="24"/>
          <w:szCs w:val="24"/>
        </w:rPr>
        <w:t>а</w:t>
      </w:r>
      <w:r w:rsidR="001D3DBA">
        <w:rPr>
          <w:rFonts w:ascii="Times New Roman" w:hAnsi="Times New Roman"/>
          <w:spacing w:val="-2"/>
          <w:sz w:val="24"/>
          <w:szCs w:val="24"/>
        </w:rPr>
        <w:t>р</w:t>
      </w:r>
      <w:r w:rsidR="001D3DBA">
        <w:rPr>
          <w:rFonts w:ascii="Times New Roman" w:hAnsi="Times New Roman"/>
          <w:sz w:val="24"/>
          <w:szCs w:val="24"/>
        </w:rPr>
        <w:t>а</w:t>
      </w:r>
      <w:r w:rsidR="001D3DB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3DBA">
        <w:rPr>
          <w:rFonts w:ascii="Times New Roman" w:hAnsi="Times New Roman"/>
          <w:spacing w:val="-2"/>
          <w:sz w:val="24"/>
          <w:szCs w:val="24"/>
        </w:rPr>
        <w:t>б</w:t>
      </w:r>
      <w:r w:rsidR="001D3DBA">
        <w:rPr>
          <w:rFonts w:ascii="Times New Roman" w:hAnsi="Times New Roman"/>
          <w:spacing w:val="1"/>
          <w:sz w:val="24"/>
          <w:szCs w:val="24"/>
        </w:rPr>
        <w:t>е</w:t>
      </w:r>
      <w:r w:rsidR="001D3DBA">
        <w:rPr>
          <w:rFonts w:ascii="Times New Roman" w:hAnsi="Times New Roman"/>
          <w:sz w:val="24"/>
          <w:szCs w:val="24"/>
        </w:rPr>
        <w:t>з</w:t>
      </w:r>
      <w:r w:rsidR="001D3DB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ПД</w:t>
      </w:r>
      <w:r w:rsidR="001D3DBA">
        <w:rPr>
          <w:rFonts w:ascii="Times New Roman" w:hAnsi="Times New Roman"/>
          <w:spacing w:val="-1"/>
          <w:sz w:val="24"/>
          <w:szCs w:val="24"/>
        </w:rPr>
        <w:t>В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-а (односно</w:t>
      </w:r>
      <w:r w:rsidR="001D3DBA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      </w:t>
      </w:r>
      <w:r w:rsidR="001D3DBA">
        <w:rPr>
          <w:rFonts w:ascii="Times New Roman" w:hAnsi="Times New Roman"/>
          <w:sz w:val="24"/>
          <w:szCs w:val="24"/>
          <w:lang w:val="sr-Cyrl-CS"/>
        </w:rPr>
        <w:t xml:space="preserve"> __________</w:t>
      </w:r>
      <w:r w:rsidR="001D3DBA">
        <w:rPr>
          <w:rFonts w:ascii="Times New Roman" w:hAnsi="Times New Roman"/>
          <w:sz w:val="24"/>
          <w:szCs w:val="24"/>
        </w:rPr>
        <w:t>д</w:t>
      </w:r>
      <w:r w:rsidR="001D3DBA">
        <w:rPr>
          <w:rFonts w:ascii="Times New Roman" w:hAnsi="Times New Roman"/>
          <w:spacing w:val="1"/>
          <w:sz w:val="24"/>
          <w:szCs w:val="24"/>
        </w:rPr>
        <w:t>и</w:t>
      </w:r>
      <w:r w:rsidR="001D3DBA">
        <w:rPr>
          <w:rFonts w:ascii="Times New Roman" w:hAnsi="Times New Roman"/>
          <w:spacing w:val="3"/>
          <w:sz w:val="24"/>
          <w:szCs w:val="24"/>
        </w:rPr>
        <w:t>н</w:t>
      </w:r>
      <w:r w:rsidR="001D3DBA">
        <w:rPr>
          <w:rFonts w:ascii="Times New Roman" w:hAnsi="Times New Roman"/>
          <w:spacing w:val="-1"/>
          <w:sz w:val="24"/>
          <w:szCs w:val="24"/>
        </w:rPr>
        <w:t>а</w:t>
      </w:r>
      <w:r w:rsidR="001D3DBA">
        <w:rPr>
          <w:rFonts w:ascii="Times New Roman" w:hAnsi="Times New Roman"/>
          <w:spacing w:val="-2"/>
          <w:sz w:val="24"/>
          <w:szCs w:val="24"/>
        </w:rPr>
        <w:t>р</w:t>
      </w:r>
      <w:r w:rsidR="001D3DBA">
        <w:rPr>
          <w:rFonts w:ascii="Times New Roman" w:hAnsi="Times New Roman"/>
          <w:sz w:val="24"/>
          <w:szCs w:val="24"/>
        </w:rPr>
        <w:t>а</w:t>
      </w:r>
      <w:r w:rsidR="001D3DB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3DBA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1D3DB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ПД</w:t>
      </w:r>
      <w:r w:rsidR="001D3DBA">
        <w:rPr>
          <w:rFonts w:ascii="Times New Roman" w:hAnsi="Times New Roman"/>
          <w:spacing w:val="-1"/>
          <w:sz w:val="24"/>
          <w:szCs w:val="24"/>
        </w:rPr>
        <w:t>В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-ом),</w:t>
      </w:r>
      <w:r w:rsidR="001D3DBA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1D3DBA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5</w:t>
      </w:r>
      <w:r w:rsidR="001D3DBA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.</w:t>
      </w:r>
      <w:r w:rsidR="001D3DBA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1D3DBA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    </w:t>
      </w:r>
      <w:r w:rsidR="001D3DBA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д</w:t>
      </w:r>
      <w:r w:rsidR="001D3DBA">
        <w:rPr>
          <w:rFonts w:ascii="Times New Roman" w:hAnsi="Times New Roman"/>
          <w:spacing w:val="1"/>
          <w:sz w:val="24"/>
          <w:szCs w:val="24"/>
        </w:rPr>
        <w:t>и</w:t>
      </w:r>
      <w:r w:rsidR="001D3DBA">
        <w:rPr>
          <w:rFonts w:ascii="Times New Roman" w:hAnsi="Times New Roman"/>
          <w:spacing w:val="3"/>
          <w:sz w:val="24"/>
          <w:szCs w:val="24"/>
        </w:rPr>
        <w:t>н</w:t>
      </w:r>
      <w:r w:rsidR="001D3DBA">
        <w:rPr>
          <w:rFonts w:ascii="Times New Roman" w:hAnsi="Times New Roman"/>
          <w:spacing w:val="-1"/>
          <w:sz w:val="24"/>
          <w:szCs w:val="24"/>
        </w:rPr>
        <w:t>а</w:t>
      </w:r>
      <w:r w:rsidR="001D3DBA">
        <w:rPr>
          <w:rFonts w:ascii="Times New Roman" w:hAnsi="Times New Roman"/>
          <w:spacing w:val="-2"/>
          <w:sz w:val="24"/>
          <w:szCs w:val="24"/>
        </w:rPr>
        <w:t>р</w:t>
      </w:r>
      <w:r w:rsidR="001D3DBA">
        <w:rPr>
          <w:rFonts w:ascii="Times New Roman" w:hAnsi="Times New Roman"/>
          <w:sz w:val="24"/>
          <w:szCs w:val="24"/>
        </w:rPr>
        <w:t>а</w:t>
      </w:r>
      <w:r w:rsidR="001D3DB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3DBA">
        <w:rPr>
          <w:rFonts w:ascii="Times New Roman" w:hAnsi="Times New Roman"/>
          <w:spacing w:val="-2"/>
          <w:sz w:val="24"/>
          <w:szCs w:val="24"/>
        </w:rPr>
        <w:t>б</w:t>
      </w:r>
      <w:r w:rsidR="001D3DBA">
        <w:rPr>
          <w:rFonts w:ascii="Times New Roman" w:hAnsi="Times New Roman"/>
          <w:spacing w:val="1"/>
          <w:sz w:val="24"/>
          <w:szCs w:val="24"/>
        </w:rPr>
        <w:t>е</w:t>
      </w:r>
      <w:r w:rsidR="001D3DBA">
        <w:rPr>
          <w:rFonts w:ascii="Times New Roman" w:hAnsi="Times New Roman"/>
          <w:sz w:val="24"/>
          <w:szCs w:val="24"/>
        </w:rPr>
        <w:t>з</w:t>
      </w:r>
      <w:r w:rsidR="001D3DB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ПД</w:t>
      </w:r>
      <w:r w:rsidR="001D3DBA">
        <w:rPr>
          <w:rFonts w:ascii="Times New Roman" w:hAnsi="Times New Roman"/>
          <w:spacing w:val="-1"/>
          <w:sz w:val="24"/>
          <w:szCs w:val="24"/>
        </w:rPr>
        <w:t>В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-а (односно</w:t>
      </w:r>
      <w:r w:rsidR="001D3DBA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      </w:t>
      </w:r>
      <w:r w:rsidR="001D3DBA">
        <w:rPr>
          <w:rFonts w:ascii="Times New Roman" w:hAnsi="Times New Roman"/>
          <w:sz w:val="24"/>
          <w:szCs w:val="24"/>
          <w:lang w:val="sr-Cyrl-CS"/>
        </w:rPr>
        <w:t xml:space="preserve"> __________</w:t>
      </w:r>
      <w:r w:rsidR="001D3DBA">
        <w:rPr>
          <w:rFonts w:ascii="Times New Roman" w:hAnsi="Times New Roman"/>
          <w:sz w:val="24"/>
          <w:szCs w:val="24"/>
        </w:rPr>
        <w:t>д</w:t>
      </w:r>
      <w:r w:rsidR="001D3DBA">
        <w:rPr>
          <w:rFonts w:ascii="Times New Roman" w:hAnsi="Times New Roman"/>
          <w:spacing w:val="1"/>
          <w:sz w:val="24"/>
          <w:szCs w:val="24"/>
        </w:rPr>
        <w:t>и</w:t>
      </w:r>
      <w:r w:rsidR="001D3DBA">
        <w:rPr>
          <w:rFonts w:ascii="Times New Roman" w:hAnsi="Times New Roman"/>
          <w:spacing w:val="3"/>
          <w:sz w:val="24"/>
          <w:szCs w:val="24"/>
        </w:rPr>
        <w:t>н</w:t>
      </w:r>
      <w:r w:rsidR="001D3DBA">
        <w:rPr>
          <w:rFonts w:ascii="Times New Roman" w:hAnsi="Times New Roman"/>
          <w:spacing w:val="-1"/>
          <w:sz w:val="24"/>
          <w:szCs w:val="24"/>
        </w:rPr>
        <w:t>а</w:t>
      </w:r>
      <w:r w:rsidR="001D3DBA">
        <w:rPr>
          <w:rFonts w:ascii="Times New Roman" w:hAnsi="Times New Roman"/>
          <w:spacing w:val="-2"/>
          <w:sz w:val="24"/>
          <w:szCs w:val="24"/>
        </w:rPr>
        <w:t>р</w:t>
      </w:r>
      <w:r w:rsidR="001D3DBA">
        <w:rPr>
          <w:rFonts w:ascii="Times New Roman" w:hAnsi="Times New Roman"/>
          <w:sz w:val="24"/>
          <w:szCs w:val="24"/>
        </w:rPr>
        <w:t>а</w:t>
      </w:r>
      <w:r w:rsidR="001D3DB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3DBA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1D3DB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3DBA">
        <w:rPr>
          <w:rFonts w:ascii="Times New Roman" w:hAnsi="Times New Roman"/>
          <w:sz w:val="24"/>
          <w:szCs w:val="24"/>
        </w:rPr>
        <w:t>ПД</w:t>
      </w:r>
      <w:r w:rsidR="001D3DBA">
        <w:rPr>
          <w:rFonts w:ascii="Times New Roman" w:hAnsi="Times New Roman"/>
          <w:spacing w:val="-1"/>
          <w:sz w:val="24"/>
          <w:szCs w:val="24"/>
        </w:rPr>
        <w:t>В</w:t>
      </w:r>
      <w:r w:rsidR="001D3DBA">
        <w:rPr>
          <w:rFonts w:ascii="Times New Roman" w:hAnsi="Times New Roman"/>
          <w:spacing w:val="-1"/>
          <w:sz w:val="24"/>
          <w:szCs w:val="24"/>
          <w:lang w:val="sr-Cyrl-CS"/>
        </w:rPr>
        <w:t>-ом)</w:t>
      </w:r>
      <w:r w:rsidR="00802C17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602A8E" w:rsidRDefault="00602A8E" w:rsidP="006D6EDD">
      <w:pPr>
        <w:widowControl w:val="0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>
        <w:rPr>
          <w:rFonts w:ascii="Times New Roman" w:hAnsi="Times New Roman"/>
          <w:position w:val="-1"/>
          <w:sz w:val="24"/>
          <w:szCs w:val="24"/>
        </w:rPr>
        <w:t>ор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вр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д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>
        <w:rPr>
          <w:rFonts w:ascii="Times New Roman" w:hAnsi="Times New Roman"/>
          <w:position w:val="-1"/>
          <w:sz w:val="24"/>
          <w:szCs w:val="24"/>
        </w:rPr>
        <w:t>р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дм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добра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>
        <w:rPr>
          <w:rFonts w:ascii="Times New Roman" w:hAnsi="Times New Roman"/>
          <w:position w:val="-1"/>
          <w:sz w:val="24"/>
          <w:szCs w:val="24"/>
        </w:rPr>
        <w:t>в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м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>
        <w:rPr>
          <w:rFonts w:ascii="Times New Roman" w:hAnsi="Times New Roman"/>
          <w:position w:val="-1"/>
          <w:sz w:val="24"/>
          <w:szCs w:val="24"/>
        </w:rPr>
        <w:t>р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>д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>ћ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>м</w:t>
      </w:r>
      <w:r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>
        <w:rPr>
          <w:rFonts w:ascii="Times New Roman" w:hAnsi="Times New Roman"/>
          <w:position w:val="-1"/>
          <w:sz w:val="24"/>
          <w:szCs w:val="24"/>
        </w:rPr>
        <w:t>рош</w:t>
      </w:r>
      <w:r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>
        <w:rPr>
          <w:rFonts w:ascii="Times New Roman" w:hAnsi="Times New Roman"/>
          <w:position w:val="-1"/>
          <w:sz w:val="24"/>
          <w:szCs w:val="24"/>
        </w:rPr>
        <w:t>ов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>
        <w:rPr>
          <w:rFonts w:ascii="Times New Roman" w:hAnsi="Times New Roman"/>
          <w:position w:val="-1"/>
          <w:sz w:val="24"/>
          <w:szCs w:val="24"/>
        </w:rPr>
        <w:t>а</w:t>
      </w:r>
      <w:r w:rsidRPr="005258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а </w:t>
      </w: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по усвојеној понуди понуђача </w:t>
      </w:r>
    </w:p>
    <w:p w:rsidR="00525891" w:rsidRPr="006D6EDD" w:rsidRDefault="00623044" w:rsidP="006D6EDD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  <w:lang w:val="sr-Cyrl-CS"/>
        </w:rPr>
        <w:t xml:space="preserve">  </w:t>
      </w:r>
      <w:proofErr w:type="gramStart"/>
      <w:r w:rsidR="00BF6C32">
        <w:rPr>
          <w:rFonts w:ascii="Times New Roman" w:hAnsi="Times New Roman"/>
          <w:spacing w:val="2"/>
          <w:sz w:val="24"/>
          <w:szCs w:val="24"/>
        </w:rPr>
        <w:t>Ј</w:t>
      </w:r>
      <w:r w:rsidR="00BF6C32">
        <w:rPr>
          <w:rFonts w:ascii="Times New Roman" w:hAnsi="Times New Roman"/>
          <w:spacing w:val="-3"/>
          <w:sz w:val="24"/>
          <w:szCs w:val="24"/>
        </w:rPr>
        <w:t>е</w:t>
      </w:r>
      <w:r w:rsidR="00BF6C32">
        <w:rPr>
          <w:rFonts w:ascii="Times New Roman" w:hAnsi="Times New Roman"/>
          <w:spacing w:val="-2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pacing w:val="-1"/>
          <w:sz w:val="24"/>
          <w:szCs w:val="24"/>
        </w:rPr>
        <w:t>н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z w:val="24"/>
          <w:szCs w:val="24"/>
        </w:rPr>
        <w:t>ч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ц</w:t>
      </w:r>
      <w:r w:rsidR="00BF6C32">
        <w:rPr>
          <w:rFonts w:ascii="Times New Roman" w:hAnsi="Times New Roman"/>
          <w:spacing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z w:val="24"/>
          <w:szCs w:val="24"/>
        </w:rPr>
        <w:t>доб</w:t>
      </w:r>
      <w:r w:rsidR="00BF6C32">
        <w:rPr>
          <w:rFonts w:ascii="Times New Roman" w:hAnsi="Times New Roman"/>
          <w:spacing w:val="-1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ра</w:t>
      </w:r>
      <w:r w:rsidR="00BF6C3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z w:val="24"/>
          <w:szCs w:val="24"/>
        </w:rPr>
        <w:t>з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pacing w:val="-22"/>
          <w:sz w:val="24"/>
          <w:szCs w:val="24"/>
        </w:rPr>
        <w:t>у</w:t>
      </w:r>
      <w:r w:rsidR="00BF6C32">
        <w:rPr>
          <w:rFonts w:ascii="Times New Roman" w:hAnsi="Times New Roman"/>
          <w:spacing w:val="3"/>
          <w:sz w:val="24"/>
          <w:szCs w:val="24"/>
        </w:rPr>
        <w:t>д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3"/>
          <w:sz w:val="24"/>
          <w:szCs w:val="24"/>
        </w:rPr>
        <w:t>н</w:t>
      </w:r>
      <w:r w:rsidR="00BF6C32">
        <w:rPr>
          <w:rFonts w:ascii="Times New Roman" w:hAnsi="Times New Roman"/>
          <w:spacing w:val="-5"/>
          <w:sz w:val="24"/>
          <w:szCs w:val="24"/>
        </w:rPr>
        <w:t>у</w:t>
      </w:r>
      <w:r w:rsidR="00BF6C32">
        <w:rPr>
          <w:rFonts w:ascii="Times New Roman" w:hAnsi="Times New Roman"/>
          <w:spacing w:val="2"/>
          <w:sz w:val="24"/>
          <w:szCs w:val="24"/>
        </w:rPr>
        <w:t>ђ</w:t>
      </w:r>
      <w:r w:rsidR="00BF6C32">
        <w:rPr>
          <w:rFonts w:ascii="Times New Roman" w:hAnsi="Times New Roman"/>
          <w:spacing w:val="-10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ча</w:t>
      </w:r>
      <w:r w:rsidR="00BF6C3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z w:val="24"/>
          <w:szCs w:val="24"/>
        </w:rPr>
        <w:t>у ф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pacing w:val="-4"/>
          <w:sz w:val="24"/>
          <w:szCs w:val="24"/>
        </w:rPr>
        <w:t>к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z w:val="24"/>
          <w:szCs w:val="24"/>
        </w:rPr>
        <w:t>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pacing w:val="-1"/>
          <w:sz w:val="24"/>
          <w:szCs w:val="24"/>
        </w:rPr>
        <w:t>е</w:t>
      </w:r>
      <w:r w:rsidR="00BF6C32">
        <w:rPr>
          <w:rFonts w:ascii="Times New Roman" w:hAnsi="Times New Roman"/>
          <w:sz w:val="24"/>
          <w:szCs w:val="24"/>
        </w:rPr>
        <w:t>ће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4"/>
          <w:sz w:val="24"/>
          <w:szCs w:val="24"/>
        </w:rPr>
        <w:t>с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2"/>
          <w:sz w:val="24"/>
          <w:szCs w:val="24"/>
        </w:rPr>
        <w:t>м</w:t>
      </w:r>
      <w:r w:rsidR="00BF6C32">
        <w:rPr>
          <w:rFonts w:ascii="Times New Roman" w:hAnsi="Times New Roman"/>
          <w:spacing w:val="1"/>
          <w:sz w:val="24"/>
          <w:szCs w:val="24"/>
        </w:rPr>
        <w:t>е</w:t>
      </w:r>
      <w:r w:rsidR="00BF6C32">
        <w:rPr>
          <w:rFonts w:ascii="Times New Roman" w:hAnsi="Times New Roman"/>
          <w:spacing w:val="-1"/>
          <w:sz w:val="24"/>
          <w:szCs w:val="24"/>
        </w:rPr>
        <w:t>њ</w:t>
      </w:r>
      <w:r w:rsidR="00BF6C32">
        <w:rPr>
          <w:rFonts w:ascii="Times New Roman" w:hAnsi="Times New Roman"/>
          <w:spacing w:val="-8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ти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1"/>
          <w:sz w:val="24"/>
          <w:szCs w:val="24"/>
        </w:rPr>
        <w:t>к</w:t>
      </w:r>
      <w:r w:rsidR="00BF6C32">
        <w:rPr>
          <w:rFonts w:ascii="Times New Roman" w:hAnsi="Times New Roman"/>
          <w:spacing w:val="-5"/>
          <w:sz w:val="24"/>
          <w:szCs w:val="24"/>
        </w:rPr>
        <w:t>о</w:t>
      </w:r>
      <w:r w:rsidR="00BF6C32">
        <w:rPr>
          <w:rFonts w:ascii="Times New Roman" w:hAnsi="Times New Roman"/>
          <w:sz w:val="24"/>
          <w:szCs w:val="24"/>
        </w:rPr>
        <w:t>м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5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8"/>
          <w:sz w:val="24"/>
          <w:szCs w:val="24"/>
        </w:rPr>
        <w:t>в</w:t>
      </w:r>
      <w:r w:rsidR="00BF6C32">
        <w:rPr>
          <w:rFonts w:ascii="Times New Roman" w:hAnsi="Times New Roman"/>
          <w:sz w:val="24"/>
          <w:szCs w:val="24"/>
        </w:rPr>
        <w:t xml:space="preserve">у </w:t>
      </w:r>
      <w:r w:rsidR="00BF6C32">
        <w:rPr>
          <w:rFonts w:ascii="Times New Roman" w:hAnsi="Times New Roman"/>
          <w:spacing w:val="-2"/>
          <w:sz w:val="24"/>
          <w:szCs w:val="24"/>
        </w:rPr>
        <w:t>т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11"/>
          <w:sz w:val="24"/>
          <w:szCs w:val="24"/>
        </w:rPr>
        <w:t>к</w:t>
      </w:r>
      <w:r w:rsidR="00BF6C32">
        <w:rPr>
          <w:rFonts w:ascii="Times New Roman" w:hAnsi="Times New Roman"/>
          <w:spacing w:val="-5"/>
          <w:sz w:val="24"/>
          <w:szCs w:val="24"/>
        </w:rPr>
        <w:t>о</w:t>
      </w:r>
      <w:r w:rsidR="00BF6C32">
        <w:rPr>
          <w:rFonts w:ascii="Times New Roman" w:hAnsi="Times New Roman"/>
          <w:sz w:val="24"/>
          <w:szCs w:val="24"/>
        </w:rPr>
        <w:t xml:space="preserve">м </w:t>
      </w:r>
      <w:r w:rsidR="00BF6C32">
        <w:rPr>
          <w:rFonts w:ascii="Times New Roman" w:hAnsi="Times New Roman"/>
          <w:spacing w:val="1"/>
          <w:sz w:val="24"/>
          <w:szCs w:val="24"/>
        </w:rPr>
        <w:t>из</w:t>
      </w:r>
      <w:r w:rsidR="00BF6C32">
        <w:rPr>
          <w:rFonts w:ascii="Times New Roman" w:hAnsi="Times New Roman"/>
          <w:sz w:val="24"/>
          <w:szCs w:val="24"/>
        </w:rPr>
        <w:t>врш</w:t>
      </w:r>
      <w:r w:rsidR="00BF6C32">
        <w:rPr>
          <w:rFonts w:ascii="Times New Roman" w:hAnsi="Times New Roman"/>
          <w:spacing w:val="-1"/>
          <w:sz w:val="24"/>
          <w:szCs w:val="24"/>
        </w:rPr>
        <w:t>ењ</w:t>
      </w:r>
      <w:r w:rsidR="00BF6C32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5"/>
          <w:sz w:val="24"/>
          <w:szCs w:val="24"/>
        </w:rPr>
        <w:t>уг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sz w:val="24"/>
          <w:szCs w:val="24"/>
        </w:rPr>
        <w:t>в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2"/>
          <w:sz w:val="24"/>
          <w:szCs w:val="24"/>
        </w:rPr>
        <w:t>р</w:t>
      </w:r>
      <w:r w:rsidR="00BF6C32">
        <w:rPr>
          <w:rFonts w:ascii="Times New Roman" w:hAnsi="Times New Roman"/>
          <w:sz w:val="24"/>
          <w:szCs w:val="24"/>
        </w:rPr>
        <w:t>а.</w:t>
      </w:r>
      <w:proofErr w:type="gramEnd"/>
    </w:p>
    <w:p w:rsidR="00623044" w:rsidRDefault="00623044" w:rsidP="002B1EF1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0"/>
          <w:sz w:val="24"/>
          <w:szCs w:val="24"/>
          <w:lang w:val="sr-Cyrl-CS"/>
        </w:rPr>
        <w:t xml:space="preserve">  </w:t>
      </w:r>
      <w:r w:rsidR="00075940">
        <w:rPr>
          <w:rFonts w:ascii="Times New Roman" w:hAnsi="Times New Roman"/>
          <w:spacing w:val="-10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рош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ови</w:t>
      </w:r>
      <w:r w:rsidR="0007594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3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pacing w:val="-1"/>
          <w:sz w:val="24"/>
          <w:szCs w:val="24"/>
        </w:rPr>
        <w:t>с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о</w:t>
      </w:r>
      <w:r w:rsidR="00075940">
        <w:rPr>
          <w:rFonts w:ascii="Times New Roman" w:hAnsi="Times New Roman"/>
          <w:spacing w:val="-2"/>
          <w:sz w:val="24"/>
          <w:szCs w:val="24"/>
        </w:rPr>
        <w:t>р</w:t>
      </w:r>
      <w:r w:rsidR="00075940">
        <w:rPr>
          <w:rFonts w:ascii="Times New Roman" w:hAnsi="Times New Roman"/>
          <w:spacing w:val="3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до</w:t>
      </w:r>
      <w:r w:rsidR="00075940">
        <w:rPr>
          <w:rFonts w:ascii="Times New Roman" w:hAnsi="Times New Roman"/>
          <w:spacing w:val="2"/>
          <w:sz w:val="24"/>
          <w:szCs w:val="24"/>
        </w:rPr>
        <w:t>б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д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5"/>
          <w:sz w:val="24"/>
          <w:szCs w:val="24"/>
        </w:rPr>
        <w:t>ј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т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т</w:t>
      </w:r>
      <w:r w:rsidR="00075940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 w:rsidR="00075940">
        <w:rPr>
          <w:rFonts w:ascii="Times New Roman" w:hAnsi="Times New Roman"/>
          <w:sz w:val="24"/>
          <w:szCs w:val="24"/>
        </w:rPr>
        <w:t>,</w:t>
      </w:r>
      <w:r w:rsidR="0007594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2"/>
          <w:sz w:val="24"/>
          <w:szCs w:val="24"/>
        </w:rPr>
        <w:t>б</w:t>
      </w:r>
      <w:r w:rsidR="00075940">
        <w:rPr>
          <w:rFonts w:ascii="Times New Roman" w:hAnsi="Times New Roman"/>
          <w:spacing w:val="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з</w:t>
      </w:r>
      <w:r w:rsidR="0007594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об</w:t>
      </w:r>
      <w:r w:rsidR="00075940">
        <w:rPr>
          <w:rFonts w:ascii="Times New Roman" w:hAnsi="Times New Roman"/>
          <w:spacing w:val="1"/>
          <w:sz w:val="24"/>
          <w:szCs w:val="24"/>
        </w:rPr>
        <w:t>зи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13"/>
          <w:sz w:val="24"/>
          <w:szCs w:val="24"/>
        </w:rPr>
        <w:t>к</w:t>
      </w:r>
      <w:r w:rsidR="00075940">
        <w:rPr>
          <w:rFonts w:ascii="Times New Roman" w:hAnsi="Times New Roman"/>
          <w:spacing w:val="-2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>л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z w:val="24"/>
          <w:szCs w:val="24"/>
        </w:rPr>
        <w:t>ч</w:t>
      </w:r>
      <w:r w:rsidR="00075940">
        <w:rPr>
          <w:rFonts w:ascii="Times New Roman" w:hAnsi="Times New Roman"/>
          <w:spacing w:val="-1"/>
          <w:sz w:val="24"/>
          <w:szCs w:val="24"/>
        </w:rPr>
        <w:t>и</w:t>
      </w:r>
      <w:r w:rsidR="00075940">
        <w:rPr>
          <w:rFonts w:ascii="Times New Roman" w:hAnsi="Times New Roman"/>
          <w:spacing w:val="3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д</w:t>
      </w:r>
      <w:r w:rsidR="00075940">
        <w:rPr>
          <w:rFonts w:ascii="Times New Roman" w:hAnsi="Times New Roman"/>
          <w:spacing w:val="2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>б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о</w:t>
      </w:r>
      <w:r w:rsidR="00075940">
        <w:rPr>
          <w:rFonts w:ascii="Times New Roman" w:hAnsi="Times New Roman"/>
          <w:spacing w:val="3"/>
          <w:sz w:val="24"/>
          <w:szCs w:val="24"/>
        </w:rPr>
        <w:t>ј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 w:rsidR="00075940">
        <w:rPr>
          <w:rFonts w:ascii="Times New Roman" w:hAnsi="Times New Roman"/>
          <w:sz w:val="24"/>
          <w:szCs w:val="24"/>
        </w:rPr>
        <w:t xml:space="preserve"> 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1"/>
          <w:sz w:val="24"/>
          <w:szCs w:val="24"/>
        </w:rPr>
        <w:t>зн</w:t>
      </w:r>
      <w:r w:rsidR="00075940">
        <w:rPr>
          <w:rFonts w:ascii="Times New Roman" w:hAnsi="Times New Roman"/>
          <w:spacing w:val="-10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чи</w:t>
      </w:r>
      <w:proofErr w:type="gramEnd"/>
      <w:r w:rsidR="0007594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pacing w:val="-2"/>
          <w:sz w:val="24"/>
          <w:szCs w:val="24"/>
        </w:rPr>
        <w:t>л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pacing w:val="-5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 xml:space="preserve">м </w:t>
      </w:r>
      <w:r w:rsidR="00075940">
        <w:rPr>
          <w:rFonts w:ascii="Times New Roman" w:hAnsi="Times New Roman"/>
          <w:spacing w:val="-1"/>
          <w:sz w:val="24"/>
          <w:szCs w:val="24"/>
        </w:rPr>
        <w:t>с</w:t>
      </w:r>
      <w:r w:rsidR="00075940">
        <w:rPr>
          <w:rFonts w:ascii="Times New Roman" w:hAnsi="Times New Roman"/>
          <w:spacing w:val="-3"/>
          <w:sz w:val="24"/>
          <w:szCs w:val="24"/>
        </w:rPr>
        <w:t>в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-4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е</w:t>
      </w:r>
      <w:r w:rsidR="0007594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ор</w:t>
      </w:r>
      <w:r w:rsidR="00075940">
        <w:rPr>
          <w:rFonts w:ascii="Times New Roman" w:hAnsi="Times New Roman"/>
          <w:spacing w:val="-7"/>
          <w:sz w:val="24"/>
          <w:szCs w:val="24"/>
        </w:rPr>
        <w:t>у</w:t>
      </w:r>
      <w:r w:rsidR="00075940">
        <w:rPr>
          <w:rFonts w:ascii="Times New Roman" w:hAnsi="Times New Roman"/>
          <w:spacing w:val="1"/>
          <w:sz w:val="24"/>
          <w:szCs w:val="24"/>
        </w:rPr>
        <w:t>џ</w:t>
      </w:r>
      <w:r w:rsidR="00075940">
        <w:rPr>
          <w:rFonts w:ascii="Times New Roman" w:hAnsi="Times New Roman"/>
          <w:sz w:val="24"/>
          <w:szCs w:val="24"/>
        </w:rPr>
        <w:t>б</w:t>
      </w:r>
      <w:r w:rsidR="00075940">
        <w:rPr>
          <w:rFonts w:ascii="Times New Roman" w:hAnsi="Times New Roman"/>
          <w:spacing w:val="1"/>
          <w:sz w:val="24"/>
          <w:szCs w:val="24"/>
        </w:rPr>
        <w:t>ин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650762" w:rsidRPr="00994673" w:rsidRDefault="00075940" w:rsidP="0099467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623044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41E0F"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="00041E0F"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 xml:space="preserve">, 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650762" w:rsidRDefault="00650762" w:rsidP="00650762">
      <w:pPr>
        <w:jc w:val="center"/>
        <w:rPr>
          <w:b/>
          <w:lang w:val="sr-Cyrl-CS"/>
        </w:rPr>
      </w:pPr>
    </w:p>
    <w:p w:rsidR="00650762" w:rsidRPr="00994673" w:rsidRDefault="00650762" w:rsidP="00994673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650762">
        <w:rPr>
          <w:rFonts w:ascii="Times New Roman" w:hAnsi="Times New Roman"/>
          <w:b/>
          <w:bCs/>
          <w:sz w:val="24"/>
          <w:szCs w:val="24"/>
          <w:lang w:val="sr-Cyrl-CS"/>
        </w:rPr>
        <w:t xml:space="preserve">Члан </w:t>
      </w:r>
      <w:r w:rsidR="00994673">
        <w:rPr>
          <w:rFonts w:ascii="Times New Roman" w:hAnsi="Times New Roman"/>
          <w:b/>
          <w:bCs/>
          <w:sz w:val="24"/>
          <w:szCs w:val="24"/>
          <w:lang w:val="sr-Cyrl-CS"/>
        </w:rPr>
        <w:t>3</w:t>
      </w:r>
      <w:r w:rsidRPr="00650762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994673" w:rsidRPr="00EE398A" w:rsidRDefault="00650762" w:rsidP="00EE398A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650762">
        <w:rPr>
          <w:rFonts w:ascii="Times New Roman" w:hAnsi="Times New Roman"/>
          <w:bCs/>
          <w:sz w:val="24"/>
          <w:szCs w:val="24"/>
          <w:lang w:val="sr-Cyrl-CS"/>
        </w:rPr>
        <w:tab/>
        <w:t>Уговорне стране су сагласне да се плаћање по овом уг</w:t>
      </w:r>
      <w:r w:rsidR="0068330D">
        <w:rPr>
          <w:rFonts w:ascii="Times New Roman" w:hAnsi="Times New Roman"/>
          <w:bCs/>
          <w:sz w:val="24"/>
          <w:szCs w:val="24"/>
          <w:lang w:val="sr-Cyrl-CS"/>
        </w:rPr>
        <w:t xml:space="preserve">овору изврши </w:t>
      </w:r>
      <w:r w:rsidRPr="00650762">
        <w:rPr>
          <w:rFonts w:ascii="Times New Roman" w:hAnsi="Times New Roman"/>
          <w:sz w:val="24"/>
          <w:szCs w:val="24"/>
          <w:lang w:val="ru-RU"/>
        </w:rPr>
        <w:t xml:space="preserve"> по испоруци добара </w:t>
      </w:r>
      <w:r w:rsidR="00031EF0">
        <w:rPr>
          <w:rFonts w:ascii="Times New Roman" w:hAnsi="Times New Roman"/>
          <w:sz w:val="24"/>
          <w:szCs w:val="24"/>
          <w:lang w:val="sr-Cyrl-CS"/>
        </w:rPr>
        <w:t>и</w:t>
      </w:r>
      <w:r w:rsidRPr="00650762">
        <w:rPr>
          <w:rFonts w:ascii="Times New Roman" w:hAnsi="Times New Roman"/>
          <w:sz w:val="24"/>
          <w:szCs w:val="24"/>
          <w:lang w:val="ru-RU"/>
        </w:rPr>
        <w:t xml:space="preserve"> испостављању рачуна потписаног и обострано заведеног и сачињеног на основу обострано оверене отпремнице и оверених гарантних листова, у законском року.   </w:t>
      </w:r>
    </w:p>
    <w:p w:rsidR="00650762" w:rsidRPr="00650762" w:rsidRDefault="00650762" w:rsidP="00650762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650762">
        <w:rPr>
          <w:rFonts w:ascii="Times New Roman" w:hAnsi="Times New Roman"/>
          <w:b/>
          <w:bCs/>
          <w:sz w:val="24"/>
          <w:szCs w:val="24"/>
          <w:lang w:val="sr-Cyrl-CS"/>
        </w:rPr>
        <w:t xml:space="preserve">Члан </w:t>
      </w:r>
      <w:r w:rsidR="00994673">
        <w:rPr>
          <w:rFonts w:ascii="Times New Roman" w:hAnsi="Times New Roman"/>
          <w:b/>
          <w:bCs/>
          <w:sz w:val="24"/>
          <w:szCs w:val="24"/>
          <w:lang w:val="sr-Cyrl-CS"/>
        </w:rPr>
        <w:t>4</w:t>
      </w:r>
      <w:r w:rsidRPr="00650762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650762" w:rsidRPr="00650762" w:rsidRDefault="00650762" w:rsidP="00650762">
      <w:pPr>
        <w:rPr>
          <w:rFonts w:ascii="Times New Roman" w:hAnsi="Times New Roman"/>
          <w:sz w:val="24"/>
          <w:szCs w:val="24"/>
          <w:lang w:val="sr-Cyrl-CS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</w:p>
    <w:p w:rsidR="00556380" w:rsidRDefault="00650762" w:rsidP="00556380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  <w:r w:rsidRPr="00650762">
        <w:rPr>
          <w:rFonts w:ascii="Times New Roman" w:hAnsi="Times New Roman"/>
          <w:sz w:val="24"/>
          <w:szCs w:val="24"/>
          <w:lang w:val="sr-Cyrl-CS"/>
        </w:rPr>
        <w:t>Испоручилац се обавезује да уговорена добра набав</w:t>
      </w:r>
      <w:r w:rsidR="00556380">
        <w:rPr>
          <w:rFonts w:ascii="Times New Roman" w:hAnsi="Times New Roman"/>
          <w:sz w:val="24"/>
          <w:szCs w:val="24"/>
          <w:lang w:val="sr-Cyrl-CS"/>
        </w:rPr>
        <w:t xml:space="preserve">и/произведе и испоручи у року </w:t>
      </w:r>
      <w:r w:rsidR="00556380" w:rsidRPr="00C31772">
        <w:rPr>
          <w:rFonts w:ascii="Times New Roman" w:hAnsi="Times New Roman"/>
          <w:sz w:val="24"/>
          <w:szCs w:val="24"/>
          <w:lang w:val="sr-Cyrl-CS"/>
        </w:rPr>
        <w:t xml:space="preserve">______ дана </w:t>
      </w:r>
      <w:r w:rsidR="00556380" w:rsidRPr="00C31772">
        <w:rPr>
          <w:rFonts w:ascii="Times New Roman" w:hAnsi="Times New Roman"/>
          <w:sz w:val="24"/>
          <w:szCs w:val="24"/>
        </w:rPr>
        <w:t xml:space="preserve">од </w:t>
      </w:r>
      <w:r w:rsidR="00556380" w:rsidRPr="00C31772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56380" w:rsidRPr="00C31772">
        <w:rPr>
          <w:rFonts w:ascii="Times New Roman" w:hAnsi="Times New Roman"/>
          <w:w w:val="103"/>
          <w:sz w:val="24"/>
          <w:szCs w:val="24"/>
        </w:rPr>
        <w:t>ана нар</w:t>
      </w:r>
      <w:r w:rsidR="00556380" w:rsidRPr="00C31772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56380" w:rsidRPr="00C31772">
        <w:rPr>
          <w:rFonts w:ascii="Times New Roman" w:hAnsi="Times New Roman"/>
          <w:w w:val="103"/>
          <w:sz w:val="24"/>
          <w:szCs w:val="24"/>
        </w:rPr>
        <w:t>џб</w:t>
      </w:r>
      <w:r w:rsidR="00556380" w:rsidRPr="00C31772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56380" w:rsidRPr="00C3177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56380" w:rsidRPr="00C204DE">
        <w:rPr>
          <w:rFonts w:ascii="Times New Roman" w:hAnsi="Times New Roman"/>
          <w:i/>
          <w:sz w:val="24"/>
          <w:szCs w:val="24"/>
          <w:lang w:val="sr-Cyrl-CS"/>
        </w:rPr>
        <w:t>(</w:t>
      </w:r>
      <w:r w:rsidR="00E65D7C">
        <w:rPr>
          <w:rFonts w:ascii="Times New Roman" w:hAnsi="Times New Roman"/>
          <w:i/>
          <w:sz w:val="24"/>
          <w:szCs w:val="24"/>
          <w:lang w:val="sr-Cyrl-CS"/>
        </w:rPr>
        <w:t>максимум</w:t>
      </w:r>
      <w:r w:rsidR="00556380" w:rsidRPr="00C204D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556380" w:rsidRPr="00C204DE">
        <w:rPr>
          <w:rFonts w:ascii="Times New Roman" w:hAnsi="Times New Roman"/>
          <w:i/>
          <w:sz w:val="24"/>
          <w:szCs w:val="24"/>
        </w:rPr>
        <w:t>15</w:t>
      </w:r>
      <w:r w:rsidR="00556380" w:rsidRPr="00C204DE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="00556380" w:rsidRPr="00C204DE">
        <w:rPr>
          <w:rFonts w:ascii="Times New Roman" w:hAnsi="Times New Roman"/>
          <w:i/>
          <w:sz w:val="24"/>
          <w:szCs w:val="24"/>
        </w:rPr>
        <w:t>(</w:t>
      </w:r>
      <w:r w:rsidR="00556380" w:rsidRPr="00C204DE">
        <w:rPr>
          <w:rFonts w:ascii="Times New Roman" w:hAnsi="Times New Roman"/>
          <w:i/>
          <w:sz w:val="24"/>
          <w:szCs w:val="24"/>
          <w:lang w:val="sr-Cyrl-CS"/>
        </w:rPr>
        <w:t>петнаест</w:t>
      </w:r>
      <w:r w:rsidR="00556380" w:rsidRPr="00C204DE">
        <w:rPr>
          <w:rFonts w:ascii="Times New Roman" w:hAnsi="Times New Roman"/>
          <w:i/>
          <w:sz w:val="24"/>
          <w:szCs w:val="24"/>
        </w:rPr>
        <w:t>) кале</w:t>
      </w:r>
      <w:r w:rsidR="00556380" w:rsidRPr="00C204DE">
        <w:rPr>
          <w:rFonts w:ascii="Times New Roman" w:hAnsi="Times New Roman"/>
          <w:i/>
          <w:spacing w:val="1"/>
          <w:sz w:val="24"/>
          <w:szCs w:val="24"/>
        </w:rPr>
        <w:t>н</w:t>
      </w:r>
      <w:r w:rsidR="00556380" w:rsidRPr="00C204DE">
        <w:rPr>
          <w:rFonts w:ascii="Times New Roman" w:hAnsi="Times New Roman"/>
          <w:i/>
          <w:spacing w:val="-1"/>
          <w:sz w:val="24"/>
          <w:szCs w:val="24"/>
        </w:rPr>
        <w:t>д</w:t>
      </w:r>
      <w:r w:rsidR="00556380" w:rsidRPr="00C204DE">
        <w:rPr>
          <w:rFonts w:ascii="Times New Roman" w:hAnsi="Times New Roman"/>
          <w:i/>
          <w:sz w:val="24"/>
          <w:szCs w:val="24"/>
        </w:rPr>
        <w:t>а</w:t>
      </w:r>
      <w:r w:rsidR="00556380" w:rsidRPr="00C204DE">
        <w:rPr>
          <w:rFonts w:ascii="Times New Roman" w:hAnsi="Times New Roman"/>
          <w:i/>
          <w:spacing w:val="6"/>
          <w:sz w:val="24"/>
          <w:szCs w:val="24"/>
        </w:rPr>
        <w:t>р</w:t>
      </w:r>
      <w:r w:rsidR="00556380" w:rsidRPr="00C204DE">
        <w:rPr>
          <w:rFonts w:ascii="Times New Roman" w:hAnsi="Times New Roman"/>
          <w:i/>
          <w:sz w:val="24"/>
          <w:szCs w:val="24"/>
        </w:rPr>
        <w:t>ских</w:t>
      </w:r>
      <w:r w:rsidR="00556380" w:rsidRPr="00C204D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556380" w:rsidRPr="00C204DE">
        <w:rPr>
          <w:rFonts w:ascii="Times New Roman" w:hAnsi="Times New Roman"/>
          <w:i/>
          <w:spacing w:val="-1"/>
          <w:sz w:val="24"/>
          <w:szCs w:val="24"/>
        </w:rPr>
        <w:t>д</w:t>
      </w:r>
      <w:r w:rsidR="00556380" w:rsidRPr="00C204DE">
        <w:rPr>
          <w:rFonts w:ascii="Times New Roman" w:hAnsi="Times New Roman"/>
          <w:i/>
          <w:spacing w:val="1"/>
          <w:sz w:val="24"/>
          <w:szCs w:val="24"/>
        </w:rPr>
        <w:t>а</w:t>
      </w:r>
      <w:r w:rsidR="00556380" w:rsidRPr="00C204DE">
        <w:rPr>
          <w:rFonts w:ascii="Times New Roman" w:hAnsi="Times New Roman"/>
          <w:i/>
          <w:sz w:val="24"/>
          <w:szCs w:val="24"/>
        </w:rPr>
        <w:t>на</w:t>
      </w:r>
      <w:r w:rsidR="00556380" w:rsidRPr="00C204DE">
        <w:rPr>
          <w:rFonts w:ascii="Times New Roman" w:hAnsi="Times New Roman"/>
          <w:i/>
          <w:sz w:val="24"/>
          <w:szCs w:val="24"/>
          <w:lang w:val="sr-Cyrl-CS"/>
        </w:rPr>
        <w:t>)</w:t>
      </w:r>
      <w:r w:rsidR="00556380">
        <w:rPr>
          <w:rFonts w:ascii="Times New Roman" w:hAnsi="Times New Roman"/>
          <w:i/>
          <w:sz w:val="24"/>
          <w:szCs w:val="24"/>
          <w:lang w:val="sr-Cyrl-CS"/>
        </w:rPr>
        <w:t>(</w:t>
      </w:r>
      <w:r w:rsidR="00556380" w:rsidRPr="00556380">
        <w:rPr>
          <w:rFonts w:ascii="Times New Roman" w:hAnsi="Times New Roman"/>
          <w:i/>
          <w:sz w:val="24"/>
          <w:szCs w:val="24"/>
          <w:lang w:val="sr-Cyrl-CS"/>
        </w:rPr>
        <w:t>биће преузето из понуде</w:t>
      </w:r>
      <w:r w:rsidR="00556380" w:rsidRPr="00556380">
        <w:rPr>
          <w:rFonts w:ascii="Times New Roman" w:hAnsi="Times New Roman"/>
          <w:sz w:val="24"/>
          <w:szCs w:val="24"/>
          <w:lang w:val="sr-Cyrl-CS"/>
        </w:rPr>
        <w:t>)</w:t>
      </w:r>
    </w:p>
    <w:p w:rsidR="00650762" w:rsidRPr="00650762" w:rsidRDefault="00650762" w:rsidP="0065076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lastRenderedPageBreak/>
        <w:tab/>
        <w:t xml:space="preserve">Под роком испуњења уговорне обавезе, </w:t>
      </w:r>
      <w:r w:rsidR="00EE398A">
        <w:rPr>
          <w:rFonts w:ascii="Times New Roman" w:hAnsi="Times New Roman"/>
          <w:sz w:val="24"/>
          <w:szCs w:val="24"/>
          <w:lang w:val="ru-RU"/>
        </w:rPr>
        <w:t>сматра се дан испоруке уговорених добара</w:t>
      </w:r>
      <w:r w:rsidRPr="00650762">
        <w:rPr>
          <w:rFonts w:ascii="Times New Roman" w:hAnsi="Times New Roman"/>
          <w:sz w:val="24"/>
          <w:szCs w:val="24"/>
          <w:lang w:val="ru-RU"/>
        </w:rPr>
        <w:t xml:space="preserve">, оверених гарантних листова, обострано оверених отпремница и сачињеног и обострано потписаног Записника о примопредаји </w:t>
      </w:r>
      <w:r w:rsidR="00E63116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Pr="00650762">
        <w:rPr>
          <w:rFonts w:ascii="Times New Roman" w:hAnsi="Times New Roman"/>
          <w:sz w:val="24"/>
          <w:szCs w:val="24"/>
          <w:lang w:val="ru-RU"/>
        </w:rPr>
        <w:t>.</w:t>
      </w:r>
    </w:p>
    <w:p w:rsidR="00650762" w:rsidRPr="00650762" w:rsidRDefault="00650762" w:rsidP="0065076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  <w:t xml:space="preserve">Утврђени рокови су фиксни и не могу се мењати без сагласности Наручиоца. </w:t>
      </w:r>
    </w:p>
    <w:p w:rsidR="00650762" w:rsidRPr="00650762" w:rsidRDefault="00650762" w:rsidP="00650762">
      <w:pPr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50762" w:rsidRPr="00650762" w:rsidRDefault="00650762" w:rsidP="00650762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650762">
        <w:rPr>
          <w:rFonts w:ascii="Times New Roman" w:hAnsi="Times New Roman"/>
          <w:b/>
          <w:bCs/>
          <w:sz w:val="24"/>
          <w:szCs w:val="24"/>
          <w:lang w:val="sr-Cyrl-CS"/>
        </w:rPr>
        <w:t xml:space="preserve">Члан </w:t>
      </w:r>
      <w:r w:rsidR="00994673">
        <w:rPr>
          <w:rFonts w:ascii="Times New Roman" w:hAnsi="Times New Roman"/>
          <w:b/>
          <w:bCs/>
          <w:sz w:val="24"/>
          <w:szCs w:val="24"/>
          <w:lang w:val="sr-Cyrl-CS"/>
        </w:rPr>
        <w:t>5</w:t>
      </w:r>
      <w:r w:rsidRPr="00650762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650762" w:rsidRPr="00650762" w:rsidRDefault="00650762" w:rsidP="00650762">
      <w:pPr>
        <w:rPr>
          <w:rFonts w:ascii="Times New Roman" w:hAnsi="Times New Roman"/>
          <w:bCs/>
          <w:sz w:val="24"/>
          <w:szCs w:val="24"/>
          <w:lang w:val="sr-Cyrl-CS"/>
        </w:rPr>
      </w:pPr>
    </w:p>
    <w:p w:rsidR="00650762" w:rsidRPr="00287DC0" w:rsidRDefault="00650762" w:rsidP="00650762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bCs/>
          <w:sz w:val="24"/>
          <w:szCs w:val="24"/>
          <w:lang w:val="ru-RU"/>
        </w:rPr>
        <w:tab/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 xml:space="preserve">Рок за испоруку </w:t>
      </w:r>
      <w:r w:rsidR="00E63116" w:rsidRPr="00287DC0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="00E63116" w:rsidRPr="00287DC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>се продужава на захтев Испоручиоца:</w:t>
      </w:r>
    </w:p>
    <w:p w:rsidR="00650762" w:rsidRPr="00287DC0" w:rsidRDefault="00650762" w:rsidP="0065076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287DC0">
        <w:rPr>
          <w:rFonts w:ascii="Times New Roman" w:hAnsi="Times New Roman"/>
          <w:sz w:val="24"/>
          <w:szCs w:val="24"/>
          <w:lang w:val="ru-RU"/>
        </w:rPr>
        <w:tab/>
        <w:t>Захтев за проду</w:t>
      </w:r>
      <w:r w:rsidR="00B157AC" w:rsidRPr="00287DC0">
        <w:rPr>
          <w:rFonts w:ascii="Times New Roman" w:hAnsi="Times New Roman"/>
          <w:sz w:val="24"/>
          <w:szCs w:val="24"/>
          <w:lang w:val="ru-RU"/>
        </w:rPr>
        <w:t>жење рока за испоруку</w:t>
      </w:r>
      <w:r w:rsidRPr="00287DC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63116" w:rsidRPr="00287DC0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Pr="00287DC0">
        <w:rPr>
          <w:rFonts w:ascii="Times New Roman" w:hAnsi="Times New Roman"/>
          <w:sz w:val="24"/>
          <w:szCs w:val="24"/>
          <w:lang w:val="ru-RU"/>
        </w:rPr>
        <w:t>, Испоручилац писмено подноси Наручиоцу у року од 2 (два) дана од сазнања околности које утичу на уговорени рок, а најкасније 2 дана пре истека кона</w:t>
      </w:r>
      <w:r w:rsidR="00B157AC" w:rsidRPr="00287DC0">
        <w:rPr>
          <w:rFonts w:ascii="Times New Roman" w:hAnsi="Times New Roman"/>
          <w:sz w:val="24"/>
          <w:szCs w:val="24"/>
          <w:lang w:val="ru-RU"/>
        </w:rPr>
        <w:t>чног рока за испоруку</w:t>
      </w:r>
      <w:r w:rsidRPr="00287DC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63116" w:rsidRPr="00287DC0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Pr="00287DC0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650762" w:rsidRPr="00650762" w:rsidRDefault="00650762" w:rsidP="0065076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287DC0">
        <w:rPr>
          <w:rFonts w:ascii="Times New Roman" w:hAnsi="Times New Roman"/>
          <w:sz w:val="24"/>
          <w:szCs w:val="24"/>
          <w:lang w:val="ru-RU"/>
        </w:rPr>
        <w:tab/>
        <w:t xml:space="preserve">Уговорени рок је продужен када уговорне стране у форми анекса </w:t>
      </w:r>
      <w:r w:rsidRPr="00287DC0">
        <w:rPr>
          <w:rFonts w:ascii="Times New Roman" w:hAnsi="Times New Roman"/>
          <w:sz w:val="24"/>
          <w:szCs w:val="24"/>
          <w:lang w:val="sr-Cyrl-CS"/>
        </w:rPr>
        <w:t>У</w:t>
      </w:r>
      <w:r w:rsidRPr="00287DC0">
        <w:rPr>
          <w:rFonts w:ascii="Times New Roman" w:hAnsi="Times New Roman"/>
          <w:sz w:val="24"/>
          <w:szCs w:val="24"/>
          <w:lang w:val="ru-RU"/>
        </w:rPr>
        <w:t>говора о томе постигну писмени споразум.</w:t>
      </w:r>
      <w:r w:rsidRPr="00650762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650762">
        <w:rPr>
          <w:rFonts w:ascii="Times New Roman" w:hAnsi="Times New Roman"/>
          <w:sz w:val="24"/>
          <w:szCs w:val="24"/>
          <w:lang w:val="ru-RU"/>
        </w:rPr>
        <w:tab/>
      </w:r>
    </w:p>
    <w:p w:rsidR="00650762" w:rsidRPr="00650762" w:rsidRDefault="00650762" w:rsidP="00650762">
      <w:pPr>
        <w:tabs>
          <w:tab w:val="center" w:pos="5355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50762" w:rsidRPr="00650762" w:rsidRDefault="004E299A" w:rsidP="00650762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Члан 6</w:t>
      </w:r>
      <w:r w:rsidR="00650762"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A37756" w:rsidRPr="00B157AC" w:rsidRDefault="00650762" w:rsidP="00B157AC">
      <w:pPr>
        <w:ind w:firstLine="708"/>
        <w:jc w:val="both"/>
        <w:rPr>
          <w:rFonts w:ascii="Times New Roman" w:hAnsi="Times New Roman"/>
          <w:sz w:val="24"/>
          <w:szCs w:val="24"/>
          <w:lang w:val="sr-Cyrl-CS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>Испоручилац је дужан да Наручиоцу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по испоруци добара – </w:t>
      </w:r>
      <w:r w:rsidR="00B157AC">
        <w:rPr>
          <w:rFonts w:ascii="Times New Roman" w:hAnsi="Times New Roman"/>
          <w:bCs/>
          <w:sz w:val="24"/>
          <w:szCs w:val="24"/>
          <w:lang w:val="ru-RU"/>
        </w:rPr>
        <w:t>фрижидери и замрзивачи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преда оверене гарантне листове, са гарантним роком у </w:t>
      </w:r>
      <w:r w:rsidRPr="007A4070">
        <w:rPr>
          <w:rFonts w:ascii="Times New Roman" w:hAnsi="Times New Roman"/>
          <w:bCs/>
          <w:sz w:val="24"/>
          <w:szCs w:val="24"/>
          <w:lang w:val="ru-RU"/>
        </w:rPr>
        <w:t xml:space="preserve">трајању од </w:t>
      </w:r>
      <w:r w:rsidR="007A4070" w:rsidRPr="007A4070">
        <w:rPr>
          <w:rFonts w:ascii="Times New Roman" w:hAnsi="Times New Roman"/>
          <w:bCs/>
          <w:sz w:val="24"/>
          <w:szCs w:val="24"/>
          <w:lang w:val="ru-RU"/>
        </w:rPr>
        <w:t xml:space="preserve">_________ за Партију 1,  </w:t>
      </w:r>
      <w:r w:rsidR="007A4070">
        <w:rPr>
          <w:rFonts w:ascii="Times New Roman" w:hAnsi="Times New Roman"/>
          <w:bCs/>
          <w:sz w:val="24"/>
          <w:szCs w:val="24"/>
          <w:lang w:val="ru-RU"/>
        </w:rPr>
        <w:t>у трајању од_________ за Партију 2, у трајању од __________ за Партију 3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>,</w:t>
      </w:r>
      <w:r w:rsidR="007A4070">
        <w:rPr>
          <w:rFonts w:ascii="Times New Roman" w:hAnsi="Times New Roman"/>
          <w:bCs/>
          <w:sz w:val="24"/>
          <w:szCs w:val="24"/>
          <w:lang w:val="ru-RU"/>
        </w:rPr>
        <w:t xml:space="preserve"> у трајању од ______ за Партију 4, у трајању од________ за Партију 5, </w:t>
      </w:r>
      <w:r w:rsidRPr="00EB3964">
        <w:rPr>
          <w:rFonts w:ascii="Times New Roman" w:hAnsi="Times New Roman"/>
          <w:bCs/>
          <w:sz w:val="24"/>
          <w:szCs w:val="24"/>
          <w:lang w:val="ru-RU"/>
        </w:rPr>
        <w:t>почев од дана издавања.</w:t>
      </w:r>
      <w:r w:rsidR="007A4070" w:rsidRPr="00EB3964">
        <w:rPr>
          <w:rFonts w:ascii="Times New Roman" w:hAnsi="Times New Roman"/>
          <w:bCs/>
          <w:sz w:val="24"/>
          <w:szCs w:val="24"/>
          <w:lang w:val="ru-RU"/>
        </w:rPr>
        <w:t>( биће преузето из понуде)</w:t>
      </w:r>
      <w:r w:rsidRPr="00EB3964">
        <w:rPr>
          <w:rFonts w:ascii="Times New Roman" w:hAnsi="Times New Roman"/>
          <w:bCs/>
          <w:sz w:val="24"/>
          <w:szCs w:val="24"/>
          <w:lang w:val="ru-RU"/>
        </w:rPr>
        <w:t xml:space="preserve">  </w:t>
      </w:r>
    </w:p>
    <w:p w:rsidR="00A37756" w:rsidRDefault="00A37756" w:rsidP="00EB3964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50762" w:rsidRPr="00650762" w:rsidRDefault="00650762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50762">
        <w:rPr>
          <w:rFonts w:ascii="Times New Roman" w:hAnsi="Times New Roman"/>
          <w:b/>
          <w:sz w:val="24"/>
          <w:szCs w:val="24"/>
          <w:lang w:val="sr-Cyrl-CS"/>
        </w:rPr>
        <w:t>Ч</w:t>
      </w:r>
      <w:r w:rsidR="008C2147">
        <w:rPr>
          <w:rFonts w:ascii="Times New Roman" w:hAnsi="Times New Roman"/>
          <w:b/>
          <w:sz w:val="24"/>
          <w:szCs w:val="24"/>
          <w:lang w:val="ru-RU"/>
        </w:rPr>
        <w:t>лан 7</w:t>
      </w:r>
      <w:r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0762" w:rsidRPr="00650762" w:rsidRDefault="00650762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50762" w:rsidRPr="00287DC0" w:rsidRDefault="00650762" w:rsidP="00C31772">
      <w:pPr>
        <w:tabs>
          <w:tab w:val="left" w:pos="900"/>
        </w:tabs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 xml:space="preserve">Уколико Испоручилац не испоручи </w:t>
      </w:r>
      <w:r w:rsidR="00E63116" w:rsidRPr="00287DC0">
        <w:rPr>
          <w:rFonts w:ascii="Times New Roman" w:hAnsi="Times New Roman"/>
          <w:sz w:val="24"/>
          <w:szCs w:val="24"/>
          <w:lang w:val="ru-RU"/>
        </w:rPr>
        <w:t>уговорена добра</w:t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 xml:space="preserve"> у уговореном року, дужан је да плати Наручиоцу уговорну казну у висини </w:t>
      </w:r>
      <w:r w:rsidRPr="00287DC0">
        <w:rPr>
          <w:rFonts w:ascii="Times New Roman" w:hAnsi="Times New Roman"/>
          <w:bCs/>
          <w:sz w:val="24"/>
          <w:szCs w:val="24"/>
          <w:lang w:val="sr-Cyrl-BA"/>
        </w:rPr>
        <w:t>0,2</w:t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287DC0">
        <w:rPr>
          <w:rFonts w:ascii="Times New Roman" w:hAnsi="Times New Roman"/>
          <w:sz w:val="24"/>
          <w:szCs w:val="24"/>
          <w:lang w:val="ru-RU"/>
        </w:rPr>
        <w:t>‰ (промила)</w:t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 xml:space="preserve"> од укупно уговорене вредности за сваки дан закашњења, с тим што укупан износ казне не може бити већи од 5 % од укупно уговорене вредности </w:t>
      </w:r>
      <w:r w:rsidR="00E63116" w:rsidRPr="00287DC0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Pr="00287DC0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650762" w:rsidRPr="00287DC0" w:rsidRDefault="00650762" w:rsidP="00C31772">
      <w:pPr>
        <w:tabs>
          <w:tab w:val="left" w:pos="900"/>
        </w:tabs>
        <w:rPr>
          <w:rFonts w:ascii="Times New Roman" w:hAnsi="Times New Roman"/>
          <w:bCs/>
          <w:sz w:val="24"/>
          <w:szCs w:val="24"/>
          <w:lang w:val="ru-RU"/>
        </w:rPr>
      </w:pPr>
      <w:r w:rsidRPr="00287DC0">
        <w:rPr>
          <w:rFonts w:ascii="Times New Roman" w:hAnsi="Times New Roman"/>
          <w:bCs/>
          <w:sz w:val="24"/>
          <w:szCs w:val="24"/>
          <w:lang w:val="ru-RU"/>
        </w:rPr>
        <w:tab/>
        <w:t>Наплату уговорне казне Наручилац ће извршити, без претходног пристанка Испоручиоца, умањењем коначног рачуна.</w:t>
      </w:r>
    </w:p>
    <w:p w:rsidR="00650762" w:rsidRPr="00650762" w:rsidRDefault="00650762" w:rsidP="00C31772">
      <w:pPr>
        <w:tabs>
          <w:tab w:val="left" w:pos="900"/>
        </w:tabs>
        <w:rPr>
          <w:rFonts w:ascii="Times New Roman" w:hAnsi="Times New Roman"/>
          <w:bCs/>
          <w:sz w:val="24"/>
          <w:szCs w:val="24"/>
          <w:lang w:val="ru-RU"/>
        </w:rPr>
      </w:pPr>
      <w:r w:rsidRPr="00287DC0">
        <w:rPr>
          <w:rFonts w:ascii="Times New Roman" w:hAnsi="Times New Roman"/>
          <w:bCs/>
          <w:sz w:val="24"/>
          <w:szCs w:val="24"/>
          <w:lang w:val="ru-RU"/>
        </w:rPr>
        <w:tab/>
      </w:r>
      <w:r w:rsidRPr="00287DC0">
        <w:rPr>
          <w:rFonts w:ascii="Times New Roman" w:hAnsi="Times New Roman"/>
          <w:sz w:val="24"/>
          <w:szCs w:val="24"/>
          <w:lang w:val="ru-RU"/>
        </w:rPr>
        <w:t xml:space="preserve">Ако је Наручилац због закашњења у испоруци </w:t>
      </w:r>
      <w:r w:rsidR="00E63116" w:rsidRPr="00287DC0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Pr="00287DC0">
        <w:rPr>
          <w:rFonts w:ascii="Times New Roman" w:hAnsi="Times New Roman"/>
          <w:sz w:val="24"/>
          <w:szCs w:val="24"/>
          <w:lang w:val="ru-RU"/>
        </w:rPr>
        <w:t xml:space="preserve">, претрпео штету која је већа од износа уговорне казне, може захтевати накнаду штете, односно поред </w:t>
      </w:r>
      <w:r w:rsidRPr="00287DC0">
        <w:rPr>
          <w:rFonts w:ascii="Times New Roman" w:hAnsi="Times New Roman"/>
          <w:sz w:val="24"/>
          <w:szCs w:val="24"/>
          <w:lang w:val="ru-RU"/>
        </w:rPr>
        <w:lastRenderedPageBreak/>
        <w:t>уговорне казне и разлику до пуног износа претпљене штете. Постојање и износ штете Наручилац мора да докаже.</w:t>
      </w:r>
    </w:p>
    <w:p w:rsidR="008C2147" w:rsidRPr="00650762" w:rsidRDefault="008C2147" w:rsidP="008C2147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650762">
        <w:rPr>
          <w:rFonts w:ascii="Times New Roman" w:hAnsi="Times New Roman"/>
          <w:b/>
          <w:sz w:val="24"/>
          <w:szCs w:val="24"/>
          <w:lang w:val="ru-RU"/>
        </w:rPr>
        <w:t>Чл</w:t>
      </w:r>
      <w:r>
        <w:rPr>
          <w:rFonts w:ascii="Times New Roman" w:hAnsi="Times New Roman"/>
          <w:b/>
          <w:sz w:val="24"/>
          <w:szCs w:val="24"/>
          <w:lang w:val="ru-RU"/>
        </w:rPr>
        <w:t>ан 8</w:t>
      </w:r>
      <w:r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360214" w:rsidRPr="00134CE0" w:rsidRDefault="00360214" w:rsidP="00031EF0">
      <w:pPr>
        <w:tabs>
          <w:tab w:val="left" w:pos="3120"/>
        </w:tabs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9F7D3C">
        <w:rPr>
          <w:rFonts w:ascii="Times New Roman" w:hAnsi="Times New Roman"/>
          <w:bCs/>
          <w:sz w:val="24"/>
          <w:szCs w:val="24"/>
          <w:lang w:val="ru-RU"/>
        </w:rPr>
        <w:t>Испоручилац</w:t>
      </w:r>
      <w:r w:rsidRPr="009F7D3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31772" w:rsidRPr="009F7D3C">
        <w:rPr>
          <w:rFonts w:ascii="Times New Roman" w:hAnsi="Times New Roman"/>
          <w:sz w:val="24"/>
          <w:szCs w:val="24"/>
          <w:lang w:val="sr-Cyrl-CS"/>
        </w:rPr>
        <w:t>са</w:t>
      </w:r>
      <w:r w:rsidR="00C31772" w:rsidRPr="009F7D3C">
        <w:rPr>
          <w:rFonts w:ascii="Times New Roman" w:hAnsi="Times New Roman"/>
          <w:sz w:val="24"/>
          <w:szCs w:val="24"/>
        </w:rPr>
        <w:t xml:space="preserve"> потписивањ</w:t>
      </w:r>
      <w:r w:rsidR="00C31772" w:rsidRPr="009F7D3C">
        <w:rPr>
          <w:rFonts w:ascii="Times New Roman" w:hAnsi="Times New Roman"/>
          <w:sz w:val="24"/>
          <w:szCs w:val="24"/>
          <w:lang w:val="sr-Cyrl-CS"/>
        </w:rPr>
        <w:t>ем</w:t>
      </w:r>
      <w:r w:rsidR="00C31772" w:rsidRPr="009F7D3C">
        <w:rPr>
          <w:rFonts w:ascii="Times New Roman" w:hAnsi="Times New Roman"/>
          <w:sz w:val="24"/>
          <w:szCs w:val="24"/>
        </w:rPr>
        <w:t xml:space="preserve"> уговора </w:t>
      </w:r>
      <w:r w:rsidRPr="009F7D3C">
        <w:rPr>
          <w:rFonts w:ascii="Times New Roman" w:hAnsi="Times New Roman"/>
          <w:sz w:val="24"/>
          <w:szCs w:val="24"/>
          <w:lang w:val="sr-Cyrl-CS"/>
        </w:rPr>
        <w:t xml:space="preserve">доставља </w:t>
      </w:r>
      <w:r w:rsidR="00B157AC" w:rsidRPr="009F7D3C">
        <w:rPr>
          <w:rFonts w:ascii="Times New Roman" w:hAnsi="Times New Roman"/>
          <w:sz w:val="24"/>
          <w:szCs w:val="24"/>
          <w:lang w:val="sr-Cyrl-CS"/>
        </w:rPr>
        <w:t>Наручиоцу</w:t>
      </w:r>
      <w:r w:rsidRPr="009F7D3C">
        <w:rPr>
          <w:rFonts w:ascii="Times New Roman" w:hAnsi="Times New Roman"/>
          <w:sz w:val="24"/>
          <w:szCs w:val="24"/>
          <w:lang w:val="sr-Cyrl-CS"/>
        </w:rPr>
        <w:t xml:space="preserve"> инструмент обезбеђења за отклањање грешака у гарантном року –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бла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 xml:space="preserve">ко </w:t>
      </w:r>
      <w:r w:rsidR="009F7D3C" w:rsidRPr="009F7D3C">
        <w:rPr>
          <w:rFonts w:ascii="Times New Roman" w:hAnsi="Times New Roman"/>
          <w:color w:val="000000"/>
          <w:w w:val="103"/>
          <w:sz w:val="24"/>
          <w:szCs w:val="24"/>
        </w:rPr>
        <w:t xml:space="preserve">соло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мениц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,</w:t>
      </w:r>
      <w:r w:rsidR="009F7D3C" w:rsidRPr="009F7D3C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тровану у</w:t>
      </w:r>
      <w:r w:rsidR="009F7D3C" w:rsidRPr="009F7D3C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е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и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тру</w:t>
      </w:r>
      <w:r w:rsidR="009F7D3C" w:rsidRPr="009F7D3C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мен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ца</w:t>
      </w:r>
      <w:r w:rsidR="009F7D3C" w:rsidRPr="009F7D3C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9F7D3C" w:rsidRPr="009F7D3C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С,</w:t>
      </w:r>
      <w:r w:rsidR="009F7D3C" w:rsidRPr="009F7D3C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са</w:t>
      </w:r>
      <w:r w:rsidR="009F7D3C" w:rsidRPr="009F7D3C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еничним</w:t>
      </w:r>
      <w:r w:rsidR="009F7D3C" w:rsidRPr="009F7D3C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овл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ш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="009F7D3C" w:rsidRPr="009F7D3C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њем и</w:t>
      </w:r>
      <w:r w:rsidR="009F7D3C" w:rsidRPr="009F7D3C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к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т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н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м,</w:t>
      </w:r>
      <w:r w:rsidR="009F7D3C" w:rsidRPr="009F7D3C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у</w:t>
      </w:r>
      <w:r w:rsidR="009F7D3C" w:rsidRPr="009F7D3C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="009F7D3C" w:rsidRPr="009F7D3C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="009F7D3C" w:rsidRPr="009F7D3C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9F7D3C" w:rsidRPr="009F7D3C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="009F7D3C" w:rsidRPr="009F7D3C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="009F7D3C" w:rsidRPr="009F7D3C">
        <w:rPr>
          <w:rFonts w:ascii="Times New Roman" w:hAnsi="Times New Roman"/>
          <w:color w:val="000000"/>
          <w:w w:val="103"/>
          <w:sz w:val="24"/>
          <w:szCs w:val="24"/>
        </w:rPr>
        <w:t xml:space="preserve">ти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од</w:t>
      </w:r>
      <w:r w:rsidR="009F7D3C" w:rsidRPr="009F7D3C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3</w:t>
      </w:r>
      <w:r w:rsidR="009F7D3C" w:rsidRPr="009F7D3C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%</w:t>
      </w:r>
      <w:r w:rsidR="009F7D3C" w:rsidRPr="009F7D3C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д</w:t>
      </w:r>
      <w:r w:rsidR="009F7D3C" w:rsidRPr="009F7D3C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укупне</w:t>
      </w:r>
      <w:r w:rsidR="009F7D3C" w:rsidRPr="009F7D3C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е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ности</w:t>
      </w:r>
      <w:r w:rsidR="009F7D3C" w:rsidRPr="009F7D3C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уг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в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ра</w:t>
      </w:r>
      <w:r w:rsidR="009F7D3C" w:rsidRPr="009F7D3C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без</w:t>
      </w:r>
      <w:r w:rsidR="009F7D3C" w:rsidRPr="009F7D3C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ПД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,</w:t>
      </w:r>
      <w:r w:rsidR="009F7D3C" w:rsidRPr="009F7D3C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са</w:t>
      </w:r>
      <w:r w:rsidR="009F7D3C" w:rsidRPr="009F7D3C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9F7D3C" w:rsidRPr="009F7D3C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ком в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жно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ти који</w:t>
      </w:r>
      <w:r w:rsidR="009F7D3C" w:rsidRPr="009F7D3C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је</w:t>
      </w:r>
      <w:r w:rsidR="009F7D3C" w:rsidRPr="009F7D3C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  <w:lang w:val="sr-Cyrl-CS"/>
        </w:rPr>
        <w:t>3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0</w:t>
      </w:r>
      <w:r w:rsidR="009F7D3C" w:rsidRPr="009F7D3C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(</w:t>
      </w:r>
      <w:r w:rsidR="009F7D3C" w:rsidRPr="009F7D3C">
        <w:rPr>
          <w:rFonts w:ascii="Times New Roman" w:hAnsi="Times New Roman"/>
          <w:color w:val="000000"/>
          <w:sz w:val="24"/>
          <w:szCs w:val="24"/>
          <w:lang w:val="sr-Cyrl-CS"/>
        </w:rPr>
        <w:t>тридесет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)</w:t>
      </w:r>
      <w:r w:rsidR="009F7D3C" w:rsidRPr="009F7D3C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д</w:t>
      </w:r>
      <w:r w:rsidR="009F7D3C" w:rsidRPr="009F7D3C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а</w:t>
      </w:r>
      <w:r w:rsidR="009F7D3C" w:rsidRPr="009F7D3C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9F7D3C" w:rsidRPr="009F7D3C">
        <w:rPr>
          <w:rFonts w:ascii="Times New Roman" w:hAnsi="Times New Roman"/>
          <w:color w:val="000000"/>
          <w:sz w:val="24"/>
          <w:szCs w:val="24"/>
        </w:rPr>
        <w:t>ужи</w:t>
      </w:r>
      <w:r w:rsidR="009F7D3C" w:rsidRPr="009F7D3C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9F7D3C" w:rsidRPr="009F7D3C">
        <w:rPr>
          <w:rFonts w:ascii="Times New Roman" w:hAnsi="Times New Roman"/>
          <w:sz w:val="24"/>
          <w:szCs w:val="24"/>
          <w:lang w:val="sr-Cyrl-CS"/>
        </w:rPr>
        <w:t>од дана истека уговореног гарантног рока</w:t>
      </w:r>
      <w:r w:rsidRPr="009F7D3C">
        <w:rPr>
          <w:rFonts w:ascii="Times New Roman" w:hAnsi="Times New Roman"/>
          <w:sz w:val="24"/>
          <w:szCs w:val="24"/>
          <w:lang w:val="sr-Cyrl-CS"/>
        </w:rPr>
        <w:t>.</w:t>
      </w:r>
    </w:p>
    <w:p w:rsidR="008C2147" w:rsidRDefault="008C2147" w:rsidP="00C31772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650762" w:rsidRPr="00650762" w:rsidRDefault="00650762" w:rsidP="00650762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650762">
        <w:rPr>
          <w:rFonts w:ascii="Times New Roman" w:hAnsi="Times New Roman"/>
          <w:b/>
          <w:sz w:val="24"/>
          <w:szCs w:val="24"/>
          <w:lang w:val="ru-RU"/>
        </w:rPr>
        <w:t>Чл</w:t>
      </w:r>
      <w:r w:rsidR="008C2147">
        <w:rPr>
          <w:rFonts w:ascii="Times New Roman" w:hAnsi="Times New Roman"/>
          <w:b/>
          <w:sz w:val="24"/>
          <w:szCs w:val="24"/>
          <w:lang w:val="ru-RU"/>
        </w:rPr>
        <w:t>ан 9</w:t>
      </w:r>
      <w:r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0762" w:rsidRPr="00650762" w:rsidRDefault="00650762" w:rsidP="00650762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650762" w:rsidRPr="00650762" w:rsidRDefault="00650762" w:rsidP="00650762">
      <w:pPr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>Наручилац задржава право да једнострано раскине овај Уговор:</w:t>
      </w:r>
    </w:p>
    <w:p w:rsidR="00650762" w:rsidRPr="00650762" w:rsidRDefault="00650762" w:rsidP="00D5733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уколико Испоручилац опреме касни са испоруком </w:t>
      </w:r>
      <w:r w:rsidR="00E63116">
        <w:rPr>
          <w:rFonts w:ascii="Times New Roman" w:hAnsi="Times New Roman"/>
          <w:sz w:val="24"/>
          <w:szCs w:val="24"/>
          <w:lang w:val="ru-RU"/>
        </w:rPr>
        <w:t>уговорених добара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дуже од </w:t>
      </w:r>
      <w:r w:rsidRPr="00650762">
        <w:rPr>
          <w:rFonts w:ascii="Times New Roman" w:hAnsi="Times New Roman"/>
          <w:bCs/>
          <w:sz w:val="24"/>
          <w:szCs w:val="24"/>
          <w:lang w:val="sr-Cyrl-CS"/>
        </w:rPr>
        <w:t>15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календарских дана.</w:t>
      </w:r>
    </w:p>
    <w:p w:rsidR="00650762" w:rsidRPr="00650762" w:rsidRDefault="00650762" w:rsidP="00D5733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bCs/>
          <w:sz w:val="24"/>
          <w:szCs w:val="24"/>
          <w:lang w:val="ru-RU"/>
        </w:rPr>
        <w:t>уколико испоручена опрема не одговара техничким карактеристикама, прописима или стандардима за ту врсту опреме и квалитету наведеном у понуди Испоручиоца опреме, а Испоручилац  није поступио по примедбама овлашћеног лица Наручиоца.</w:t>
      </w:r>
    </w:p>
    <w:p w:rsidR="00650762" w:rsidRPr="00650762" w:rsidRDefault="00650762" w:rsidP="00D57335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bCs/>
          <w:sz w:val="24"/>
          <w:szCs w:val="24"/>
          <w:lang w:val="ru-RU"/>
        </w:rPr>
        <w:t>у случају недостатка средстава за његову реализацију.</w:t>
      </w:r>
    </w:p>
    <w:p w:rsidR="00650762" w:rsidRPr="00650762" w:rsidRDefault="00650762" w:rsidP="00650762">
      <w:pPr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bCs/>
          <w:sz w:val="24"/>
          <w:szCs w:val="24"/>
          <w:lang w:val="ru-RU"/>
        </w:rPr>
        <w:tab/>
        <w:t>Уколико дође до раскида Уговора пре испоруке комплетно уговорених количина добара - опреме заједничка Комисија ће сачинити Записник о до тада испорученој количини опреме и њиховој вредности.</w:t>
      </w:r>
    </w:p>
    <w:p w:rsidR="00650762" w:rsidRPr="00A85971" w:rsidRDefault="00650762" w:rsidP="00A85971">
      <w:pPr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bCs/>
          <w:sz w:val="24"/>
          <w:szCs w:val="24"/>
          <w:lang w:val="ru-RU"/>
        </w:rPr>
        <w:tab/>
        <w:t>Уговор се раскида писменом изјавом која садржи основ за раскид уговора и доставља се другој уговорној страни.</w:t>
      </w:r>
    </w:p>
    <w:p w:rsidR="00650762" w:rsidRPr="00650762" w:rsidRDefault="008C2147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Члан 10</w:t>
      </w:r>
      <w:r w:rsidR="00650762"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0762" w:rsidRPr="00650762" w:rsidRDefault="00650762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50762" w:rsidRPr="00650762" w:rsidRDefault="00650762" w:rsidP="00650762">
      <w:pPr>
        <w:tabs>
          <w:tab w:val="left" w:pos="900"/>
        </w:tabs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>За све што овим Уговором није посебно утврђено примењују се одредбе Закон</w:t>
      </w:r>
      <w:r w:rsidRPr="00650762">
        <w:rPr>
          <w:rFonts w:ascii="Times New Roman" w:hAnsi="Times New Roman"/>
          <w:bCs/>
          <w:sz w:val="24"/>
          <w:szCs w:val="24"/>
          <w:lang w:val="sr-Cyrl-CS"/>
        </w:rPr>
        <w:t>а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о облигационим односима</w:t>
      </w:r>
      <w:r w:rsidRPr="00650762">
        <w:rPr>
          <w:rFonts w:ascii="Times New Roman" w:hAnsi="Times New Roman"/>
          <w:bCs/>
          <w:sz w:val="24"/>
          <w:szCs w:val="24"/>
          <w:lang w:val="sr-Cyrl-CS"/>
        </w:rPr>
        <w:t>.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:rsidR="00650762" w:rsidRPr="00650762" w:rsidRDefault="008C2147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Члан 11</w:t>
      </w:r>
      <w:r w:rsidR="00650762"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0762" w:rsidRPr="00650762" w:rsidRDefault="00650762" w:rsidP="00650762">
      <w:pPr>
        <w:rPr>
          <w:rFonts w:ascii="Times New Roman" w:hAnsi="Times New Roman"/>
          <w:sz w:val="24"/>
          <w:szCs w:val="24"/>
          <w:lang w:val="ru-RU"/>
        </w:rPr>
      </w:pPr>
    </w:p>
    <w:p w:rsidR="00650762" w:rsidRPr="00650762" w:rsidRDefault="00650762" w:rsidP="00650762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lastRenderedPageBreak/>
        <w:tab/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>Све евентуалне спорове уговорне стране ће решавати споразумно. Уколико до споразума не дође, уговара се надлежност привредног суда у Београду.</w:t>
      </w:r>
    </w:p>
    <w:p w:rsidR="00650762" w:rsidRPr="00650762" w:rsidRDefault="00650762" w:rsidP="00650762">
      <w:pPr>
        <w:rPr>
          <w:rFonts w:ascii="Times New Roman" w:hAnsi="Times New Roman"/>
          <w:b/>
          <w:sz w:val="24"/>
          <w:szCs w:val="24"/>
          <w:lang w:val="sr-Cyrl-CS"/>
        </w:rPr>
      </w:pPr>
    </w:p>
    <w:p w:rsidR="00650762" w:rsidRPr="00650762" w:rsidRDefault="008C2147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Члан 12</w:t>
      </w:r>
      <w:r w:rsidR="00650762"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0762" w:rsidRPr="00650762" w:rsidRDefault="00650762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50762" w:rsidRPr="00650762" w:rsidRDefault="00650762" w:rsidP="00650762">
      <w:pPr>
        <w:tabs>
          <w:tab w:val="left" w:pos="720"/>
        </w:tabs>
        <w:rPr>
          <w:rFonts w:ascii="Times New Roman" w:hAnsi="Times New Roman"/>
          <w:bCs/>
          <w:sz w:val="24"/>
          <w:szCs w:val="24"/>
          <w:lang w:val="ru-RU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>Овај  Уговор ступа на снагу даном потписа уговорних страна.</w:t>
      </w:r>
    </w:p>
    <w:p w:rsidR="00650762" w:rsidRPr="00650762" w:rsidRDefault="00650762" w:rsidP="00650762">
      <w:pPr>
        <w:rPr>
          <w:rFonts w:ascii="Times New Roman" w:hAnsi="Times New Roman"/>
          <w:bCs/>
          <w:sz w:val="24"/>
          <w:szCs w:val="24"/>
          <w:lang w:val="ru-RU"/>
        </w:rPr>
      </w:pPr>
    </w:p>
    <w:p w:rsidR="00650762" w:rsidRPr="00650762" w:rsidRDefault="008C2147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Члан 13</w:t>
      </w:r>
      <w:r w:rsidR="00650762" w:rsidRPr="0065076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0762" w:rsidRPr="00650762" w:rsidRDefault="00650762" w:rsidP="0065076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A20F1" w:rsidRPr="009E3A6D" w:rsidRDefault="00650762" w:rsidP="009E3A6D">
      <w:pPr>
        <w:tabs>
          <w:tab w:val="left" w:pos="720"/>
        </w:tabs>
        <w:rPr>
          <w:rFonts w:ascii="Times New Roman" w:hAnsi="Times New Roman"/>
          <w:bCs/>
          <w:sz w:val="24"/>
          <w:szCs w:val="24"/>
          <w:lang w:val="sr-Cyrl-CS"/>
        </w:rPr>
      </w:pPr>
      <w:r w:rsidRPr="00650762">
        <w:rPr>
          <w:rFonts w:ascii="Times New Roman" w:hAnsi="Times New Roman"/>
          <w:sz w:val="24"/>
          <w:szCs w:val="24"/>
          <w:lang w:val="ru-RU"/>
        </w:rPr>
        <w:tab/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Овај Уговор је сачињен у 6 (шест) </w:t>
      </w:r>
      <w:r w:rsidR="00031EF0" w:rsidRPr="00D23DE0">
        <w:rPr>
          <w:rFonts w:ascii="Times New Roman" w:hAnsi="Times New Roman"/>
          <w:spacing w:val="1"/>
          <w:sz w:val="24"/>
          <w:szCs w:val="24"/>
        </w:rPr>
        <w:t>и</w:t>
      </w:r>
      <w:r w:rsidR="00031EF0" w:rsidRPr="00D23DE0">
        <w:rPr>
          <w:rFonts w:ascii="Times New Roman" w:hAnsi="Times New Roman"/>
          <w:spacing w:val="-1"/>
          <w:sz w:val="24"/>
          <w:szCs w:val="24"/>
        </w:rPr>
        <w:t>с</w:t>
      </w:r>
      <w:r w:rsidR="00031EF0" w:rsidRPr="00D23DE0">
        <w:rPr>
          <w:rFonts w:ascii="Times New Roman" w:hAnsi="Times New Roman"/>
          <w:spacing w:val="-2"/>
          <w:sz w:val="24"/>
          <w:szCs w:val="24"/>
        </w:rPr>
        <w:t>т</w:t>
      </w:r>
      <w:r w:rsidR="00031EF0" w:rsidRPr="00D23DE0">
        <w:rPr>
          <w:rFonts w:ascii="Times New Roman" w:hAnsi="Times New Roman"/>
          <w:sz w:val="24"/>
          <w:szCs w:val="24"/>
        </w:rPr>
        <w:t>ов</w:t>
      </w:r>
      <w:r w:rsidR="00031EF0" w:rsidRPr="00D23DE0">
        <w:rPr>
          <w:rFonts w:ascii="Times New Roman" w:hAnsi="Times New Roman"/>
          <w:spacing w:val="-1"/>
          <w:sz w:val="24"/>
          <w:szCs w:val="24"/>
        </w:rPr>
        <w:t>е</w:t>
      </w:r>
      <w:r w:rsidR="00031EF0" w:rsidRPr="00D23DE0">
        <w:rPr>
          <w:rFonts w:ascii="Times New Roman" w:hAnsi="Times New Roman"/>
          <w:sz w:val="24"/>
          <w:szCs w:val="24"/>
        </w:rPr>
        <w:t>т</w:t>
      </w:r>
      <w:r w:rsidR="00031EF0" w:rsidRPr="00D23DE0">
        <w:rPr>
          <w:rFonts w:ascii="Times New Roman" w:hAnsi="Times New Roman"/>
          <w:spacing w:val="1"/>
          <w:sz w:val="24"/>
          <w:szCs w:val="24"/>
          <w:lang w:val="sr-Cyrl-CS"/>
        </w:rPr>
        <w:t>них</w:t>
      </w:r>
      <w:r w:rsidRPr="00650762">
        <w:rPr>
          <w:rFonts w:ascii="Times New Roman" w:hAnsi="Times New Roman"/>
          <w:bCs/>
          <w:sz w:val="24"/>
          <w:szCs w:val="24"/>
          <w:lang w:val="ru-RU"/>
        </w:rPr>
        <w:t xml:space="preserve"> примерка, од чега по 3 (три) за сваку уговорну страну.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Бранимир Јованчићевић, декан</w:t>
      </w:r>
    </w:p>
    <w:p w:rsidR="0058222E" w:rsidRPr="009E3A6D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proofErr w:type="gramStart"/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03089B">
        <w:rPr>
          <w:rFonts w:ascii="Times New Roman" w:hAnsi="Times New Roman"/>
          <w:sz w:val="24"/>
          <w:szCs w:val="24"/>
          <w:lang w:val="sr-Cyrl-CS"/>
        </w:rPr>
        <w:t xml:space="preserve">фрижидери и </w:t>
      </w:r>
      <w:proofErr w:type="gramStart"/>
      <w:r w:rsidR="0003089B">
        <w:rPr>
          <w:rFonts w:ascii="Times New Roman" w:hAnsi="Times New Roman"/>
          <w:sz w:val="24"/>
          <w:szCs w:val="24"/>
          <w:lang w:val="sr-Cyrl-CS"/>
        </w:rPr>
        <w:t>замрзивачи</w:t>
      </w:r>
      <w:r w:rsidR="004D6064" w:rsidRPr="004D606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873344" w:rsidRPr="00AC3A6E">
        <w:rPr>
          <w:rFonts w:ascii="Times New Roman" w:hAnsi="Times New Roman"/>
          <w:spacing w:val="-4"/>
          <w:sz w:val="24"/>
          <w:szCs w:val="24"/>
        </w:rPr>
        <w:t>,</w:t>
      </w:r>
      <w:proofErr w:type="gramEnd"/>
      <w:r w:rsidR="00873344" w:rsidRPr="00AC3A6E">
        <w:rPr>
          <w:rFonts w:ascii="Times New Roman" w:hAnsi="Times New Roman"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03089B">
        <w:rPr>
          <w:rFonts w:ascii="Times New Roman" w:hAnsi="Times New Roman"/>
          <w:spacing w:val="-4"/>
          <w:sz w:val="24"/>
          <w:szCs w:val="24"/>
          <w:lang w:val="sr-Cyrl-CS"/>
        </w:rPr>
        <w:t>29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4F03C4" w:rsidRDefault="007D7A2B" w:rsidP="007D7A2B">
      <w:pPr>
        <w:widowControl w:val="0"/>
        <w:autoSpaceDE w:val="0"/>
        <w:autoSpaceDN w:val="0"/>
        <w:adjustRightInd w:val="0"/>
        <w:spacing w:after="0" w:line="240" w:lineRule="auto"/>
        <w:ind w:left="1130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br w:type="page"/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4F03C4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4F03C4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4F03C4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4F03C4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4F03C4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E0E06" w:rsidRDefault="00766841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4F4089">
        <w:rPr>
          <w:rFonts w:ascii="Times New Roman" w:hAnsi="Times New Roman"/>
          <w:sz w:val="24"/>
          <w:szCs w:val="24"/>
          <w:lang w:val="sr-Cyrl-CS"/>
        </w:rPr>
        <w:t>фрижидери и замрзивачи</w:t>
      </w:r>
      <w:r w:rsidR="00AC3A6E" w:rsidRPr="00AC3A6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4F4089">
        <w:rPr>
          <w:rFonts w:ascii="Times New Roman" w:hAnsi="Times New Roman"/>
          <w:spacing w:val="-4"/>
          <w:sz w:val="24"/>
          <w:szCs w:val="24"/>
          <w:lang w:val="sr-Cyrl-CS"/>
        </w:rPr>
        <w:t>29</w:t>
      </w:r>
      <w:r w:rsidR="00AC3A6E" w:rsidRPr="00AC3A6E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AC3A6E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140473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BED" w:rsidRDefault="00023BED">
      <w:pPr>
        <w:spacing w:after="0" w:line="240" w:lineRule="auto"/>
      </w:pPr>
      <w:r>
        <w:separator/>
      </w:r>
    </w:p>
  </w:endnote>
  <w:endnote w:type="continuationSeparator" w:id="0">
    <w:p w:rsidR="00023BED" w:rsidRDefault="00023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WenQuanYi Zen He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ohit Marath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1E5" w:rsidRPr="003D3663" w:rsidRDefault="00140473" w:rsidP="003D3663">
    <w:pPr>
      <w:pStyle w:val="Footer"/>
      <w:jc w:val="center"/>
      <w:rPr>
        <w:lang w:val="sr-Cyrl-CS"/>
      </w:rPr>
    </w:pPr>
    <w:fldSimple w:instr=" PAGE  \* Arabic  \* MERGEFORMAT ">
      <w:r w:rsidR="001F1094">
        <w:rPr>
          <w:noProof/>
        </w:rPr>
        <w:t>2</w:t>
      </w:r>
    </w:fldSimple>
    <w:r w:rsidR="000F6FC2">
      <w:rPr>
        <w:lang w:val="sr-Cyrl-CS"/>
      </w:rPr>
      <w:t>/39</w:t>
    </w:r>
  </w:p>
  <w:p w:rsidR="00BD01E5" w:rsidRDefault="00BD01E5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BED" w:rsidRDefault="00023BED">
      <w:pPr>
        <w:spacing w:after="0" w:line="240" w:lineRule="auto"/>
      </w:pPr>
      <w:r>
        <w:separator/>
      </w:r>
    </w:p>
  </w:footnote>
  <w:footnote w:type="continuationSeparator" w:id="0">
    <w:p w:rsidR="00023BED" w:rsidRDefault="00023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vertAlign w:val="superscrip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vertAlign w:val="superscrip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vertAlign w:val="superscrip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vertAlign w:val="superscrip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vertAlign w:val="superscrip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vertAlign w:val="superscrip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vertAlign w:val="superscrip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vertAlign w:val="superscrip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vertAlign w:val="superscrip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263A383F"/>
    <w:multiLevelType w:val="hybridMultilevel"/>
    <w:tmpl w:val="BF84E180"/>
    <w:lvl w:ilvl="0" w:tplc="4B88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13951"/>
    <w:multiLevelType w:val="hybridMultilevel"/>
    <w:tmpl w:val="4342C33C"/>
    <w:lvl w:ilvl="0" w:tplc="20BAFD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777724"/>
    <w:multiLevelType w:val="hybridMultilevel"/>
    <w:tmpl w:val="445AA8C0"/>
    <w:lvl w:ilvl="0" w:tplc="0409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39B1F53"/>
    <w:multiLevelType w:val="hybridMultilevel"/>
    <w:tmpl w:val="BF84E180"/>
    <w:lvl w:ilvl="0" w:tplc="4B88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E678C7"/>
    <w:multiLevelType w:val="hybridMultilevel"/>
    <w:tmpl w:val="BF84E180"/>
    <w:lvl w:ilvl="0" w:tplc="4B88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80AB1"/>
    <w:multiLevelType w:val="hybridMultilevel"/>
    <w:tmpl w:val="BF84E180"/>
    <w:lvl w:ilvl="0" w:tplc="4B88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6281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17E1"/>
    <w:rsid w:val="00013211"/>
    <w:rsid w:val="00015E9D"/>
    <w:rsid w:val="00016863"/>
    <w:rsid w:val="00023B77"/>
    <w:rsid w:val="00023BED"/>
    <w:rsid w:val="000249A9"/>
    <w:rsid w:val="000250C1"/>
    <w:rsid w:val="00025999"/>
    <w:rsid w:val="00027DB0"/>
    <w:rsid w:val="000300E5"/>
    <w:rsid w:val="0003078F"/>
    <w:rsid w:val="0003089B"/>
    <w:rsid w:val="00031EF0"/>
    <w:rsid w:val="000329E5"/>
    <w:rsid w:val="00034B1C"/>
    <w:rsid w:val="0004036F"/>
    <w:rsid w:val="00041235"/>
    <w:rsid w:val="00041E0F"/>
    <w:rsid w:val="000457AC"/>
    <w:rsid w:val="000471A7"/>
    <w:rsid w:val="000513E5"/>
    <w:rsid w:val="00051C33"/>
    <w:rsid w:val="00051D99"/>
    <w:rsid w:val="00054359"/>
    <w:rsid w:val="00055BD1"/>
    <w:rsid w:val="00056B04"/>
    <w:rsid w:val="00056D45"/>
    <w:rsid w:val="0005747D"/>
    <w:rsid w:val="00062BF3"/>
    <w:rsid w:val="0006317C"/>
    <w:rsid w:val="000652DD"/>
    <w:rsid w:val="00067A9B"/>
    <w:rsid w:val="00067FFB"/>
    <w:rsid w:val="000732C5"/>
    <w:rsid w:val="00073BE1"/>
    <w:rsid w:val="000746E0"/>
    <w:rsid w:val="00075940"/>
    <w:rsid w:val="00077E09"/>
    <w:rsid w:val="00086962"/>
    <w:rsid w:val="0008751C"/>
    <w:rsid w:val="0009037A"/>
    <w:rsid w:val="00095E6A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7562"/>
    <w:rsid w:val="000C268D"/>
    <w:rsid w:val="000C2883"/>
    <w:rsid w:val="000C44F4"/>
    <w:rsid w:val="000C5F85"/>
    <w:rsid w:val="000C68D0"/>
    <w:rsid w:val="000D0093"/>
    <w:rsid w:val="000D0853"/>
    <w:rsid w:val="000D297B"/>
    <w:rsid w:val="000D2DBF"/>
    <w:rsid w:val="000D405F"/>
    <w:rsid w:val="000D4416"/>
    <w:rsid w:val="000E0DB7"/>
    <w:rsid w:val="000E1A70"/>
    <w:rsid w:val="000E1E33"/>
    <w:rsid w:val="000E3024"/>
    <w:rsid w:val="000E3389"/>
    <w:rsid w:val="000E5D00"/>
    <w:rsid w:val="000E601D"/>
    <w:rsid w:val="000F0448"/>
    <w:rsid w:val="000F1792"/>
    <w:rsid w:val="000F2C1E"/>
    <w:rsid w:val="000F498B"/>
    <w:rsid w:val="000F6FC2"/>
    <w:rsid w:val="00100473"/>
    <w:rsid w:val="0010075F"/>
    <w:rsid w:val="0010225F"/>
    <w:rsid w:val="00102D73"/>
    <w:rsid w:val="001045E6"/>
    <w:rsid w:val="00105DB7"/>
    <w:rsid w:val="001061F4"/>
    <w:rsid w:val="0010621F"/>
    <w:rsid w:val="00117C7C"/>
    <w:rsid w:val="00117CD6"/>
    <w:rsid w:val="00122154"/>
    <w:rsid w:val="00122D83"/>
    <w:rsid w:val="00123E73"/>
    <w:rsid w:val="00125696"/>
    <w:rsid w:val="00131BEC"/>
    <w:rsid w:val="00133935"/>
    <w:rsid w:val="00134CE0"/>
    <w:rsid w:val="00140473"/>
    <w:rsid w:val="00140FFC"/>
    <w:rsid w:val="00141A03"/>
    <w:rsid w:val="001440FE"/>
    <w:rsid w:val="001443CE"/>
    <w:rsid w:val="0014459E"/>
    <w:rsid w:val="00145CB1"/>
    <w:rsid w:val="00145DA6"/>
    <w:rsid w:val="001468A0"/>
    <w:rsid w:val="00150529"/>
    <w:rsid w:val="00150A51"/>
    <w:rsid w:val="0015195B"/>
    <w:rsid w:val="00152639"/>
    <w:rsid w:val="00152891"/>
    <w:rsid w:val="00152956"/>
    <w:rsid w:val="00154189"/>
    <w:rsid w:val="00156F72"/>
    <w:rsid w:val="0016158A"/>
    <w:rsid w:val="001626FE"/>
    <w:rsid w:val="0016288D"/>
    <w:rsid w:val="00163396"/>
    <w:rsid w:val="00166020"/>
    <w:rsid w:val="00167FE5"/>
    <w:rsid w:val="0017165F"/>
    <w:rsid w:val="00171AFC"/>
    <w:rsid w:val="00180470"/>
    <w:rsid w:val="00184019"/>
    <w:rsid w:val="00185B65"/>
    <w:rsid w:val="001864A6"/>
    <w:rsid w:val="001878E3"/>
    <w:rsid w:val="00187AF4"/>
    <w:rsid w:val="00190621"/>
    <w:rsid w:val="00191C06"/>
    <w:rsid w:val="0019641F"/>
    <w:rsid w:val="001A0089"/>
    <w:rsid w:val="001A0288"/>
    <w:rsid w:val="001A1171"/>
    <w:rsid w:val="001A1A50"/>
    <w:rsid w:val="001A1D0D"/>
    <w:rsid w:val="001A3C83"/>
    <w:rsid w:val="001A538D"/>
    <w:rsid w:val="001B0293"/>
    <w:rsid w:val="001B6CF6"/>
    <w:rsid w:val="001B71A4"/>
    <w:rsid w:val="001C4CE1"/>
    <w:rsid w:val="001C5EED"/>
    <w:rsid w:val="001C603A"/>
    <w:rsid w:val="001C77C1"/>
    <w:rsid w:val="001D3DBA"/>
    <w:rsid w:val="001D4C38"/>
    <w:rsid w:val="001D5859"/>
    <w:rsid w:val="001E108A"/>
    <w:rsid w:val="001E12FA"/>
    <w:rsid w:val="001E1ECC"/>
    <w:rsid w:val="001E2E4F"/>
    <w:rsid w:val="001E455B"/>
    <w:rsid w:val="001E4D6E"/>
    <w:rsid w:val="001E5A77"/>
    <w:rsid w:val="001E7548"/>
    <w:rsid w:val="001F1094"/>
    <w:rsid w:val="001F3D1B"/>
    <w:rsid w:val="001F3FF3"/>
    <w:rsid w:val="001F5BB9"/>
    <w:rsid w:val="001F76BB"/>
    <w:rsid w:val="00200761"/>
    <w:rsid w:val="002039ED"/>
    <w:rsid w:val="00204CEA"/>
    <w:rsid w:val="00204D85"/>
    <w:rsid w:val="00211B19"/>
    <w:rsid w:val="00213998"/>
    <w:rsid w:val="00213E36"/>
    <w:rsid w:val="00214CDC"/>
    <w:rsid w:val="002165B7"/>
    <w:rsid w:val="00221501"/>
    <w:rsid w:val="002238AA"/>
    <w:rsid w:val="002242FD"/>
    <w:rsid w:val="00224429"/>
    <w:rsid w:val="002317DA"/>
    <w:rsid w:val="00233DBB"/>
    <w:rsid w:val="00234692"/>
    <w:rsid w:val="00235891"/>
    <w:rsid w:val="00240DED"/>
    <w:rsid w:val="002414B7"/>
    <w:rsid w:val="0024438D"/>
    <w:rsid w:val="00247043"/>
    <w:rsid w:val="00247EC9"/>
    <w:rsid w:val="00250D5A"/>
    <w:rsid w:val="00255196"/>
    <w:rsid w:val="0025666C"/>
    <w:rsid w:val="002571B9"/>
    <w:rsid w:val="002604D1"/>
    <w:rsid w:val="0026429F"/>
    <w:rsid w:val="00264516"/>
    <w:rsid w:val="00266F47"/>
    <w:rsid w:val="00270892"/>
    <w:rsid w:val="00271181"/>
    <w:rsid w:val="00271354"/>
    <w:rsid w:val="00272A2C"/>
    <w:rsid w:val="0027483E"/>
    <w:rsid w:val="002764AD"/>
    <w:rsid w:val="0027778E"/>
    <w:rsid w:val="002809C3"/>
    <w:rsid w:val="00282514"/>
    <w:rsid w:val="00283019"/>
    <w:rsid w:val="00283507"/>
    <w:rsid w:val="0028418E"/>
    <w:rsid w:val="0028551A"/>
    <w:rsid w:val="00286517"/>
    <w:rsid w:val="00287D84"/>
    <w:rsid w:val="00287DC0"/>
    <w:rsid w:val="00291D43"/>
    <w:rsid w:val="0029716B"/>
    <w:rsid w:val="00297D13"/>
    <w:rsid w:val="002A12BB"/>
    <w:rsid w:val="002A458A"/>
    <w:rsid w:val="002A5238"/>
    <w:rsid w:val="002A6E09"/>
    <w:rsid w:val="002A7949"/>
    <w:rsid w:val="002B1850"/>
    <w:rsid w:val="002B1EF1"/>
    <w:rsid w:val="002B21D2"/>
    <w:rsid w:val="002B3733"/>
    <w:rsid w:val="002B545A"/>
    <w:rsid w:val="002B565B"/>
    <w:rsid w:val="002C1007"/>
    <w:rsid w:val="002C753B"/>
    <w:rsid w:val="002D2B08"/>
    <w:rsid w:val="002D70FD"/>
    <w:rsid w:val="002D7A98"/>
    <w:rsid w:val="002E0997"/>
    <w:rsid w:val="002E11FC"/>
    <w:rsid w:val="002E2E9C"/>
    <w:rsid w:val="002E5BBE"/>
    <w:rsid w:val="002F0229"/>
    <w:rsid w:val="002F2E6C"/>
    <w:rsid w:val="002F363E"/>
    <w:rsid w:val="00301F11"/>
    <w:rsid w:val="00314B81"/>
    <w:rsid w:val="00314C20"/>
    <w:rsid w:val="0032382E"/>
    <w:rsid w:val="00324BED"/>
    <w:rsid w:val="00326EEA"/>
    <w:rsid w:val="003277A2"/>
    <w:rsid w:val="003279BE"/>
    <w:rsid w:val="00327C96"/>
    <w:rsid w:val="00334117"/>
    <w:rsid w:val="00335CDE"/>
    <w:rsid w:val="00336E7E"/>
    <w:rsid w:val="00337DC3"/>
    <w:rsid w:val="003401A2"/>
    <w:rsid w:val="00340886"/>
    <w:rsid w:val="00341216"/>
    <w:rsid w:val="00344C8A"/>
    <w:rsid w:val="00346507"/>
    <w:rsid w:val="003467DC"/>
    <w:rsid w:val="003469F9"/>
    <w:rsid w:val="00350318"/>
    <w:rsid w:val="00350AB1"/>
    <w:rsid w:val="0035182B"/>
    <w:rsid w:val="00355D9F"/>
    <w:rsid w:val="00357749"/>
    <w:rsid w:val="00360214"/>
    <w:rsid w:val="00364B4E"/>
    <w:rsid w:val="00365A2E"/>
    <w:rsid w:val="00366751"/>
    <w:rsid w:val="003746FA"/>
    <w:rsid w:val="0037546E"/>
    <w:rsid w:val="003764F6"/>
    <w:rsid w:val="0037660A"/>
    <w:rsid w:val="00377110"/>
    <w:rsid w:val="003777C8"/>
    <w:rsid w:val="00380DD1"/>
    <w:rsid w:val="00384EC2"/>
    <w:rsid w:val="003863F8"/>
    <w:rsid w:val="003904A6"/>
    <w:rsid w:val="00394114"/>
    <w:rsid w:val="003944EF"/>
    <w:rsid w:val="00394F17"/>
    <w:rsid w:val="00395172"/>
    <w:rsid w:val="00396BFD"/>
    <w:rsid w:val="00397341"/>
    <w:rsid w:val="003A1D29"/>
    <w:rsid w:val="003A2B1C"/>
    <w:rsid w:val="003A573B"/>
    <w:rsid w:val="003B1AF6"/>
    <w:rsid w:val="003B1C8C"/>
    <w:rsid w:val="003B1FCB"/>
    <w:rsid w:val="003B4D31"/>
    <w:rsid w:val="003B56F1"/>
    <w:rsid w:val="003B6820"/>
    <w:rsid w:val="003C02BC"/>
    <w:rsid w:val="003C31FA"/>
    <w:rsid w:val="003C3AF3"/>
    <w:rsid w:val="003C4E54"/>
    <w:rsid w:val="003C662E"/>
    <w:rsid w:val="003C6DD8"/>
    <w:rsid w:val="003D0C1D"/>
    <w:rsid w:val="003D1E37"/>
    <w:rsid w:val="003D3663"/>
    <w:rsid w:val="003D3D6A"/>
    <w:rsid w:val="003D6A29"/>
    <w:rsid w:val="003E0118"/>
    <w:rsid w:val="003E3742"/>
    <w:rsid w:val="003E56A1"/>
    <w:rsid w:val="003E56BF"/>
    <w:rsid w:val="003F2015"/>
    <w:rsid w:val="003F3460"/>
    <w:rsid w:val="003F5D36"/>
    <w:rsid w:val="00415E72"/>
    <w:rsid w:val="00420055"/>
    <w:rsid w:val="004223B2"/>
    <w:rsid w:val="00427E13"/>
    <w:rsid w:val="0043378B"/>
    <w:rsid w:val="00434C58"/>
    <w:rsid w:val="00435851"/>
    <w:rsid w:val="00435FD3"/>
    <w:rsid w:val="00442F7B"/>
    <w:rsid w:val="00444BEF"/>
    <w:rsid w:val="004513F9"/>
    <w:rsid w:val="00452851"/>
    <w:rsid w:val="004529DB"/>
    <w:rsid w:val="00454401"/>
    <w:rsid w:val="004569C8"/>
    <w:rsid w:val="004578A1"/>
    <w:rsid w:val="0046088F"/>
    <w:rsid w:val="00462B42"/>
    <w:rsid w:val="00462C6D"/>
    <w:rsid w:val="0046588C"/>
    <w:rsid w:val="00466DB6"/>
    <w:rsid w:val="0047244D"/>
    <w:rsid w:val="00473068"/>
    <w:rsid w:val="0048083E"/>
    <w:rsid w:val="0048184C"/>
    <w:rsid w:val="004818EF"/>
    <w:rsid w:val="00482A83"/>
    <w:rsid w:val="00490BA8"/>
    <w:rsid w:val="00495F66"/>
    <w:rsid w:val="0049686A"/>
    <w:rsid w:val="0049739C"/>
    <w:rsid w:val="004A06FE"/>
    <w:rsid w:val="004A3481"/>
    <w:rsid w:val="004A5C5D"/>
    <w:rsid w:val="004A7916"/>
    <w:rsid w:val="004A7AAE"/>
    <w:rsid w:val="004A7ED0"/>
    <w:rsid w:val="004B516E"/>
    <w:rsid w:val="004B5FCC"/>
    <w:rsid w:val="004C30A8"/>
    <w:rsid w:val="004C3E53"/>
    <w:rsid w:val="004C43EA"/>
    <w:rsid w:val="004C51BE"/>
    <w:rsid w:val="004C5E90"/>
    <w:rsid w:val="004C6B69"/>
    <w:rsid w:val="004C7284"/>
    <w:rsid w:val="004C76A1"/>
    <w:rsid w:val="004D087A"/>
    <w:rsid w:val="004D0950"/>
    <w:rsid w:val="004D12ED"/>
    <w:rsid w:val="004D25E4"/>
    <w:rsid w:val="004D3A2B"/>
    <w:rsid w:val="004D4B7C"/>
    <w:rsid w:val="004D4BC6"/>
    <w:rsid w:val="004D6064"/>
    <w:rsid w:val="004E0C46"/>
    <w:rsid w:val="004E2585"/>
    <w:rsid w:val="004E299A"/>
    <w:rsid w:val="004E5D7E"/>
    <w:rsid w:val="004E686D"/>
    <w:rsid w:val="004F03C4"/>
    <w:rsid w:val="004F2CE0"/>
    <w:rsid w:val="004F4089"/>
    <w:rsid w:val="004F4219"/>
    <w:rsid w:val="004F4DC3"/>
    <w:rsid w:val="0050034D"/>
    <w:rsid w:val="00501701"/>
    <w:rsid w:val="00502120"/>
    <w:rsid w:val="005051CF"/>
    <w:rsid w:val="0051112C"/>
    <w:rsid w:val="005122D2"/>
    <w:rsid w:val="00517CD5"/>
    <w:rsid w:val="0052189F"/>
    <w:rsid w:val="00521FCA"/>
    <w:rsid w:val="00522313"/>
    <w:rsid w:val="005226C4"/>
    <w:rsid w:val="005236B4"/>
    <w:rsid w:val="00525891"/>
    <w:rsid w:val="00526B1C"/>
    <w:rsid w:val="00527343"/>
    <w:rsid w:val="005325FA"/>
    <w:rsid w:val="00534304"/>
    <w:rsid w:val="005350A4"/>
    <w:rsid w:val="0053535A"/>
    <w:rsid w:val="00535A39"/>
    <w:rsid w:val="0053775F"/>
    <w:rsid w:val="00540D84"/>
    <w:rsid w:val="00547A94"/>
    <w:rsid w:val="00556380"/>
    <w:rsid w:val="005566DE"/>
    <w:rsid w:val="00560E11"/>
    <w:rsid w:val="00561DCF"/>
    <w:rsid w:val="00563554"/>
    <w:rsid w:val="0056469E"/>
    <w:rsid w:val="00565EC7"/>
    <w:rsid w:val="00566C0C"/>
    <w:rsid w:val="005748F2"/>
    <w:rsid w:val="0057659F"/>
    <w:rsid w:val="0057664D"/>
    <w:rsid w:val="00576C23"/>
    <w:rsid w:val="00577920"/>
    <w:rsid w:val="0058222E"/>
    <w:rsid w:val="00583242"/>
    <w:rsid w:val="00590079"/>
    <w:rsid w:val="005923F3"/>
    <w:rsid w:val="00594665"/>
    <w:rsid w:val="00594B74"/>
    <w:rsid w:val="00595C22"/>
    <w:rsid w:val="005A40DA"/>
    <w:rsid w:val="005A76ED"/>
    <w:rsid w:val="005A7BC1"/>
    <w:rsid w:val="005B07F2"/>
    <w:rsid w:val="005B0CFA"/>
    <w:rsid w:val="005B3D1A"/>
    <w:rsid w:val="005B721D"/>
    <w:rsid w:val="005C1717"/>
    <w:rsid w:val="005C2F4C"/>
    <w:rsid w:val="005C3E7C"/>
    <w:rsid w:val="005E0561"/>
    <w:rsid w:val="005E0A48"/>
    <w:rsid w:val="005E27CD"/>
    <w:rsid w:val="005E2BBA"/>
    <w:rsid w:val="005E4EEE"/>
    <w:rsid w:val="005F1410"/>
    <w:rsid w:val="005F2AB1"/>
    <w:rsid w:val="00600D86"/>
    <w:rsid w:val="00602489"/>
    <w:rsid w:val="00602A8E"/>
    <w:rsid w:val="00603673"/>
    <w:rsid w:val="00603811"/>
    <w:rsid w:val="0060383F"/>
    <w:rsid w:val="00604725"/>
    <w:rsid w:val="006102F2"/>
    <w:rsid w:val="00622EB7"/>
    <w:rsid w:val="00623044"/>
    <w:rsid w:val="006241B4"/>
    <w:rsid w:val="0062475F"/>
    <w:rsid w:val="00626CCD"/>
    <w:rsid w:val="00631708"/>
    <w:rsid w:val="006329C5"/>
    <w:rsid w:val="006464B0"/>
    <w:rsid w:val="00650762"/>
    <w:rsid w:val="00651E4B"/>
    <w:rsid w:val="00653D10"/>
    <w:rsid w:val="0065580C"/>
    <w:rsid w:val="006559AA"/>
    <w:rsid w:val="006601A6"/>
    <w:rsid w:val="00661067"/>
    <w:rsid w:val="00663451"/>
    <w:rsid w:val="00663779"/>
    <w:rsid w:val="0066593A"/>
    <w:rsid w:val="00666D4A"/>
    <w:rsid w:val="00670C8D"/>
    <w:rsid w:val="006756B0"/>
    <w:rsid w:val="00682050"/>
    <w:rsid w:val="0068281B"/>
    <w:rsid w:val="0068330D"/>
    <w:rsid w:val="00684FD7"/>
    <w:rsid w:val="00686FF4"/>
    <w:rsid w:val="00690737"/>
    <w:rsid w:val="00693F40"/>
    <w:rsid w:val="00694498"/>
    <w:rsid w:val="0069757D"/>
    <w:rsid w:val="006A1097"/>
    <w:rsid w:val="006A17AE"/>
    <w:rsid w:val="006A21EB"/>
    <w:rsid w:val="006A3289"/>
    <w:rsid w:val="006A4514"/>
    <w:rsid w:val="006A531D"/>
    <w:rsid w:val="006B0FDF"/>
    <w:rsid w:val="006B1E8A"/>
    <w:rsid w:val="006B304E"/>
    <w:rsid w:val="006B49D2"/>
    <w:rsid w:val="006B63CE"/>
    <w:rsid w:val="006B6AC4"/>
    <w:rsid w:val="006C09AB"/>
    <w:rsid w:val="006C22FC"/>
    <w:rsid w:val="006C3942"/>
    <w:rsid w:val="006C5255"/>
    <w:rsid w:val="006D5B8F"/>
    <w:rsid w:val="006D62CB"/>
    <w:rsid w:val="006D6EDD"/>
    <w:rsid w:val="006D739D"/>
    <w:rsid w:val="006E2679"/>
    <w:rsid w:val="006E3D88"/>
    <w:rsid w:val="006E4580"/>
    <w:rsid w:val="006E7354"/>
    <w:rsid w:val="006E7834"/>
    <w:rsid w:val="006F059D"/>
    <w:rsid w:val="006F1828"/>
    <w:rsid w:val="006F1BB3"/>
    <w:rsid w:val="006F3E8C"/>
    <w:rsid w:val="00703A52"/>
    <w:rsid w:val="0071011B"/>
    <w:rsid w:val="007104DD"/>
    <w:rsid w:val="0071350B"/>
    <w:rsid w:val="00715516"/>
    <w:rsid w:val="00721D5F"/>
    <w:rsid w:val="007220FB"/>
    <w:rsid w:val="00725370"/>
    <w:rsid w:val="00725A24"/>
    <w:rsid w:val="007272BB"/>
    <w:rsid w:val="00727F33"/>
    <w:rsid w:val="00730320"/>
    <w:rsid w:val="00732186"/>
    <w:rsid w:val="007362A9"/>
    <w:rsid w:val="00741BC3"/>
    <w:rsid w:val="00743E93"/>
    <w:rsid w:val="00744DE6"/>
    <w:rsid w:val="0074559D"/>
    <w:rsid w:val="0074607D"/>
    <w:rsid w:val="00746707"/>
    <w:rsid w:val="00746B62"/>
    <w:rsid w:val="007471F6"/>
    <w:rsid w:val="00750D40"/>
    <w:rsid w:val="007522D8"/>
    <w:rsid w:val="00753643"/>
    <w:rsid w:val="00761755"/>
    <w:rsid w:val="0076272A"/>
    <w:rsid w:val="0076391C"/>
    <w:rsid w:val="0076671B"/>
    <w:rsid w:val="00766841"/>
    <w:rsid w:val="00767383"/>
    <w:rsid w:val="0076747B"/>
    <w:rsid w:val="0076792E"/>
    <w:rsid w:val="007702F3"/>
    <w:rsid w:val="00770CE9"/>
    <w:rsid w:val="00773AB6"/>
    <w:rsid w:val="00775265"/>
    <w:rsid w:val="007755AA"/>
    <w:rsid w:val="00780B42"/>
    <w:rsid w:val="00780EDA"/>
    <w:rsid w:val="00780FBC"/>
    <w:rsid w:val="00783D58"/>
    <w:rsid w:val="00785CFB"/>
    <w:rsid w:val="007875FE"/>
    <w:rsid w:val="00787DBF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4070"/>
    <w:rsid w:val="007A787B"/>
    <w:rsid w:val="007B3D7C"/>
    <w:rsid w:val="007B4518"/>
    <w:rsid w:val="007B4D80"/>
    <w:rsid w:val="007B52BD"/>
    <w:rsid w:val="007B5669"/>
    <w:rsid w:val="007B5920"/>
    <w:rsid w:val="007B6871"/>
    <w:rsid w:val="007C190E"/>
    <w:rsid w:val="007C4D04"/>
    <w:rsid w:val="007C6193"/>
    <w:rsid w:val="007C67FD"/>
    <w:rsid w:val="007D1825"/>
    <w:rsid w:val="007D206C"/>
    <w:rsid w:val="007D23B9"/>
    <w:rsid w:val="007D49BE"/>
    <w:rsid w:val="007D69A0"/>
    <w:rsid w:val="007D7163"/>
    <w:rsid w:val="007D7A2B"/>
    <w:rsid w:val="007E18E3"/>
    <w:rsid w:val="007E18F5"/>
    <w:rsid w:val="007E3339"/>
    <w:rsid w:val="007E4E65"/>
    <w:rsid w:val="007F2AEC"/>
    <w:rsid w:val="007F384C"/>
    <w:rsid w:val="007F47ED"/>
    <w:rsid w:val="007F4C0C"/>
    <w:rsid w:val="007F5DA2"/>
    <w:rsid w:val="007F5EDD"/>
    <w:rsid w:val="007F5F08"/>
    <w:rsid w:val="00801A9B"/>
    <w:rsid w:val="00802C17"/>
    <w:rsid w:val="008049A9"/>
    <w:rsid w:val="0080694B"/>
    <w:rsid w:val="00807C80"/>
    <w:rsid w:val="008104F5"/>
    <w:rsid w:val="008108E6"/>
    <w:rsid w:val="00824570"/>
    <w:rsid w:val="00824AD2"/>
    <w:rsid w:val="00824D55"/>
    <w:rsid w:val="00826DFD"/>
    <w:rsid w:val="00831AEF"/>
    <w:rsid w:val="008327D6"/>
    <w:rsid w:val="00832B51"/>
    <w:rsid w:val="0083350F"/>
    <w:rsid w:val="00834E6E"/>
    <w:rsid w:val="00842D30"/>
    <w:rsid w:val="0084456D"/>
    <w:rsid w:val="00844B9D"/>
    <w:rsid w:val="00846511"/>
    <w:rsid w:val="008503A1"/>
    <w:rsid w:val="008552D8"/>
    <w:rsid w:val="008553D8"/>
    <w:rsid w:val="00855603"/>
    <w:rsid w:val="008570D4"/>
    <w:rsid w:val="00857E03"/>
    <w:rsid w:val="0086329A"/>
    <w:rsid w:val="00864C8D"/>
    <w:rsid w:val="0086763B"/>
    <w:rsid w:val="0087144C"/>
    <w:rsid w:val="00871A4F"/>
    <w:rsid w:val="0087243F"/>
    <w:rsid w:val="00873344"/>
    <w:rsid w:val="00874702"/>
    <w:rsid w:val="008748B6"/>
    <w:rsid w:val="00875020"/>
    <w:rsid w:val="00875947"/>
    <w:rsid w:val="00880DAE"/>
    <w:rsid w:val="00881F10"/>
    <w:rsid w:val="00882BE4"/>
    <w:rsid w:val="00882CF8"/>
    <w:rsid w:val="008844AF"/>
    <w:rsid w:val="0088490A"/>
    <w:rsid w:val="00891E6D"/>
    <w:rsid w:val="00893CF4"/>
    <w:rsid w:val="008A33C7"/>
    <w:rsid w:val="008A3DD2"/>
    <w:rsid w:val="008A49EE"/>
    <w:rsid w:val="008A4BF5"/>
    <w:rsid w:val="008A4D40"/>
    <w:rsid w:val="008A50F7"/>
    <w:rsid w:val="008B3694"/>
    <w:rsid w:val="008B3CD0"/>
    <w:rsid w:val="008B61E9"/>
    <w:rsid w:val="008B75A1"/>
    <w:rsid w:val="008C1889"/>
    <w:rsid w:val="008C2147"/>
    <w:rsid w:val="008C4E16"/>
    <w:rsid w:val="008C57D4"/>
    <w:rsid w:val="008C5AF6"/>
    <w:rsid w:val="008C6AA0"/>
    <w:rsid w:val="008C74D2"/>
    <w:rsid w:val="008D426C"/>
    <w:rsid w:val="008D4D0D"/>
    <w:rsid w:val="008D4E3B"/>
    <w:rsid w:val="008D57B0"/>
    <w:rsid w:val="008E2584"/>
    <w:rsid w:val="008E2E25"/>
    <w:rsid w:val="008E6E23"/>
    <w:rsid w:val="008E7F64"/>
    <w:rsid w:val="008F1651"/>
    <w:rsid w:val="008F25AF"/>
    <w:rsid w:val="008F55A4"/>
    <w:rsid w:val="00900E1F"/>
    <w:rsid w:val="00901079"/>
    <w:rsid w:val="009019AB"/>
    <w:rsid w:val="00902B0A"/>
    <w:rsid w:val="00904271"/>
    <w:rsid w:val="0090737C"/>
    <w:rsid w:val="00907684"/>
    <w:rsid w:val="0091294D"/>
    <w:rsid w:val="00912FC3"/>
    <w:rsid w:val="00915145"/>
    <w:rsid w:val="009173A6"/>
    <w:rsid w:val="009247B2"/>
    <w:rsid w:val="009250AC"/>
    <w:rsid w:val="00927C39"/>
    <w:rsid w:val="00931AE0"/>
    <w:rsid w:val="00931E73"/>
    <w:rsid w:val="00937EC8"/>
    <w:rsid w:val="0094102C"/>
    <w:rsid w:val="00942CE8"/>
    <w:rsid w:val="00942EEC"/>
    <w:rsid w:val="00943423"/>
    <w:rsid w:val="00944166"/>
    <w:rsid w:val="00944F6D"/>
    <w:rsid w:val="009476C0"/>
    <w:rsid w:val="00947907"/>
    <w:rsid w:val="009524EC"/>
    <w:rsid w:val="0095722B"/>
    <w:rsid w:val="00962606"/>
    <w:rsid w:val="00973690"/>
    <w:rsid w:val="009802AC"/>
    <w:rsid w:val="00982240"/>
    <w:rsid w:val="009842A1"/>
    <w:rsid w:val="00985075"/>
    <w:rsid w:val="009905C7"/>
    <w:rsid w:val="00994673"/>
    <w:rsid w:val="0099619A"/>
    <w:rsid w:val="009968D2"/>
    <w:rsid w:val="009A36B3"/>
    <w:rsid w:val="009A47F5"/>
    <w:rsid w:val="009A61E1"/>
    <w:rsid w:val="009A6856"/>
    <w:rsid w:val="009A6C20"/>
    <w:rsid w:val="009A7A27"/>
    <w:rsid w:val="009B4453"/>
    <w:rsid w:val="009C0CD9"/>
    <w:rsid w:val="009C0D3D"/>
    <w:rsid w:val="009C43D4"/>
    <w:rsid w:val="009C72BF"/>
    <w:rsid w:val="009D25E8"/>
    <w:rsid w:val="009D7E47"/>
    <w:rsid w:val="009E1BF0"/>
    <w:rsid w:val="009E26E5"/>
    <w:rsid w:val="009E3A6D"/>
    <w:rsid w:val="009F0D04"/>
    <w:rsid w:val="009F1A21"/>
    <w:rsid w:val="009F77E2"/>
    <w:rsid w:val="009F7D3C"/>
    <w:rsid w:val="00A05149"/>
    <w:rsid w:val="00A05C40"/>
    <w:rsid w:val="00A10703"/>
    <w:rsid w:val="00A10963"/>
    <w:rsid w:val="00A11037"/>
    <w:rsid w:val="00A1227D"/>
    <w:rsid w:val="00A13054"/>
    <w:rsid w:val="00A13A1F"/>
    <w:rsid w:val="00A1530A"/>
    <w:rsid w:val="00A2166A"/>
    <w:rsid w:val="00A21C0F"/>
    <w:rsid w:val="00A222D1"/>
    <w:rsid w:val="00A244C8"/>
    <w:rsid w:val="00A24B67"/>
    <w:rsid w:val="00A24B7F"/>
    <w:rsid w:val="00A3461D"/>
    <w:rsid w:val="00A347B6"/>
    <w:rsid w:val="00A37756"/>
    <w:rsid w:val="00A410C9"/>
    <w:rsid w:val="00A4345E"/>
    <w:rsid w:val="00A459D5"/>
    <w:rsid w:val="00A4648F"/>
    <w:rsid w:val="00A54448"/>
    <w:rsid w:val="00A546B2"/>
    <w:rsid w:val="00A57744"/>
    <w:rsid w:val="00A62C4A"/>
    <w:rsid w:val="00A62EE9"/>
    <w:rsid w:val="00A62F18"/>
    <w:rsid w:val="00A636B7"/>
    <w:rsid w:val="00A64324"/>
    <w:rsid w:val="00A64B27"/>
    <w:rsid w:val="00A65254"/>
    <w:rsid w:val="00A65380"/>
    <w:rsid w:val="00A662C8"/>
    <w:rsid w:val="00A6661B"/>
    <w:rsid w:val="00A6671E"/>
    <w:rsid w:val="00A6691D"/>
    <w:rsid w:val="00A66952"/>
    <w:rsid w:val="00A67F09"/>
    <w:rsid w:val="00A72E50"/>
    <w:rsid w:val="00A72FED"/>
    <w:rsid w:val="00A7742B"/>
    <w:rsid w:val="00A83499"/>
    <w:rsid w:val="00A835B0"/>
    <w:rsid w:val="00A8429B"/>
    <w:rsid w:val="00A85971"/>
    <w:rsid w:val="00A87AAF"/>
    <w:rsid w:val="00A87B7A"/>
    <w:rsid w:val="00A91489"/>
    <w:rsid w:val="00A95545"/>
    <w:rsid w:val="00A965A1"/>
    <w:rsid w:val="00AA0EFF"/>
    <w:rsid w:val="00AA0F90"/>
    <w:rsid w:val="00AA7B05"/>
    <w:rsid w:val="00AB063A"/>
    <w:rsid w:val="00AB0D4E"/>
    <w:rsid w:val="00AB1038"/>
    <w:rsid w:val="00AB343B"/>
    <w:rsid w:val="00AB4D93"/>
    <w:rsid w:val="00AB5871"/>
    <w:rsid w:val="00AB61A9"/>
    <w:rsid w:val="00AB6486"/>
    <w:rsid w:val="00AB7B3C"/>
    <w:rsid w:val="00AC11B0"/>
    <w:rsid w:val="00AC276D"/>
    <w:rsid w:val="00AC3A6E"/>
    <w:rsid w:val="00AC41CD"/>
    <w:rsid w:val="00AC4B5B"/>
    <w:rsid w:val="00AD1BB2"/>
    <w:rsid w:val="00AD4406"/>
    <w:rsid w:val="00AD4958"/>
    <w:rsid w:val="00AD758C"/>
    <w:rsid w:val="00AE0E06"/>
    <w:rsid w:val="00AE1777"/>
    <w:rsid w:val="00AE2EAC"/>
    <w:rsid w:val="00AE40F6"/>
    <w:rsid w:val="00AE571D"/>
    <w:rsid w:val="00AE5A8F"/>
    <w:rsid w:val="00AE5BB2"/>
    <w:rsid w:val="00AF0A9D"/>
    <w:rsid w:val="00AF12E4"/>
    <w:rsid w:val="00AF3037"/>
    <w:rsid w:val="00AF5256"/>
    <w:rsid w:val="00AF5985"/>
    <w:rsid w:val="00B041B6"/>
    <w:rsid w:val="00B04DE9"/>
    <w:rsid w:val="00B06009"/>
    <w:rsid w:val="00B06C0C"/>
    <w:rsid w:val="00B07121"/>
    <w:rsid w:val="00B11144"/>
    <w:rsid w:val="00B12C7C"/>
    <w:rsid w:val="00B14C83"/>
    <w:rsid w:val="00B157AC"/>
    <w:rsid w:val="00B16B86"/>
    <w:rsid w:val="00B16EF5"/>
    <w:rsid w:val="00B206EE"/>
    <w:rsid w:val="00B21476"/>
    <w:rsid w:val="00B214C3"/>
    <w:rsid w:val="00B21552"/>
    <w:rsid w:val="00B21769"/>
    <w:rsid w:val="00B21886"/>
    <w:rsid w:val="00B219B4"/>
    <w:rsid w:val="00B2498F"/>
    <w:rsid w:val="00B253AD"/>
    <w:rsid w:val="00B2570D"/>
    <w:rsid w:val="00B306E1"/>
    <w:rsid w:val="00B32628"/>
    <w:rsid w:val="00B33CD3"/>
    <w:rsid w:val="00B345E7"/>
    <w:rsid w:val="00B37191"/>
    <w:rsid w:val="00B373B7"/>
    <w:rsid w:val="00B37407"/>
    <w:rsid w:val="00B4084A"/>
    <w:rsid w:val="00B42105"/>
    <w:rsid w:val="00B43015"/>
    <w:rsid w:val="00B43E77"/>
    <w:rsid w:val="00B46597"/>
    <w:rsid w:val="00B47200"/>
    <w:rsid w:val="00B47747"/>
    <w:rsid w:val="00B5385A"/>
    <w:rsid w:val="00B55609"/>
    <w:rsid w:val="00B557A9"/>
    <w:rsid w:val="00B574F1"/>
    <w:rsid w:val="00B57B9A"/>
    <w:rsid w:val="00B57FF2"/>
    <w:rsid w:val="00B6241D"/>
    <w:rsid w:val="00B62823"/>
    <w:rsid w:val="00B6451A"/>
    <w:rsid w:val="00B66174"/>
    <w:rsid w:val="00B66E60"/>
    <w:rsid w:val="00B671C7"/>
    <w:rsid w:val="00B6783D"/>
    <w:rsid w:val="00B75FFC"/>
    <w:rsid w:val="00B776E4"/>
    <w:rsid w:val="00B80C90"/>
    <w:rsid w:val="00B82281"/>
    <w:rsid w:val="00B824B5"/>
    <w:rsid w:val="00B83E57"/>
    <w:rsid w:val="00B85307"/>
    <w:rsid w:val="00B866FA"/>
    <w:rsid w:val="00B90977"/>
    <w:rsid w:val="00B90E74"/>
    <w:rsid w:val="00B91880"/>
    <w:rsid w:val="00B92A56"/>
    <w:rsid w:val="00B93D62"/>
    <w:rsid w:val="00B94876"/>
    <w:rsid w:val="00B94A75"/>
    <w:rsid w:val="00B95CBC"/>
    <w:rsid w:val="00B970F2"/>
    <w:rsid w:val="00B97D43"/>
    <w:rsid w:val="00B97DD2"/>
    <w:rsid w:val="00BA338C"/>
    <w:rsid w:val="00BA5703"/>
    <w:rsid w:val="00BB32E8"/>
    <w:rsid w:val="00BB45C6"/>
    <w:rsid w:val="00BB6FD8"/>
    <w:rsid w:val="00BB76A5"/>
    <w:rsid w:val="00BC1350"/>
    <w:rsid w:val="00BC14AF"/>
    <w:rsid w:val="00BC1AC0"/>
    <w:rsid w:val="00BC1B46"/>
    <w:rsid w:val="00BC5B37"/>
    <w:rsid w:val="00BD01E5"/>
    <w:rsid w:val="00BD2A45"/>
    <w:rsid w:val="00BD2C0A"/>
    <w:rsid w:val="00BD305E"/>
    <w:rsid w:val="00BD45AE"/>
    <w:rsid w:val="00BD6BED"/>
    <w:rsid w:val="00BE1B70"/>
    <w:rsid w:val="00BE1DC7"/>
    <w:rsid w:val="00BE44D8"/>
    <w:rsid w:val="00BE48BC"/>
    <w:rsid w:val="00BE58C9"/>
    <w:rsid w:val="00BF0157"/>
    <w:rsid w:val="00BF0EF3"/>
    <w:rsid w:val="00BF144C"/>
    <w:rsid w:val="00BF3445"/>
    <w:rsid w:val="00BF49CB"/>
    <w:rsid w:val="00BF5028"/>
    <w:rsid w:val="00BF6C32"/>
    <w:rsid w:val="00BF6F80"/>
    <w:rsid w:val="00C00466"/>
    <w:rsid w:val="00C0470C"/>
    <w:rsid w:val="00C04ACC"/>
    <w:rsid w:val="00C07686"/>
    <w:rsid w:val="00C10A2C"/>
    <w:rsid w:val="00C1194A"/>
    <w:rsid w:val="00C131D2"/>
    <w:rsid w:val="00C150DD"/>
    <w:rsid w:val="00C204DE"/>
    <w:rsid w:val="00C2078F"/>
    <w:rsid w:val="00C2460C"/>
    <w:rsid w:val="00C25BBE"/>
    <w:rsid w:val="00C26C2B"/>
    <w:rsid w:val="00C31772"/>
    <w:rsid w:val="00C31CC1"/>
    <w:rsid w:val="00C32A7A"/>
    <w:rsid w:val="00C349A7"/>
    <w:rsid w:val="00C34B5D"/>
    <w:rsid w:val="00C3521A"/>
    <w:rsid w:val="00C36D2F"/>
    <w:rsid w:val="00C36DD5"/>
    <w:rsid w:val="00C46920"/>
    <w:rsid w:val="00C50F45"/>
    <w:rsid w:val="00C51D58"/>
    <w:rsid w:val="00C53BD7"/>
    <w:rsid w:val="00C55EE6"/>
    <w:rsid w:val="00C56CED"/>
    <w:rsid w:val="00C602F7"/>
    <w:rsid w:val="00C60450"/>
    <w:rsid w:val="00C611E8"/>
    <w:rsid w:val="00C618B9"/>
    <w:rsid w:val="00C71D0B"/>
    <w:rsid w:val="00C73EAD"/>
    <w:rsid w:val="00C7453F"/>
    <w:rsid w:val="00C75006"/>
    <w:rsid w:val="00C772FF"/>
    <w:rsid w:val="00C77596"/>
    <w:rsid w:val="00C80D91"/>
    <w:rsid w:val="00C80F8B"/>
    <w:rsid w:val="00C91972"/>
    <w:rsid w:val="00C9389E"/>
    <w:rsid w:val="00C96441"/>
    <w:rsid w:val="00C9656C"/>
    <w:rsid w:val="00C96A37"/>
    <w:rsid w:val="00C96B70"/>
    <w:rsid w:val="00C973B4"/>
    <w:rsid w:val="00C97B1D"/>
    <w:rsid w:val="00CA1DA4"/>
    <w:rsid w:val="00CA369C"/>
    <w:rsid w:val="00CA7E11"/>
    <w:rsid w:val="00CB5DDB"/>
    <w:rsid w:val="00CB7510"/>
    <w:rsid w:val="00CB7DF9"/>
    <w:rsid w:val="00CC26DD"/>
    <w:rsid w:val="00CC3D1B"/>
    <w:rsid w:val="00CC4742"/>
    <w:rsid w:val="00CC4F39"/>
    <w:rsid w:val="00CC6A7B"/>
    <w:rsid w:val="00CC7539"/>
    <w:rsid w:val="00CD037D"/>
    <w:rsid w:val="00CD0516"/>
    <w:rsid w:val="00CD11B3"/>
    <w:rsid w:val="00CD60CD"/>
    <w:rsid w:val="00CD6995"/>
    <w:rsid w:val="00CE09A6"/>
    <w:rsid w:val="00CE3A1B"/>
    <w:rsid w:val="00CE42F5"/>
    <w:rsid w:val="00CE4A37"/>
    <w:rsid w:val="00CE5EEA"/>
    <w:rsid w:val="00CE64B6"/>
    <w:rsid w:val="00CE6EB7"/>
    <w:rsid w:val="00CE7991"/>
    <w:rsid w:val="00CF3D7D"/>
    <w:rsid w:val="00CF4091"/>
    <w:rsid w:val="00CF5261"/>
    <w:rsid w:val="00CF5356"/>
    <w:rsid w:val="00CF6FCD"/>
    <w:rsid w:val="00D03304"/>
    <w:rsid w:val="00D05837"/>
    <w:rsid w:val="00D05F9F"/>
    <w:rsid w:val="00D06592"/>
    <w:rsid w:val="00D077CD"/>
    <w:rsid w:val="00D07D59"/>
    <w:rsid w:val="00D12077"/>
    <w:rsid w:val="00D15E15"/>
    <w:rsid w:val="00D16A9D"/>
    <w:rsid w:val="00D20E71"/>
    <w:rsid w:val="00D223DD"/>
    <w:rsid w:val="00D233B5"/>
    <w:rsid w:val="00D24411"/>
    <w:rsid w:val="00D24BF6"/>
    <w:rsid w:val="00D25839"/>
    <w:rsid w:val="00D26F79"/>
    <w:rsid w:val="00D30A10"/>
    <w:rsid w:val="00D31ACD"/>
    <w:rsid w:val="00D3281D"/>
    <w:rsid w:val="00D33E7A"/>
    <w:rsid w:val="00D354DD"/>
    <w:rsid w:val="00D357D1"/>
    <w:rsid w:val="00D36A87"/>
    <w:rsid w:val="00D376CD"/>
    <w:rsid w:val="00D4011E"/>
    <w:rsid w:val="00D441A6"/>
    <w:rsid w:val="00D44426"/>
    <w:rsid w:val="00D4481D"/>
    <w:rsid w:val="00D44AD2"/>
    <w:rsid w:val="00D45E6C"/>
    <w:rsid w:val="00D463AB"/>
    <w:rsid w:val="00D479FA"/>
    <w:rsid w:val="00D51848"/>
    <w:rsid w:val="00D54472"/>
    <w:rsid w:val="00D5590C"/>
    <w:rsid w:val="00D57335"/>
    <w:rsid w:val="00D60882"/>
    <w:rsid w:val="00D61F69"/>
    <w:rsid w:val="00D643AD"/>
    <w:rsid w:val="00D67C9A"/>
    <w:rsid w:val="00D711E2"/>
    <w:rsid w:val="00D71AAE"/>
    <w:rsid w:val="00D72A4D"/>
    <w:rsid w:val="00D74141"/>
    <w:rsid w:val="00D80A18"/>
    <w:rsid w:val="00D82937"/>
    <w:rsid w:val="00D87496"/>
    <w:rsid w:val="00D87D50"/>
    <w:rsid w:val="00D941FE"/>
    <w:rsid w:val="00D95E63"/>
    <w:rsid w:val="00DA12A4"/>
    <w:rsid w:val="00DA1A40"/>
    <w:rsid w:val="00DA2EB3"/>
    <w:rsid w:val="00DA43FB"/>
    <w:rsid w:val="00DA48B7"/>
    <w:rsid w:val="00DA4D00"/>
    <w:rsid w:val="00DA63DB"/>
    <w:rsid w:val="00DB2ED9"/>
    <w:rsid w:val="00DB506F"/>
    <w:rsid w:val="00DB69D1"/>
    <w:rsid w:val="00DD2381"/>
    <w:rsid w:val="00DD2C6E"/>
    <w:rsid w:val="00DD3CB6"/>
    <w:rsid w:val="00DD4116"/>
    <w:rsid w:val="00DD7307"/>
    <w:rsid w:val="00DD75DE"/>
    <w:rsid w:val="00DE0491"/>
    <w:rsid w:val="00DE3258"/>
    <w:rsid w:val="00DE3C44"/>
    <w:rsid w:val="00DE577F"/>
    <w:rsid w:val="00DE5856"/>
    <w:rsid w:val="00DE5CFD"/>
    <w:rsid w:val="00DE7605"/>
    <w:rsid w:val="00DF277F"/>
    <w:rsid w:val="00DF307B"/>
    <w:rsid w:val="00DF6204"/>
    <w:rsid w:val="00DF6FB9"/>
    <w:rsid w:val="00E00BB0"/>
    <w:rsid w:val="00E023B6"/>
    <w:rsid w:val="00E028FE"/>
    <w:rsid w:val="00E05D3A"/>
    <w:rsid w:val="00E07C49"/>
    <w:rsid w:val="00E121DD"/>
    <w:rsid w:val="00E13FC9"/>
    <w:rsid w:val="00E15E52"/>
    <w:rsid w:val="00E16A43"/>
    <w:rsid w:val="00E22F99"/>
    <w:rsid w:val="00E23924"/>
    <w:rsid w:val="00E24BA8"/>
    <w:rsid w:val="00E25F78"/>
    <w:rsid w:val="00E320FF"/>
    <w:rsid w:val="00E33E00"/>
    <w:rsid w:val="00E34055"/>
    <w:rsid w:val="00E3458B"/>
    <w:rsid w:val="00E348D3"/>
    <w:rsid w:val="00E34A8B"/>
    <w:rsid w:val="00E47EFB"/>
    <w:rsid w:val="00E50724"/>
    <w:rsid w:val="00E54DEA"/>
    <w:rsid w:val="00E560F9"/>
    <w:rsid w:val="00E567B6"/>
    <w:rsid w:val="00E57C94"/>
    <w:rsid w:val="00E6239B"/>
    <w:rsid w:val="00E627D7"/>
    <w:rsid w:val="00E63116"/>
    <w:rsid w:val="00E65D40"/>
    <w:rsid w:val="00E65D7C"/>
    <w:rsid w:val="00E667DC"/>
    <w:rsid w:val="00E70F71"/>
    <w:rsid w:val="00E72412"/>
    <w:rsid w:val="00E74B99"/>
    <w:rsid w:val="00E75398"/>
    <w:rsid w:val="00E75702"/>
    <w:rsid w:val="00E77192"/>
    <w:rsid w:val="00E8124A"/>
    <w:rsid w:val="00E8197E"/>
    <w:rsid w:val="00E87976"/>
    <w:rsid w:val="00E90FDA"/>
    <w:rsid w:val="00E92581"/>
    <w:rsid w:val="00E95444"/>
    <w:rsid w:val="00E95B21"/>
    <w:rsid w:val="00E96BB6"/>
    <w:rsid w:val="00E97639"/>
    <w:rsid w:val="00EA1DE6"/>
    <w:rsid w:val="00EA3FA1"/>
    <w:rsid w:val="00EA44AF"/>
    <w:rsid w:val="00EA4FA1"/>
    <w:rsid w:val="00EA59E5"/>
    <w:rsid w:val="00EA66FA"/>
    <w:rsid w:val="00EB207D"/>
    <w:rsid w:val="00EB2B03"/>
    <w:rsid w:val="00EB3551"/>
    <w:rsid w:val="00EB3964"/>
    <w:rsid w:val="00EB3EB0"/>
    <w:rsid w:val="00EB5055"/>
    <w:rsid w:val="00EB6E38"/>
    <w:rsid w:val="00ED0EBA"/>
    <w:rsid w:val="00ED379B"/>
    <w:rsid w:val="00EE06EE"/>
    <w:rsid w:val="00EE367B"/>
    <w:rsid w:val="00EE398A"/>
    <w:rsid w:val="00EE3F1B"/>
    <w:rsid w:val="00EE4FA7"/>
    <w:rsid w:val="00EE6034"/>
    <w:rsid w:val="00EF2519"/>
    <w:rsid w:val="00EF2C4A"/>
    <w:rsid w:val="00EF48EA"/>
    <w:rsid w:val="00EF50F8"/>
    <w:rsid w:val="00EF5965"/>
    <w:rsid w:val="00F039AE"/>
    <w:rsid w:val="00F03FE4"/>
    <w:rsid w:val="00F1037F"/>
    <w:rsid w:val="00F122A4"/>
    <w:rsid w:val="00F124E3"/>
    <w:rsid w:val="00F13813"/>
    <w:rsid w:val="00F14FDC"/>
    <w:rsid w:val="00F15D62"/>
    <w:rsid w:val="00F1726D"/>
    <w:rsid w:val="00F17764"/>
    <w:rsid w:val="00F22A31"/>
    <w:rsid w:val="00F23FEA"/>
    <w:rsid w:val="00F2623C"/>
    <w:rsid w:val="00F27387"/>
    <w:rsid w:val="00F27A91"/>
    <w:rsid w:val="00F303F9"/>
    <w:rsid w:val="00F30D64"/>
    <w:rsid w:val="00F33497"/>
    <w:rsid w:val="00F403B1"/>
    <w:rsid w:val="00F41223"/>
    <w:rsid w:val="00F41455"/>
    <w:rsid w:val="00F419AC"/>
    <w:rsid w:val="00F433D9"/>
    <w:rsid w:val="00F46326"/>
    <w:rsid w:val="00F544AF"/>
    <w:rsid w:val="00F55A13"/>
    <w:rsid w:val="00F55ACF"/>
    <w:rsid w:val="00F6110F"/>
    <w:rsid w:val="00F61BEA"/>
    <w:rsid w:val="00F61F6B"/>
    <w:rsid w:val="00F70BBF"/>
    <w:rsid w:val="00F7277D"/>
    <w:rsid w:val="00F729A5"/>
    <w:rsid w:val="00F74D8C"/>
    <w:rsid w:val="00F75A85"/>
    <w:rsid w:val="00F76090"/>
    <w:rsid w:val="00F76992"/>
    <w:rsid w:val="00F82FD8"/>
    <w:rsid w:val="00F84C09"/>
    <w:rsid w:val="00F8701A"/>
    <w:rsid w:val="00F92269"/>
    <w:rsid w:val="00FA00F4"/>
    <w:rsid w:val="00FA0851"/>
    <w:rsid w:val="00FA20F1"/>
    <w:rsid w:val="00FA45E8"/>
    <w:rsid w:val="00FA4D0D"/>
    <w:rsid w:val="00FA4D1E"/>
    <w:rsid w:val="00FA59F8"/>
    <w:rsid w:val="00FA6F62"/>
    <w:rsid w:val="00FB244A"/>
    <w:rsid w:val="00FB30F7"/>
    <w:rsid w:val="00FB3FB4"/>
    <w:rsid w:val="00FB4F89"/>
    <w:rsid w:val="00FB629B"/>
    <w:rsid w:val="00FB6A62"/>
    <w:rsid w:val="00FB78F1"/>
    <w:rsid w:val="00FB7E48"/>
    <w:rsid w:val="00FC246B"/>
    <w:rsid w:val="00FC5ECA"/>
    <w:rsid w:val="00FC79CF"/>
    <w:rsid w:val="00FC7EAB"/>
    <w:rsid w:val="00FD0AD8"/>
    <w:rsid w:val="00FD0B09"/>
    <w:rsid w:val="00FD0BAB"/>
    <w:rsid w:val="00FD2463"/>
    <w:rsid w:val="00FD2558"/>
    <w:rsid w:val="00FD2630"/>
    <w:rsid w:val="00FD3490"/>
    <w:rsid w:val="00FD3DD6"/>
    <w:rsid w:val="00FD43A1"/>
    <w:rsid w:val="00FD4491"/>
    <w:rsid w:val="00FD647C"/>
    <w:rsid w:val="00FD7878"/>
    <w:rsid w:val="00FE0C30"/>
    <w:rsid w:val="00FE0F8A"/>
    <w:rsid w:val="00FE151B"/>
    <w:rsid w:val="00FE1794"/>
    <w:rsid w:val="00FE2023"/>
    <w:rsid w:val="00FE31DC"/>
    <w:rsid w:val="00FE693B"/>
    <w:rsid w:val="00FF06E6"/>
    <w:rsid w:val="00FF1757"/>
    <w:rsid w:val="00FF517C"/>
    <w:rsid w:val="00FF6C72"/>
    <w:rsid w:val="00FF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2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Contents">
    <w:name w:val="Table Contents"/>
    <w:basedOn w:val="Normal"/>
    <w:rsid w:val="00327C96"/>
    <w:pPr>
      <w:widowControl w:val="0"/>
      <w:suppressLineNumbers/>
      <w:suppressAutoHyphens/>
      <w:spacing w:after="0" w:line="240" w:lineRule="auto"/>
    </w:pPr>
    <w:rPr>
      <w:rFonts w:ascii="Times New Roman" w:eastAsia="WenQuanYi Zen Hei" w:hAnsi="Times New Roman" w:cs="Lohit Marathi"/>
      <w:kern w:val="1"/>
      <w:sz w:val="24"/>
      <w:szCs w:val="24"/>
      <w:lang w:eastAsia="zh-CN" w:bidi="hi-IN"/>
    </w:rPr>
  </w:style>
  <w:style w:type="paragraph" w:styleId="BodyText">
    <w:name w:val="Body Text"/>
    <w:basedOn w:val="Normal"/>
    <w:link w:val="BodyTextChar"/>
    <w:rsid w:val="008A3DD2"/>
    <w:pPr>
      <w:widowControl w:val="0"/>
      <w:suppressAutoHyphens/>
      <w:spacing w:after="140" w:line="288" w:lineRule="auto"/>
    </w:pPr>
    <w:rPr>
      <w:rFonts w:ascii="Times New Roman" w:eastAsia="WenQuanYi Zen Hei" w:hAnsi="Times New Roman" w:cs="Lohit Marathi"/>
      <w:kern w:val="1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8A3DD2"/>
    <w:rPr>
      <w:rFonts w:ascii="Times New Roman" w:eastAsia="WenQuanYi Zen Hei" w:hAnsi="Times New Roman" w:cs="Lohit Marathi"/>
      <w:kern w:val="1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8A3DD2"/>
    <w:pPr>
      <w:jc w:val="center"/>
    </w:pPr>
    <w:rPr>
      <w:b/>
      <w:bCs/>
    </w:rPr>
  </w:style>
  <w:style w:type="character" w:styleId="Strong">
    <w:name w:val="Strong"/>
    <w:qFormat/>
    <w:rsid w:val="004A06FE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6021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60214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D0A11-05BF-44C7-BFC4-0129868A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39</Pages>
  <Words>9860</Words>
  <Characters>56204</Characters>
  <Application>Microsoft Office Word</Application>
  <DocSecurity>0</DocSecurity>
  <Lines>468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65933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19</cp:revision>
  <cp:lastPrinted>2014-10-21T12:22:00Z</cp:lastPrinted>
  <dcterms:created xsi:type="dcterms:W3CDTF">2014-10-21T08:55:00Z</dcterms:created>
  <dcterms:modified xsi:type="dcterms:W3CDTF">2014-10-21T13:14:00Z</dcterms:modified>
</cp:coreProperties>
</file>